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574" w:rsidRDefault="00C45E00" w:rsidP="001D2307">
      <w:pPr>
        <w:contextualSpacing/>
        <w:jc w:val="center"/>
        <w:rPr>
          <w:i/>
          <w:sz w:val="28"/>
          <w:szCs w:val="28"/>
        </w:rPr>
      </w:pPr>
      <w:r w:rsidRPr="00C45E00">
        <w:rPr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9.45pt;height:44.45pt;visibility:visible;mso-wrap-style:square">
            <v:imagedata r:id="rId6" o:title="Нововеличковское СП динского р-на"/>
          </v:shape>
        </w:pict>
      </w:r>
    </w:p>
    <w:p w:rsidR="001D2307" w:rsidRPr="00531472" w:rsidRDefault="001D2307" w:rsidP="001D2307">
      <w:pPr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АДМИНИСТРАЦИЯ Нововеличковского</w:t>
      </w:r>
    </w:p>
    <w:p w:rsidR="001D2307" w:rsidRPr="00BC5885" w:rsidRDefault="001D2307" w:rsidP="001D2307">
      <w:pPr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7877EA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E5732">
        <w:rPr>
          <w:sz w:val="28"/>
          <w:szCs w:val="28"/>
        </w:rPr>
        <w:t>20.11.2019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D06CDB">
        <w:rPr>
          <w:sz w:val="28"/>
          <w:szCs w:val="28"/>
        </w:rPr>
        <w:t xml:space="preserve">                </w:t>
      </w:r>
      <w:r w:rsidR="001D2307" w:rsidRPr="007877EA">
        <w:rPr>
          <w:sz w:val="28"/>
          <w:szCs w:val="28"/>
        </w:rPr>
        <w:t xml:space="preserve">№ </w:t>
      </w:r>
      <w:r w:rsidR="002E5732">
        <w:rPr>
          <w:sz w:val="28"/>
          <w:szCs w:val="28"/>
        </w:rPr>
        <w:t>262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770DF5" w:rsidRPr="00BE2B7B" w:rsidRDefault="00BE2B7B" w:rsidP="00BE2B7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</w:t>
      </w:r>
      <w:r w:rsidR="004E31BB">
        <w:rPr>
          <w:b/>
          <w:bCs/>
          <w:sz w:val="28"/>
          <w:szCs w:val="28"/>
        </w:rPr>
        <w:t>ского района от 28.11.2016 №614</w:t>
      </w:r>
      <w:r>
        <w:rPr>
          <w:b/>
          <w:bCs/>
          <w:sz w:val="28"/>
          <w:szCs w:val="28"/>
        </w:rPr>
        <w:t xml:space="preserve"> «</w:t>
      </w:r>
      <w:r w:rsidR="00770DF5">
        <w:rPr>
          <w:b/>
          <w:bCs/>
          <w:color w:val="000000"/>
          <w:spacing w:val="2"/>
          <w:sz w:val="28"/>
          <w:szCs w:val="28"/>
        </w:rPr>
        <w:t xml:space="preserve">Об утверждении </w:t>
      </w:r>
      <w:r w:rsidR="006A59B4">
        <w:rPr>
          <w:b/>
          <w:bCs/>
          <w:color w:val="000000"/>
          <w:spacing w:val="2"/>
          <w:sz w:val="28"/>
          <w:szCs w:val="28"/>
        </w:rPr>
        <w:t>муниципальной</w:t>
      </w:r>
      <w:r w:rsidR="00770DF5">
        <w:rPr>
          <w:b/>
          <w:bCs/>
          <w:color w:val="000000"/>
          <w:spacing w:val="2"/>
          <w:sz w:val="28"/>
          <w:szCs w:val="28"/>
        </w:rPr>
        <w:t xml:space="preserve"> программы </w:t>
      </w:r>
      <w:r w:rsidR="00770DF5">
        <w:rPr>
          <w:b/>
          <w:bCs/>
          <w:sz w:val="28"/>
          <w:szCs w:val="28"/>
        </w:rPr>
        <w:t>«Энергосбережение и повышение энергетической</w:t>
      </w:r>
      <w:r w:rsidR="00065E79">
        <w:rPr>
          <w:b/>
          <w:bCs/>
          <w:sz w:val="28"/>
          <w:szCs w:val="28"/>
        </w:rPr>
        <w:t xml:space="preserve"> </w:t>
      </w:r>
      <w:r w:rsidR="00770DF5">
        <w:rPr>
          <w:b/>
          <w:bCs/>
          <w:sz w:val="28"/>
          <w:szCs w:val="28"/>
        </w:rPr>
        <w:t xml:space="preserve">эффективности на территории </w:t>
      </w:r>
      <w:r w:rsidR="001D2307">
        <w:rPr>
          <w:b/>
          <w:bCs/>
          <w:sz w:val="28"/>
          <w:szCs w:val="28"/>
        </w:rPr>
        <w:t>Нововеличковского</w:t>
      </w:r>
      <w:r w:rsidR="00770DF5">
        <w:rPr>
          <w:b/>
          <w:bCs/>
          <w:sz w:val="28"/>
          <w:szCs w:val="28"/>
        </w:rPr>
        <w:t xml:space="preserve"> сельского</w:t>
      </w:r>
      <w:r w:rsidR="00065E79">
        <w:rPr>
          <w:b/>
          <w:bCs/>
          <w:sz w:val="28"/>
          <w:szCs w:val="28"/>
        </w:rPr>
        <w:t xml:space="preserve"> </w:t>
      </w:r>
      <w:r w:rsidR="006A59B4">
        <w:rPr>
          <w:b/>
          <w:bCs/>
          <w:sz w:val="28"/>
          <w:szCs w:val="28"/>
        </w:rPr>
        <w:t>поселения</w:t>
      </w:r>
      <w:r w:rsidR="00770DF5">
        <w:rPr>
          <w:b/>
          <w:bCs/>
          <w:sz w:val="28"/>
          <w:szCs w:val="28"/>
        </w:rPr>
        <w:t xml:space="preserve"> на 201</w:t>
      </w:r>
      <w:r w:rsidR="00C347E5">
        <w:rPr>
          <w:b/>
          <w:bCs/>
          <w:sz w:val="28"/>
          <w:szCs w:val="28"/>
        </w:rPr>
        <w:t>7-2019</w:t>
      </w:r>
      <w:r w:rsidR="006A59B4">
        <w:rPr>
          <w:b/>
          <w:bCs/>
          <w:sz w:val="28"/>
          <w:szCs w:val="28"/>
        </w:rPr>
        <w:t xml:space="preserve"> год</w:t>
      </w:r>
      <w:r w:rsidR="0013309E">
        <w:rPr>
          <w:b/>
          <w:bCs/>
          <w:sz w:val="28"/>
          <w:szCs w:val="28"/>
        </w:rPr>
        <w:t>»</w:t>
      </w:r>
      <w:r w:rsidR="00D06CDB">
        <w:rPr>
          <w:b/>
          <w:bCs/>
          <w:sz w:val="28"/>
          <w:szCs w:val="28"/>
        </w:rPr>
        <w:t>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Указом Президента Российской Федерации от </w:t>
      </w:r>
      <w:r w:rsidR="004051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 распоряжением Правительства Росси</w:t>
      </w:r>
      <w:r w:rsidR="00405163">
        <w:rPr>
          <w:sz w:val="28"/>
          <w:szCs w:val="28"/>
        </w:rPr>
        <w:t>йской Федерации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1225 </w:t>
      </w:r>
      <w:r w:rsidR="004051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color w:val="000000"/>
          <w:sz w:val="28"/>
          <w:szCs w:val="28"/>
        </w:rPr>
        <w:t xml:space="preserve">на основании </w:t>
      </w:r>
      <w:r w:rsidR="008D7C66">
        <w:rPr>
          <w:color w:val="000000"/>
          <w:sz w:val="28"/>
          <w:szCs w:val="28"/>
        </w:rPr>
        <w:t>части 11 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BE2B7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28.11.2016 №614 «Об утверждении </w:t>
      </w:r>
      <w:r w:rsidR="00BE2B7B" w:rsidRPr="00D949EC">
        <w:rPr>
          <w:sz w:val="28"/>
          <w:szCs w:val="28"/>
        </w:rPr>
        <w:t xml:space="preserve"> </w:t>
      </w:r>
      <w:r w:rsidR="00BE2B7B">
        <w:rPr>
          <w:sz w:val="28"/>
          <w:szCs w:val="28"/>
        </w:rPr>
        <w:t>муниципальной</w:t>
      </w:r>
      <w:r w:rsidR="00BE2B7B" w:rsidRPr="00D949EC">
        <w:rPr>
          <w:sz w:val="28"/>
          <w:szCs w:val="28"/>
        </w:rPr>
        <w:t xml:space="preserve"> програм</w:t>
      </w:r>
      <w:r w:rsidR="00BE2B7B">
        <w:rPr>
          <w:sz w:val="28"/>
          <w:szCs w:val="28"/>
        </w:rPr>
        <w:t>мы</w:t>
      </w:r>
      <w:r w:rsidR="006A59B4" w:rsidRPr="006A59B4">
        <w:rPr>
          <w:sz w:val="28"/>
          <w:szCs w:val="28"/>
          <w:lang w:eastAsia="ru-RU"/>
        </w:rPr>
        <w:t xml:space="preserve"> «</w:t>
      </w:r>
      <w:r w:rsidR="006A59B4" w:rsidRPr="006A59B4">
        <w:rPr>
          <w:bCs/>
          <w:sz w:val="28"/>
          <w:szCs w:val="28"/>
        </w:rPr>
        <w:t>Энергосбережение и повышение энергетической</w:t>
      </w:r>
      <w:r w:rsidR="006A59B4">
        <w:rPr>
          <w:bCs/>
          <w:sz w:val="28"/>
          <w:szCs w:val="28"/>
        </w:rPr>
        <w:t xml:space="preserve"> </w:t>
      </w:r>
      <w:r w:rsidR="006A59B4" w:rsidRPr="006A59B4">
        <w:rPr>
          <w:bCs/>
          <w:sz w:val="28"/>
          <w:szCs w:val="28"/>
        </w:rPr>
        <w:t>эффективности на территории Нововеличковского</w:t>
      </w:r>
      <w:r w:rsidR="006A59B4">
        <w:rPr>
          <w:bCs/>
          <w:sz w:val="28"/>
          <w:szCs w:val="28"/>
        </w:rPr>
        <w:t xml:space="preserve"> сельского </w:t>
      </w:r>
      <w:r>
        <w:rPr>
          <w:bCs/>
          <w:sz w:val="28"/>
          <w:szCs w:val="28"/>
        </w:rPr>
        <w:t>поселения на 2017-2019</w:t>
      </w:r>
      <w:r w:rsidR="006A59B4" w:rsidRPr="006A59B4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6A59B4" w:rsidRPr="006A59B4">
        <w:rPr>
          <w:sz w:val="28"/>
          <w:szCs w:val="28"/>
          <w:lang w:eastAsia="ru-RU"/>
        </w:rPr>
        <w:t>»</w:t>
      </w:r>
      <w:r w:rsidR="00D06CD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, приложение </w:t>
      </w:r>
      <w:r w:rsidR="004E31BB">
        <w:rPr>
          <w:sz w:val="28"/>
          <w:szCs w:val="28"/>
          <w:lang w:eastAsia="ru-RU"/>
        </w:rPr>
        <w:t>к постановлению</w:t>
      </w:r>
      <w:r w:rsidR="00065E79">
        <w:rPr>
          <w:sz w:val="28"/>
          <w:szCs w:val="28"/>
          <w:lang w:eastAsia="ru-RU"/>
        </w:rPr>
        <w:t xml:space="preserve"> утвердить в новой редакции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r w:rsidR="00C347E5">
        <w:rPr>
          <w:sz w:val="28"/>
          <w:szCs w:val="28"/>
          <w:lang w:eastAsia="ru-RU"/>
        </w:rPr>
        <w:t>Вуймина</w:t>
      </w:r>
      <w:r w:rsidRPr="006A59B4">
        <w:rPr>
          <w:sz w:val="28"/>
          <w:szCs w:val="28"/>
          <w:lang w:eastAsia="ru-RU"/>
        </w:rPr>
        <w:t xml:space="preserve">) обеспечить </w:t>
      </w:r>
      <w:r w:rsidRPr="006A59B4">
        <w:rPr>
          <w:sz w:val="28"/>
          <w:szCs w:val="28"/>
          <w:lang w:eastAsia="ru-RU"/>
        </w:rPr>
        <w:lastRenderedPageBreak/>
        <w:t>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C347E5">
        <w:rPr>
          <w:bCs/>
          <w:sz w:val="28"/>
          <w:szCs w:val="28"/>
        </w:rPr>
        <w:t>поселения на 2017-2019</w:t>
      </w:r>
      <w:r w:rsidRPr="006A59B4">
        <w:rPr>
          <w:bCs/>
          <w:sz w:val="28"/>
          <w:szCs w:val="28"/>
        </w:rPr>
        <w:t xml:space="preserve"> год</w:t>
      </w:r>
      <w:r w:rsidR="00C347E5">
        <w:rPr>
          <w:bCs/>
          <w:sz w:val="28"/>
          <w:szCs w:val="28"/>
        </w:rPr>
        <w:t>ы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r w:rsidR="006A59B4" w:rsidRPr="006A59B4">
        <w:rPr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B3324A" w:rsidRPr="00B3324A" w:rsidRDefault="00B3324A" w:rsidP="00B3324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8B1D32">
        <w:rPr>
          <w:color w:val="000000"/>
          <w:sz w:val="28"/>
          <w:szCs w:val="28"/>
        </w:rPr>
        <w:t xml:space="preserve">Постановление администрации </w:t>
      </w:r>
      <w:proofErr w:type="spellStart"/>
      <w:r w:rsidRPr="008B1D32">
        <w:rPr>
          <w:color w:val="000000"/>
          <w:sz w:val="28"/>
          <w:szCs w:val="28"/>
        </w:rPr>
        <w:t>Нововеличковского</w:t>
      </w:r>
      <w:proofErr w:type="spellEnd"/>
      <w:r w:rsidRPr="008B1D32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Pr="008B1D32">
        <w:rPr>
          <w:color w:val="000000"/>
          <w:sz w:val="28"/>
          <w:szCs w:val="28"/>
        </w:rPr>
        <w:t>Динс</w:t>
      </w:r>
      <w:r>
        <w:rPr>
          <w:color w:val="000000"/>
          <w:sz w:val="28"/>
          <w:szCs w:val="28"/>
        </w:rPr>
        <w:t>кого</w:t>
      </w:r>
      <w:proofErr w:type="spellEnd"/>
      <w:r>
        <w:rPr>
          <w:color w:val="000000"/>
          <w:sz w:val="28"/>
          <w:szCs w:val="28"/>
        </w:rPr>
        <w:t xml:space="preserve"> района от </w:t>
      </w:r>
      <w:r w:rsidR="002778A9">
        <w:rPr>
          <w:sz w:val="28"/>
          <w:szCs w:val="28"/>
        </w:rPr>
        <w:t>2</w:t>
      </w:r>
      <w:r w:rsidR="00BA56E7">
        <w:rPr>
          <w:sz w:val="28"/>
          <w:szCs w:val="28"/>
        </w:rPr>
        <w:t>8.01</w:t>
      </w:r>
      <w:r w:rsidR="007877EA">
        <w:rPr>
          <w:sz w:val="28"/>
          <w:szCs w:val="28"/>
        </w:rPr>
        <w:t>.201</w:t>
      </w:r>
      <w:r w:rsidR="00BA56E7">
        <w:rPr>
          <w:sz w:val="28"/>
          <w:szCs w:val="28"/>
        </w:rPr>
        <w:t>9</w:t>
      </w:r>
      <w:r w:rsidRPr="00A33DEA">
        <w:rPr>
          <w:sz w:val="28"/>
          <w:szCs w:val="28"/>
        </w:rPr>
        <w:t xml:space="preserve"> № </w:t>
      </w:r>
      <w:r w:rsidR="00BA56E7">
        <w:rPr>
          <w:sz w:val="28"/>
          <w:szCs w:val="28"/>
        </w:rPr>
        <w:t>17</w:t>
      </w:r>
      <w:r w:rsidRPr="008B1D32"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</w:t>
      </w:r>
      <w:r>
        <w:rPr>
          <w:color w:val="000000"/>
          <w:sz w:val="28"/>
          <w:szCs w:val="28"/>
        </w:rPr>
        <w:t>на от</w:t>
      </w:r>
      <w:r>
        <w:rPr>
          <w:sz w:val="28"/>
          <w:szCs w:val="28"/>
        </w:rPr>
        <w:t xml:space="preserve"> 28.11.2016 № 615</w:t>
      </w:r>
      <w:r w:rsidRPr="004118F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C0966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</w:t>
      </w:r>
      <w:r w:rsidRPr="006C096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утверждении муниципальной программы </w:t>
      </w:r>
      <w:r w:rsidRPr="006A59B4">
        <w:rPr>
          <w:sz w:val="28"/>
          <w:szCs w:val="28"/>
          <w:lang w:eastAsia="ru-RU"/>
        </w:rPr>
        <w:t>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поселения на 2017-2019</w:t>
      </w:r>
      <w:r w:rsidRPr="006A59B4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sz w:val="28"/>
          <w:szCs w:val="28"/>
        </w:rPr>
        <w:t xml:space="preserve">»»  </w:t>
      </w:r>
      <w:r w:rsidRPr="008B1D32">
        <w:rPr>
          <w:color w:val="000000"/>
          <w:sz w:val="28"/>
          <w:szCs w:val="28"/>
        </w:rPr>
        <w:t>считать утратившим силу.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B3324A">
        <w:rPr>
          <w:sz w:val="28"/>
          <w:szCs w:val="28"/>
        </w:rPr>
        <w:t>5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3324A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3324A">
        <w:rPr>
          <w:sz w:val="28"/>
          <w:szCs w:val="28"/>
          <w:lang w:eastAsia="ru-RU"/>
        </w:rPr>
        <w:t>7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70DF5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</w:t>
      </w:r>
      <w:proofErr w:type="spellStart"/>
      <w:r w:rsidR="001D2307">
        <w:rPr>
          <w:sz w:val="28"/>
          <w:szCs w:val="28"/>
        </w:rPr>
        <w:t>Нововеличковского</w:t>
      </w:r>
      <w:proofErr w:type="spellEnd"/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>.М. Кова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770DF5" w:rsidRPr="00735A41" w:rsidRDefault="00770DF5" w:rsidP="00735A41">
      <w:pPr>
        <w:jc w:val="both"/>
        <w:rPr>
          <w:sz w:val="28"/>
          <w:szCs w:val="28"/>
        </w:rPr>
        <w:sectPr w:rsidR="00770DF5" w:rsidRPr="00735A41" w:rsidSect="00BA56E7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077CB2">
      <w:pPr>
        <w:pStyle w:val="ad"/>
        <w:shd w:val="clear" w:color="auto" w:fill="FFFFFF"/>
        <w:spacing w:before="0" w:after="0"/>
        <w:ind w:left="9498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B661AA">
        <w:rPr>
          <w:sz w:val="28"/>
          <w:szCs w:val="28"/>
        </w:rPr>
        <w:t>ого поселения на 201</w:t>
      </w:r>
      <w:r w:rsidR="00077CB2">
        <w:rPr>
          <w:sz w:val="28"/>
          <w:szCs w:val="28"/>
        </w:rPr>
        <w:t>7-2019</w:t>
      </w:r>
      <w:r w:rsidRPr="006074A9">
        <w:rPr>
          <w:sz w:val="28"/>
          <w:szCs w:val="28"/>
        </w:rPr>
        <w:t xml:space="preserve"> год</w:t>
      </w:r>
      <w:r w:rsidR="00077CB2">
        <w:rPr>
          <w:sz w:val="28"/>
          <w:szCs w:val="28"/>
        </w:rPr>
        <w:t>ы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C57979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P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B661AA">
        <w:rPr>
          <w:b/>
          <w:sz w:val="28"/>
          <w:szCs w:val="28"/>
        </w:rPr>
        <w:t>кого сельского поселения на 201</w:t>
      </w:r>
      <w:r w:rsidR="00077CB2">
        <w:rPr>
          <w:b/>
          <w:sz w:val="28"/>
          <w:szCs w:val="28"/>
        </w:rPr>
        <w:t>7-2019</w:t>
      </w:r>
      <w:r w:rsidRPr="00C24292">
        <w:rPr>
          <w:b/>
          <w:sz w:val="28"/>
          <w:szCs w:val="28"/>
        </w:rPr>
        <w:t xml:space="preserve"> год</w:t>
      </w:r>
      <w:r w:rsidR="00077CB2">
        <w:rPr>
          <w:b/>
          <w:sz w:val="28"/>
          <w:szCs w:val="28"/>
        </w:rPr>
        <w:t>ы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260"/>
        <w:gridCol w:w="2694"/>
        <w:gridCol w:w="1559"/>
        <w:gridCol w:w="708"/>
        <w:gridCol w:w="709"/>
        <w:gridCol w:w="992"/>
        <w:gridCol w:w="2694"/>
        <w:gridCol w:w="2409"/>
      </w:tblGrid>
      <w:tr w:rsidR="00077CB2" w:rsidRPr="006074A9" w:rsidTr="003E1AD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077CB2" w:rsidRPr="006074A9" w:rsidRDefault="00077CB2" w:rsidP="00616232">
            <w:pPr>
              <w:suppressAutoHyphens w:val="0"/>
              <w:spacing w:line="216" w:lineRule="auto"/>
              <w:ind w:left="113" w:right="113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201</w:t>
            </w:r>
            <w:r w:rsidR="00616232">
              <w:rPr>
                <w:lang w:eastAsia="ru-RU"/>
              </w:rPr>
              <w:t>7</w:t>
            </w:r>
            <w:r w:rsidRPr="006074A9">
              <w:rPr>
                <w:lang w:eastAsia="ru-RU"/>
              </w:rPr>
              <w:t xml:space="preserve"> год</w:t>
            </w:r>
          </w:p>
        </w:tc>
        <w:tc>
          <w:tcPr>
            <w:tcW w:w="709" w:type="dxa"/>
            <w:textDirection w:val="btLr"/>
          </w:tcPr>
          <w:p w:rsidR="00077CB2" w:rsidRPr="006074A9" w:rsidRDefault="0061623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077CB2" w:rsidRPr="006074A9" w:rsidRDefault="0061623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2019 год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77CB2" w:rsidRPr="006074A9" w:rsidRDefault="00077CB2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077CB2" w:rsidRPr="006074A9" w:rsidRDefault="00077CB2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77CB2" w:rsidRPr="006074A9" w:rsidRDefault="00077CB2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077CB2" w:rsidRPr="006074A9" w:rsidRDefault="00077CB2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CF7049" w:rsidRPr="006074A9" w:rsidTr="003E1AD3">
        <w:tc>
          <w:tcPr>
            <w:tcW w:w="568" w:type="dxa"/>
            <w:vMerge w:val="restart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CF7049" w:rsidRPr="006074A9" w:rsidRDefault="00CF7049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 w:rsidR="00E35235">
              <w:t xml:space="preserve">и замена </w:t>
            </w:r>
            <w:r w:rsidRPr="006074A9">
              <w:t>энергосберегающих ламп</w:t>
            </w:r>
            <w:r w:rsidR="003E1AD3"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8F7D36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108,3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B3324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CF7049" w:rsidRPr="006074A9" w:rsidRDefault="007877EA" w:rsidP="00CF70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CF7049" w:rsidRPr="006074A9" w:rsidRDefault="008F7D36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4,1</w:t>
            </w: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370A49" w:rsidRPr="006074A9" w:rsidTr="003E1AD3">
        <w:tc>
          <w:tcPr>
            <w:tcW w:w="568" w:type="dxa"/>
            <w:vMerge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370A49" w:rsidRPr="006074A9" w:rsidRDefault="008F7D36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108,3</w:t>
            </w:r>
          </w:p>
        </w:tc>
        <w:tc>
          <w:tcPr>
            <w:tcW w:w="708" w:type="dxa"/>
            <w:shd w:val="clear" w:color="auto" w:fill="auto"/>
          </w:tcPr>
          <w:p w:rsidR="00370A49" w:rsidRPr="006074A9" w:rsidRDefault="00B3324A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370A49" w:rsidRPr="006074A9" w:rsidRDefault="007877EA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370A49" w:rsidRPr="006074A9" w:rsidRDefault="008F7D36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4,1</w:t>
            </w:r>
          </w:p>
        </w:tc>
        <w:tc>
          <w:tcPr>
            <w:tcW w:w="2694" w:type="dxa"/>
            <w:shd w:val="clear" w:color="auto" w:fill="auto"/>
          </w:tcPr>
          <w:p w:rsidR="00370A49" w:rsidRPr="006074A9" w:rsidRDefault="00370A49" w:rsidP="005F1C9F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 w:rsidR="005F1C9F">
              <w:t>повышение энергетической эффективности систем освещения</w:t>
            </w:r>
          </w:p>
        </w:tc>
        <w:tc>
          <w:tcPr>
            <w:tcW w:w="2409" w:type="dxa"/>
            <w:shd w:val="clear" w:color="auto" w:fill="auto"/>
          </w:tcPr>
          <w:p w:rsidR="00370A49" w:rsidRPr="006074A9" w:rsidRDefault="00992FAB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="00370A49"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8F7D36" w:rsidRPr="006074A9" w:rsidTr="003E1AD3">
        <w:tc>
          <w:tcPr>
            <w:tcW w:w="568" w:type="dxa"/>
            <w:vMerge w:val="restart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108,3</w:t>
            </w:r>
          </w:p>
        </w:tc>
        <w:tc>
          <w:tcPr>
            <w:tcW w:w="708" w:type="dxa"/>
            <w:shd w:val="clear" w:color="auto" w:fill="auto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8F7D36" w:rsidRPr="006074A9" w:rsidRDefault="008F7D36" w:rsidP="00FF4217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4,1</w:t>
            </w:r>
          </w:p>
        </w:tc>
        <w:tc>
          <w:tcPr>
            <w:tcW w:w="2694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8F7D36" w:rsidRPr="006074A9" w:rsidTr="003E1AD3">
        <w:tc>
          <w:tcPr>
            <w:tcW w:w="568" w:type="dxa"/>
            <w:vMerge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108,3</w:t>
            </w:r>
          </w:p>
        </w:tc>
        <w:tc>
          <w:tcPr>
            <w:tcW w:w="708" w:type="dxa"/>
            <w:shd w:val="clear" w:color="auto" w:fill="auto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8F7D36" w:rsidRPr="006074A9" w:rsidRDefault="008F7D36" w:rsidP="00FF4217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8F7D36" w:rsidRPr="006074A9" w:rsidRDefault="008F7D36" w:rsidP="00FF4217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4,1</w:t>
            </w:r>
          </w:p>
        </w:tc>
        <w:tc>
          <w:tcPr>
            <w:tcW w:w="2694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8F7D36" w:rsidRPr="006074A9" w:rsidRDefault="008F7D36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065E79" w:rsidRDefault="00065E79" w:rsidP="00735A41">
      <w:pPr>
        <w:rPr>
          <w:caps/>
          <w:sz w:val="28"/>
          <w:szCs w:val="28"/>
        </w:rPr>
      </w:pPr>
    </w:p>
    <w:p w:rsidR="00735A41" w:rsidRDefault="00735A41" w:rsidP="00735A41">
      <w:r>
        <w:t>Начальник отдела ЖКХ, малого и среднего бизнеса</w:t>
      </w:r>
    </w:p>
    <w:p w:rsidR="00735A41" w:rsidRDefault="00735A41" w:rsidP="00735A41">
      <w:r>
        <w:t xml:space="preserve">администрации </w:t>
      </w:r>
      <w:proofErr w:type="spellStart"/>
      <w:r>
        <w:t>Нововеличковского</w:t>
      </w:r>
      <w:proofErr w:type="spellEnd"/>
      <w:r>
        <w:t xml:space="preserve"> сельского поселения                                                                                                                           В.В. </w:t>
      </w:r>
      <w:proofErr w:type="spellStart"/>
      <w:r>
        <w:t>Токаренко</w:t>
      </w:r>
      <w:proofErr w:type="spellEnd"/>
    </w:p>
    <w:sectPr w:rsidR="00735A41" w:rsidSect="00735A41">
      <w:pgSz w:w="16838" w:h="11906" w:orient="landscape"/>
      <w:pgMar w:top="851" w:right="1134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307"/>
    <w:rsid w:val="00026A38"/>
    <w:rsid w:val="00036C73"/>
    <w:rsid w:val="000400D8"/>
    <w:rsid w:val="00065E79"/>
    <w:rsid w:val="00074909"/>
    <w:rsid w:val="00077CB2"/>
    <w:rsid w:val="000F6E12"/>
    <w:rsid w:val="0012583C"/>
    <w:rsid w:val="0013309E"/>
    <w:rsid w:val="00165B54"/>
    <w:rsid w:val="0019555B"/>
    <w:rsid w:val="00196EA1"/>
    <w:rsid w:val="001D0EFB"/>
    <w:rsid w:val="001D2307"/>
    <w:rsid w:val="00250EE7"/>
    <w:rsid w:val="00252DE4"/>
    <w:rsid w:val="00266C4F"/>
    <w:rsid w:val="002778A9"/>
    <w:rsid w:val="00283DFE"/>
    <w:rsid w:val="002B1823"/>
    <w:rsid w:val="002B6938"/>
    <w:rsid w:val="002E5732"/>
    <w:rsid w:val="00301A7B"/>
    <w:rsid w:val="00344DBF"/>
    <w:rsid w:val="00357D77"/>
    <w:rsid w:val="00370A49"/>
    <w:rsid w:val="003E1AD3"/>
    <w:rsid w:val="00405163"/>
    <w:rsid w:val="00467412"/>
    <w:rsid w:val="00470E26"/>
    <w:rsid w:val="00476BAF"/>
    <w:rsid w:val="004A794A"/>
    <w:rsid w:val="004D1651"/>
    <w:rsid w:val="004D473D"/>
    <w:rsid w:val="004E31BB"/>
    <w:rsid w:val="00537CE8"/>
    <w:rsid w:val="00597D09"/>
    <w:rsid w:val="005F0C70"/>
    <w:rsid w:val="005F1C9F"/>
    <w:rsid w:val="006074A9"/>
    <w:rsid w:val="00616232"/>
    <w:rsid w:val="006A59B4"/>
    <w:rsid w:val="0070039D"/>
    <w:rsid w:val="00735A41"/>
    <w:rsid w:val="00751581"/>
    <w:rsid w:val="00770DF5"/>
    <w:rsid w:val="00782F9B"/>
    <w:rsid w:val="007877EA"/>
    <w:rsid w:val="007D7CA5"/>
    <w:rsid w:val="007E07A2"/>
    <w:rsid w:val="00802AAF"/>
    <w:rsid w:val="0081422B"/>
    <w:rsid w:val="00852E65"/>
    <w:rsid w:val="00856494"/>
    <w:rsid w:val="00880961"/>
    <w:rsid w:val="00892640"/>
    <w:rsid w:val="008D7C66"/>
    <w:rsid w:val="008F7D36"/>
    <w:rsid w:val="00903056"/>
    <w:rsid w:val="00992FAB"/>
    <w:rsid w:val="009A1987"/>
    <w:rsid w:val="00A41D53"/>
    <w:rsid w:val="00A53636"/>
    <w:rsid w:val="00A627E7"/>
    <w:rsid w:val="00AB7FE2"/>
    <w:rsid w:val="00AC14A4"/>
    <w:rsid w:val="00AD56D0"/>
    <w:rsid w:val="00AF1912"/>
    <w:rsid w:val="00B0030F"/>
    <w:rsid w:val="00B13A4C"/>
    <w:rsid w:val="00B3324A"/>
    <w:rsid w:val="00B35557"/>
    <w:rsid w:val="00B661AA"/>
    <w:rsid w:val="00BA56E7"/>
    <w:rsid w:val="00BB2B31"/>
    <w:rsid w:val="00BC5885"/>
    <w:rsid w:val="00BD1EBB"/>
    <w:rsid w:val="00BE2B7B"/>
    <w:rsid w:val="00BE7AAC"/>
    <w:rsid w:val="00C24292"/>
    <w:rsid w:val="00C32C6C"/>
    <w:rsid w:val="00C3441E"/>
    <w:rsid w:val="00C347E5"/>
    <w:rsid w:val="00C45E00"/>
    <w:rsid w:val="00C551E9"/>
    <w:rsid w:val="00C557C6"/>
    <w:rsid w:val="00C57979"/>
    <w:rsid w:val="00CA3710"/>
    <w:rsid w:val="00CC589E"/>
    <w:rsid w:val="00CF7049"/>
    <w:rsid w:val="00D06CDB"/>
    <w:rsid w:val="00D304AD"/>
    <w:rsid w:val="00D31498"/>
    <w:rsid w:val="00D449B6"/>
    <w:rsid w:val="00DC6244"/>
    <w:rsid w:val="00E22794"/>
    <w:rsid w:val="00E35235"/>
    <w:rsid w:val="00E7241E"/>
    <w:rsid w:val="00E76574"/>
    <w:rsid w:val="00EA6833"/>
    <w:rsid w:val="00EE240C"/>
    <w:rsid w:val="00EF6C45"/>
    <w:rsid w:val="00EF75E9"/>
    <w:rsid w:val="00F06F78"/>
    <w:rsid w:val="00F1176A"/>
    <w:rsid w:val="00F12FA3"/>
    <w:rsid w:val="00F84D9D"/>
    <w:rsid w:val="00FA1084"/>
    <w:rsid w:val="00FA7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  <w:lang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73F9E-8A19-495A-855E-E3BF0B2E9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Пользователь</cp:lastModifiedBy>
  <cp:revision>18</cp:revision>
  <cp:lastPrinted>2019-02-01T10:52:00Z</cp:lastPrinted>
  <dcterms:created xsi:type="dcterms:W3CDTF">2018-11-22T14:00:00Z</dcterms:created>
  <dcterms:modified xsi:type="dcterms:W3CDTF">2019-12-04T12:21:00Z</dcterms:modified>
</cp:coreProperties>
</file>