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07" w:rsidRDefault="003E1AD3" w:rsidP="00E76574">
      <w:pPr>
        <w:pStyle w:val="8"/>
        <w:ind w:firstLine="0"/>
        <w:rPr>
          <w:rFonts w:ascii="Times New Roman" w:hAnsi="Times New Roman"/>
          <w:color w:val="FFFFFF"/>
          <w:sz w:val="28"/>
          <w:szCs w:val="28"/>
        </w:rPr>
      </w:pPr>
      <w:r>
        <w:rPr>
          <w:rFonts w:ascii="Times New Roman" w:hAnsi="Times New Roman"/>
          <w:color w:val="FFFFFF"/>
          <w:sz w:val="28"/>
          <w:szCs w:val="28"/>
          <w:lang w:val="ru-RU"/>
        </w:rPr>
        <w:t>ОЕКПРТ</w:t>
      </w:r>
    </w:p>
    <w:p w:rsidR="00E76574" w:rsidRDefault="00937484" w:rsidP="001D2307">
      <w:pPr>
        <w:contextualSpacing/>
        <w:jc w:val="center"/>
        <w:rPr>
          <w:i/>
          <w:sz w:val="28"/>
          <w:szCs w:val="28"/>
        </w:rPr>
      </w:pPr>
      <w:r w:rsidRPr="00937484"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45pt;height:44.45pt;visibility:visible;mso-wrap-style:square">
            <v:imagedata r:id="rId6" o:title="Нововеличковское СП динского р-на"/>
          </v:shape>
        </w:pict>
      </w:r>
    </w:p>
    <w:p w:rsidR="001D2307" w:rsidRPr="00531472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АДМИНИСТРАЦИЯ Нововеличковского</w:t>
      </w:r>
    </w:p>
    <w:p w:rsidR="001D2307" w:rsidRPr="00BC5885" w:rsidRDefault="001D2307" w:rsidP="001D2307">
      <w:pPr>
        <w:contextualSpacing/>
        <w:jc w:val="center"/>
        <w:rPr>
          <w:b/>
          <w:bCs/>
          <w:caps/>
          <w:szCs w:val="28"/>
        </w:rPr>
      </w:pPr>
      <w:r w:rsidRPr="00531472">
        <w:rPr>
          <w:b/>
          <w:bCs/>
          <w:caps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7877EA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A6833">
        <w:rPr>
          <w:sz w:val="28"/>
          <w:szCs w:val="28"/>
        </w:rPr>
        <w:t>28.01.2019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D06CDB">
        <w:rPr>
          <w:sz w:val="28"/>
          <w:szCs w:val="28"/>
        </w:rPr>
        <w:t xml:space="preserve">                </w:t>
      </w:r>
      <w:r w:rsidR="001D2307" w:rsidRPr="007877EA">
        <w:rPr>
          <w:sz w:val="28"/>
          <w:szCs w:val="28"/>
        </w:rPr>
        <w:t xml:space="preserve">№ </w:t>
      </w:r>
      <w:r w:rsidR="00EA6833">
        <w:rPr>
          <w:sz w:val="28"/>
          <w:szCs w:val="28"/>
        </w:rPr>
        <w:t>17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770DF5" w:rsidRPr="00BE2B7B" w:rsidRDefault="00BE2B7B" w:rsidP="00BE2B7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</w:t>
      </w:r>
      <w:r w:rsidR="004E31BB">
        <w:rPr>
          <w:b/>
          <w:bCs/>
          <w:sz w:val="28"/>
          <w:szCs w:val="28"/>
        </w:rPr>
        <w:t>ского района от 28.11.2016 №614</w:t>
      </w:r>
      <w:r>
        <w:rPr>
          <w:b/>
          <w:bCs/>
          <w:sz w:val="28"/>
          <w:szCs w:val="28"/>
        </w:rPr>
        <w:t xml:space="preserve"> «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Об утверждении </w:t>
      </w:r>
      <w:r w:rsidR="006A59B4">
        <w:rPr>
          <w:b/>
          <w:bCs/>
          <w:color w:val="000000"/>
          <w:spacing w:val="2"/>
          <w:sz w:val="28"/>
          <w:szCs w:val="28"/>
        </w:rPr>
        <w:t>муниципальной</w:t>
      </w:r>
      <w:r w:rsidR="00770DF5">
        <w:rPr>
          <w:b/>
          <w:bCs/>
          <w:color w:val="000000"/>
          <w:spacing w:val="2"/>
          <w:sz w:val="28"/>
          <w:szCs w:val="28"/>
        </w:rPr>
        <w:t xml:space="preserve"> программы </w:t>
      </w:r>
      <w:r w:rsidR="00770DF5">
        <w:rPr>
          <w:b/>
          <w:bCs/>
          <w:sz w:val="28"/>
          <w:szCs w:val="28"/>
        </w:rPr>
        <w:t>«Энергосбережение и повышение энергетической</w:t>
      </w:r>
      <w:r w:rsidR="00065E79">
        <w:rPr>
          <w:b/>
          <w:bCs/>
          <w:sz w:val="28"/>
          <w:szCs w:val="28"/>
        </w:rPr>
        <w:t xml:space="preserve"> </w:t>
      </w:r>
      <w:r w:rsidR="00770DF5">
        <w:rPr>
          <w:b/>
          <w:bCs/>
          <w:sz w:val="28"/>
          <w:szCs w:val="28"/>
        </w:rPr>
        <w:t xml:space="preserve">эффективности на территории </w:t>
      </w:r>
      <w:r w:rsidR="001D2307">
        <w:rPr>
          <w:b/>
          <w:bCs/>
          <w:sz w:val="28"/>
          <w:szCs w:val="28"/>
        </w:rPr>
        <w:t>Нововеличковского</w:t>
      </w:r>
      <w:r w:rsidR="00770DF5">
        <w:rPr>
          <w:b/>
          <w:bCs/>
          <w:sz w:val="28"/>
          <w:szCs w:val="28"/>
        </w:rPr>
        <w:t xml:space="preserve"> сельского</w:t>
      </w:r>
      <w:r w:rsidR="00065E79">
        <w:rPr>
          <w:b/>
          <w:bCs/>
          <w:sz w:val="28"/>
          <w:szCs w:val="28"/>
        </w:rPr>
        <w:t xml:space="preserve"> </w:t>
      </w:r>
      <w:r w:rsidR="006A59B4">
        <w:rPr>
          <w:b/>
          <w:bCs/>
          <w:sz w:val="28"/>
          <w:szCs w:val="28"/>
        </w:rPr>
        <w:t>поселения</w:t>
      </w:r>
      <w:r w:rsidR="00770DF5">
        <w:rPr>
          <w:b/>
          <w:bCs/>
          <w:sz w:val="28"/>
          <w:szCs w:val="28"/>
        </w:rPr>
        <w:t xml:space="preserve"> на 201</w:t>
      </w:r>
      <w:r w:rsidR="00C347E5">
        <w:rPr>
          <w:b/>
          <w:bCs/>
          <w:sz w:val="28"/>
          <w:szCs w:val="28"/>
        </w:rPr>
        <w:t>7-2019</w:t>
      </w:r>
      <w:r w:rsidR="006A59B4">
        <w:rPr>
          <w:b/>
          <w:bCs/>
          <w:sz w:val="28"/>
          <w:szCs w:val="28"/>
        </w:rPr>
        <w:t xml:space="preserve"> год</w:t>
      </w:r>
      <w:r w:rsidR="0013309E">
        <w:rPr>
          <w:b/>
          <w:bCs/>
          <w:sz w:val="28"/>
          <w:szCs w:val="28"/>
        </w:rPr>
        <w:t>»</w:t>
      </w:r>
      <w:r w:rsidR="00D06CDB">
        <w:rPr>
          <w:b/>
          <w:bCs/>
          <w:sz w:val="28"/>
          <w:szCs w:val="28"/>
        </w:rPr>
        <w:t>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BE2B7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№614 «Об утверждении </w:t>
      </w:r>
      <w:r w:rsidR="00BE2B7B" w:rsidRPr="00D949EC">
        <w:rPr>
          <w:sz w:val="28"/>
          <w:szCs w:val="28"/>
        </w:rPr>
        <w:t xml:space="preserve"> </w:t>
      </w:r>
      <w:r w:rsidR="00BE2B7B">
        <w:rPr>
          <w:sz w:val="28"/>
          <w:szCs w:val="28"/>
        </w:rPr>
        <w:t>муниципальной</w:t>
      </w:r>
      <w:r w:rsidR="00BE2B7B" w:rsidRPr="00D949EC">
        <w:rPr>
          <w:sz w:val="28"/>
          <w:szCs w:val="28"/>
        </w:rPr>
        <w:t xml:space="preserve"> програм</w:t>
      </w:r>
      <w:r w:rsidR="00BE2B7B">
        <w:rPr>
          <w:sz w:val="28"/>
          <w:szCs w:val="28"/>
        </w:rPr>
        <w:t>мы</w:t>
      </w:r>
      <w:r w:rsidR="006A59B4" w:rsidRPr="006A59B4">
        <w:rPr>
          <w:sz w:val="28"/>
          <w:szCs w:val="28"/>
          <w:lang w:eastAsia="ru-RU"/>
        </w:rPr>
        <w:t xml:space="preserve"> «</w:t>
      </w:r>
      <w:r w:rsidR="006A59B4" w:rsidRPr="006A59B4">
        <w:rPr>
          <w:bCs/>
          <w:sz w:val="28"/>
          <w:szCs w:val="28"/>
        </w:rPr>
        <w:t>Энергосбережение и повышение энергетической</w:t>
      </w:r>
      <w:r w:rsidR="006A59B4">
        <w:rPr>
          <w:bCs/>
          <w:sz w:val="28"/>
          <w:szCs w:val="28"/>
        </w:rPr>
        <w:t xml:space="preserve"> </w:t>
      </w:r>
      <w:r w:rsidR="006A59B4" w:rsidRPr="006A59B4">
        <w:rPr>
          <w:bCs/>
          <w:sz w:val="28"/>
          <w:szCs w:val="28"/>
        </w:rPr>
        <w:t>эффективности на территории Нововеличковского</w:t>
      </w:r>
      <w:r w:rsidR="006A59B4">
        <w:rPr>
          <w:bCs/>
          <w:sz w:val="28"/>
          <w:szCs w:val="28"/>
        </w:rPr>
        <w:t xml:space="preserve"> сельского </w:t>
      </w:r>
      <w:r>
        <w:rPr>
          <w:bCs/>
          <w:sz w:val="28"/>
          <w:szCs w:val="28"/>
        </w:rPr>
        <w:t>поселения на 2017-2019</w:t>
      </w:r>
      <w:r w:rsidR="006A59B4"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6A59B4" w:rsidRPr="006A59B4">
        <w:rPr>
          <w:sz w:val="28"/>
          <w:szCs w:val="28"/>
          <w:lang w:eastAsia="ru-RU"/>
        </w:rPr>
        <w:t>»</w:t>
      </w:r>
      <w:r w:rsidR="00D06CD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, приложение </w:t>
      </w:r>
      <w:r w:rsidR="004E31BB">
        <w:rPr>
          <w:sz w:val="28"/>
          <w:szCs w:val="28"/>
          <w:lang w:eastAsia="ru-RU"/>
        </w:rPr>
        <w:t>к постановлению</w:t>
      </w:r>
      <w:r w:rsidR="00065E79">
        <w:rPr>
          <w:sz w:val="28"/>
          <w:szCs w:val="28"/>
          <w:lang w:eastAsia="ru-RU"/>
        </w:rPr>
        <w:t xml:space="preserve"> утвердить в новой редакции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 xml:space="preserve">Энергосбережение </w:t>
      </w:r>
      <w:r w:rsidRPr="006A59B4">
        <w:rPr>
          <w:bCs/>
          <w:sz w:val="28"/>
          <w:szCs w:val="28"/>
        </w:rPr>
        <w:lastRenderedPageBreak/>
        <w:t>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B3324A" w:rsidRPr="00B3324A" w:rsidRDefault="00B3324A" w:rsidP="00B3324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B1D32">
        <w:rPr>
          <w:color w:val="000000"/>
          <w:sz w:val="28"/>
          <w:szCs w:val="28"/>
        </w:rPr>
        <w:t xml:space="preserve">Постановление администрации </w:t>
      </w:r>
      <w:proofErr w:type="spellStart"/>
      <w:r w:rsidRPr="008B1D32">
        <w:rPr>
          <w:color w:val="000000"/>
          <w:sz w:val="28"/>
          <w:szCs w:val="28"/>
        </w:rPr>
        <w:t>Нововеличковского</w:t>
      </w:r>
      <w:proofErr w:type="spellEnd"/>
      <w:r w:rsidRPr="008B1D32">
        <w:rPr>
          <w:color w:val="000000"/>
          <w:sz w:val="28"/>
          <w:szCs w:val="28"/>
        </w:rPr>
        <w:t xml:space="preserve"> сельского поселения </w:t>
      </w:r>
      <w:proofErr w:type="spellStart"/>
      <w:r w:rsidRPr="008B1D32">
        <w:rPr>
          <w:color w:val="000000"/>
          <w:sz w:val="28"/>
          <w:szCs w:val="28"/>
        </w:rPr>
        <w:t>Динс</w:t>
      </w:r>
      <w:r>
        <w:rPr>
          <w:color w:val="000000"/>
          <w:sz w:val="28"/>
          <w:szCs w:val="28"/>
        </w:rPr>
        <w:t>кого</w:t>
      </w:r>
      <w:proofErr w:type="spellEnd"/>
      <w:r>
        <w:rPr>
          <w:color w:val="000000"/>
          <w:sz w:val="28"/>
          <w:szCs w:val="28"/>
        </w:rPr>
        <w:t xml:space="preserve"> района от </w:t>
      </w:r>
      <w:r w:rsidR="002778A9">
        <w:rPr>
          <w:sz w:val="28"/>
          <w:szCs w:val="28"/>
        </w:rPr>
        <w:t>23.11</w:t>
      </w:r>
      <w:r w:rsidR="007877EA">
        <w:rPr>
          <w:sz w:val="28"/>
          <w:szCs w:val="28"/>
        </w:rPr>
        <w:t>.2018</w:t>
      </w:r>
      <w:r w:rsidRPr="00A33DEA">
        <w:rPr>
          <w:sz w:val="28"/>
          <w:szCs w:val="28"/>
        </w:rPr>
        <w:t xml:space="preserve"> № </w:t>
      </w:r>
      <w:r w:rsidR="002778A9">
        <w:rPr>
          <w:sz w:val="28"/>
          <w:szCs w:val="28"/>
        </w:rPr>
        <w:t>314</w:t>
      </w:r>
      <w:r w:rsidRPr="008B1D32"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</w:t>
      </w:r>
      <w:r>
        <w:rPr>
          <w:color w:val="000000"/>
          <w:sz w:val="28"/>
          <w:szCs w:val="28"/>
        </w:rPr>
        <w:t>на от</w:t>
      </w:r>
      <w:r>
        <w:rPr>
          <w:sz w:val="28"/>
          <w:szCs w:val="28"/>
        </w:rPr>
        <w:t xml:space="preserve"> 28.11.2016 № 615</w:t>
      </w:r>
      <w:r w:rsidRPr="004118F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C096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</w:t>
      </w:r>
      <w:r w:rsidRPr="006C096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утверждении муниципальной программы </w:t>
      </w:r>
      <w:r w:rsidRPr="006A59B4">
        <w:rPr>
          <w:sz w:val="28"/>
          <w:szCs w:val="28"/>
          <w:lang w:eastAsia="ru-RU"/>
        </w:rPr>
        <w:t>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поселения на 2017-2019</w:t>
      </w:r>
      <w:r w:rsidRPr="006A59B4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»»  </w:t>
      </w:r>
      <w:r w:rsidRPr="008B1D32">
        <w:rPr>
          <w:color w:val="000000"/>
          <w:sz w:val="28"/>
          <w:szCs w:val="28"/>
        </w:rPr>
        <w:t>считать утратившим силу.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B3324A">
        <w:rPr>
          <w:sz w:val="28"/>
          <w:szCs w:val="28"/>
        </w:rPr>
        <w:t>5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B3324A">
        <w:rPr>
          <w:sz w:val="28"/>
          <w:szCs w:val="28"/>
          <w:lang w:eastAsia="ru-RU"/>
        </w:rPr>
        <w:t>7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51581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</w:p>
    <w:p w:rsidR="00770DF5" w:rsidRDefault="001D230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770DF5" w:rsidRDefault="00770DF5">
      <w:pPr>
        <w:sectPr w:rsidR="00770DF5" w:rsidSect="00E76574">
          <w:pgSz w:w="11906" w:h="16838"/>
          <w:pgMar w:top="568" w:right="851" w:bottom="709" w:left="1474" w:header="720" w:footer="720" w:gutter="0"/>
          <w:cols w:space="720"/>
          <w:docGrid w:linePitch="360"/>
        </w:sectPr>
      </w:pPr>
    </w:p>
    <w:p w:rsidR="006074A9" w:rsidRPr="006074A9" w:rsidRDefault="006074A9" w:rsidP="00077CB2">
      <w:pPr>
        <w:pStyle w:val="ad"/>
        <w:shd w:val="clear" w:color="auto" w:fill="FFFFFF"/>
        <w:spacing w:before="0" w:after="0"/>
        <w:ind w:left="9498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B661AA">
        <w:rPr>
          <w:sz w:val="28"/>
          <w:szCs w:val="28"/>
        </w:rPr>
        <w:t>ого поселения на 201</w:t>
      </w:r>
      <w:r w:rsidR="00077CB2">
        <w:rPr>
          <w:sz w:val="28"/>
          <w:szCs w:val="28"/>
        </w:rPr>
        <w:t>7-2019</w:t>
      </w:r>
      <w:r w:rsidRPr="006074A9">
        <w:rPr>
          <w:sz w:val="28"/>
          <w:szCs w:val="28"/>
        </w:rPr>
        <w:t xml:space="preserve"> год</w:t>
      </w:r>
      <w:r w:rsidR="00077CB2">
        <w:rPr>
          <w:sz w:val="28"/>
          <w:szCs w:val="28"/>
        </w:rPr>
        <w:t>ы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B661AA">
        <w:rPr>
          <w:b/>
          <w:sz w:val="28"/>
          <w:szCs w:val="28"/>
        </w:rPr>
        <w:t>кого сельского поселения на 201</w:t>
      </w:r>
      <w:r w:rsidR="00077CB2">
        <w:rPr>
          <w:b/>
          <w:sz w:val="28"/>
          <w:szCs w:val="28"/>
        </w:rPr>
        <w:t>7-2019</w:t>
      </w:r>
      <w:r w:rsidRPr="00C24292">
        <w:rPr>
          <w:b/>
          <w:sz w:val="28"/>
          <w:szCs w:val="28"/>
        </w:rPr>
        <w:t xml:space="preserve"> год</w:t>
      </w:r>
      <w:r w:rsidR="00077CB2">
        <w:rPr>
          <w:b/>
          <w:sz w:val="28"/>
          <w:szCs w:val="28"/>
        </w:rPr>
        <w:t>ы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559"/>
        <w:gridCol w:w="708"/>
        <w:gridCol w:w="709"/>
        <w:gridCol w:w="992"/>
        <w:gridCol w:w="2694"/>
        <w:gridCol w:w="2409"/>
      </w:tblGrid>
      <w:tr w:rsidR="00077CB2" w:rsidRPr="006074A9" w:rsidTr="003E1AD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077CB2" w:rsidRPr="006074A9" w:rsidRDefault="00077CB2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077CB2" w:rsidRPr="006074A9" w:rsidRDefault="00077CB2" w:rsidP="00616232">
            <w:pPr>
              <w:suppressAutoHyphens w:val="0"/>
              <w:spacing w:line="216" w:lineRule="auto"/>
              <w:ind w:left="113" w:right="113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201</w:t>
            </w:r>
            <w:r w:rsidR="00616232">
              <w:rPr>
                <w:lang w:eastAsia="ru-RU"/>
              </w:rPr>
              <w:t>7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709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077CB2" w:rsidRPr="006074A9" w:rsidRDefault="00616232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  <w:lang w:eastAsia="ru-RU"/>
              </w:rPr>
              <w:t>2019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077CB2" w:rsidRPr="006074A9" w:rsidRDefault="00077CB2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077CB2" w:rsidRPr="006074A9" w:rsidRDefault="00077CB2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709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F7049" w:rsidRPr="006074A9" w:rsidTr="003E1AD3">
        <w:tc>
          <w:tcPr>
            <w:tcW w:w="568" w:type="dxa"/>
            <w:vMerge w:val="restart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F7049" w:rsidRPr="006074A9" w:rsidRDefault="00CF7049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 w:rsidR="00E35235">
              <w:t xml:space="preserve">и замена </w:t>
            </w:r>
            <w:r w:rsidRPr="006074A9">
              <w:t>энергосберегающих ламп</w:t>
            </w:r>
            <w:r w:rsidR="003E1AD3"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B3324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CF7049" w:rsidRPr="006074A9" w:rsidRDefault="007877EA" w:rsidP="00CF70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CF70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</w:t>
            </w:r>
            <w:r w:rsidR="00CF70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70A49" w:rsidRPr="006074A9" w:rsidTr="003E1AD3">
        <w:tc>
          <w:tcPr>
            <w:tcW w:w="568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70A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</w:t>
            </w:r>
            <w:r w:rsidR="007877EA">
              <w:rPr>
                <w:lang w:eastAsia="ru-RU"/>
              </w:rPr>
              <w:t>,2</w:t>
            </w:r>
          </w:p>
        </w:tc>
        <w:tc>
          <w:tcPr>
            <w:tcW w:w="708" w:type="dxa"/>
            <w:shd w:val="clear" w:color="auto" w:fill="auto"/>
          </w:tcPr>
          <w:p w:rsidR="00370A49" w:rsidRPr="006074A9" w:rsidRDefault="00B3324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70A49" w:rsidRPr="006074A9" w:rsidRDefault="007877EA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70A49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</w:t>
            </w:r>
            <w:r w:rsidR="00370A49">
              <w:rPr>
                <w:lang w:eastAsia="ru-RU"/>
              </w:rPr>
              <w:t>,0</w:t>
            </w:r>
          </w:p>
        </w:tc>
        <w:tc>
          <w:tcPr>
            <w:tcW w:w="2694" w:type="dxa"/>
            <w:shd w:val="clear" w:color="auto" w:fill="auto"/>
          </w:tcPr>
          <w:p w:rsidR="00370A49" w:rsidRPr="006074A9" w:rsidRDefault="00370A49" w:rsidP="005F1C9F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 w:rsidR="005F1C9F">
              <w:t>повышение энергетической эффективности систем освещения</w:t>
            </w:r>
          </w:p>
        </w:tc>
        <w:tc>
          <w:tcPr>
            <w:tcW w:w="2409" w:type="dxa"/>
            <w:shd w:val="clear" w:color="auto" w:fill="auto"/>
          </w:tcPr>
          <w:p w:rsidR="00370A49" w:rsidRPr="006074A9" w:rsidRDefault="00992FAB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="00370A49"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3E1AD3" w:rsidRPr="006074A9" w:rsidTr="003E1AD3">
        <w:tc>
          <w:tcPr>
            <w:tcW w:w="568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559" w:type="dxa"/>
            <w:shd w:val="clear" w:color="auto" w:fill="auto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4,2</w:t>
            </w:r>
          </w:p>
        </w:tc>
        <w:tc>
          <w:tcPr>
            <w:tcW w:w="708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29,9</w:t>
            </w:r>
          </w:p>
        </w:tc>
        <w:tc>
          <w:tcPr>
            <w:tcW w:w="709" w:type="dxa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74,3</w:t>
            </w:r>
          </w:p>
        </w:tc>
        <w:tc>
          <w:tcPr>
            <w:tcW w:w="992" w:type="dxa"/>
          </w:tcPr>
          <w:p w:rsidR="003E1AD3" w:rsidRPr="006074A9" w:rsidRDefault="003E1AD3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778A9">
              <w:rPr>
                <w:lang w:eastAsia="ru-RU"/>
              </w:rPr>
              <w:t>5</w:t>
            </w:r>
            <w:r>
              <w:rPr>
                <w:lang w:eastAsia="ru-RU"/>
              </w:rPr>
              <w:t>0,0</w:t>
            </w:r>
          </w:p>
        </w:tc>
        <w:tc>
          <w:tcPr>
            <w:tcW w:w="2694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3E1AD3" w:rsidRPr="006074A9" w:rsidRDefault="003E1AD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CF7049" w:rsidRPr="006074A9" w:rsidTr="003E1AD3">
        <w:tc>
          <w:tcPr>
            <w:tcW w:w="568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-</w:t>
            </w:r>
          </w:p>
        </w:tc>
        <w:tc>
          <w:tcPr>
            <w:tcW w:w="709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992" w:type="dxa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CF7049" w:rsidRPr="006074A9" w:rsidRDefault="00CF7049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2778A9" w:rsidRPr="002778A9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 xml:space="preserve">малого и среднего бизнеса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>
        <w:rPr>
          <w:sz w:val="28"/>
          <w:szCs w:val="28"/>
          <w:lang w:eastAsia="ru-RU"/>
        </w:rPr>
        <w:t xml:space="preserve">В.В. </w:t>
      </w:r>
      <w:proofErr w:type="spellStart"/>
      <w:r>
        <w:rPr>
          <w:sz w:val="28"/>
          <w:szCs w:val="28"/>
          <w:lang w:eastAsia="ru-RU"/>
        </w:rPr>
        <w:t>Токаренко</w:t>
      </w:r>
      <w:proofErr w:type="spellEnd"/>
    </w:p>
    <w:p w:rsidR="002778A9" w:rsidRDefault="002778A9" w:rsidP="00F06F78">
      <w:pPr>
        <w:ind w:left="9923"/>
        <w:rPr>
          <w:rFonts w:eastAsia="Calibri"/>
        </w:rPr>
      </w:pPr>
    </w:p>
    <w:sectPr w:rsidR="002778A9" w:rsidSect="00C42A90">
      <w:pgSz w:w="16838" w:h="11906" w:orient="landscape"/>
      <w:pgMar w:top="567" w:right="568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26A38"/>
    <w:rsid w:val="00036C73"/>
    <w:rsid w:val="000400D8"/>
    <w:rsid w:val="00065E79"/>
    <w:rsid w:val="00074909"/>
    <w:rsid w:val="00077CB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300B9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F0C70"/>
    <w:rsid w:val="005F1C9F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903056"/>
    <w:rsid w:val="00937484"/>
    <w:rsid w:val="00984143"/>
    <w:rsid w:val="00992FAB"/>
    <w:rsid w:val="009A1987"/>
    <w:rsid w:val="00A41D53"/>
    <w:rsid w:val="00A53636"/>
    <w:rsid w:val="00A627E7"/>
    <w:rsid w:val="00AB7FE2"/>
    <w:rsid w:val="00AC14A4"/>
    <w:rsid w:val="00AF1912"/>
    <w:rsid w:val="00B0030F"/>
    <w:rsid w:val="00B13A4C"/>
    <w:rsid w:val="00B3324A"/>
    <w:rsid w:val="00B35557"/>
    <w:rsid w:val="00B661AA"/>
    <w:rsid w:val="00BB2B31"/>
    <w:rsid w:val="00BC5885"/>
    <w:rsid w:val="00BD1EBB"/>
    <w:rsid w:val="00BE2B7B"/>
    <w:rsid w:val="00BE7AAC"/>
    <w:rsid w:val="00C24292"/>
    <w:rsid w:val="00C32C6C"/>
    <w:rsid w:val="00C3441E"/>
    <w:rsid w:val="00C347E5"/>
    <w:rsid w:val="00C42A90"/>
    <w:rsid w:val="00C551E9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DC6244"/>
    <w:rsid w:val="00E22794"/>
    <w:rsid w:val="00E35235"/>
    <w:rsid w:val="00E7241E"/>
    <w:rsid w:val="00E76574"/>
    <w:rsid w:val="00EA6833"/>
    <w:rsid w:val="00EE240C"/>
    <w:rsid w:val="00EF6C45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A342-1016-45C4-92C6-171F1459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16</cp:revision>
  <cp:lastPrinted>2019-02-01T10:52:00Z</cp:lastPrinted>
  <dcterms:created xsi:type="dcterms:W3CDTF">2018-11-22T14:00:00Z</dcterms:created>
  <dcterms:modified xsi:type="dcterms:W3CDTF">2019-07-02T07:28:00Z</dcterms:modified>
</cp:coreProperties>
</file>