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D4" w:rsidRPr="004E1CD4" w:rsidRDefault="00A15673" w:rsidP="00254B3B">
      <w:pPr>
        <w:pStyle w:val="a5"/>
        <w:jc w:val="center"/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pt;height:45.5pt;mso-position-horizontal-relative:page;mso-position-vertical-relative:pag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15673">
        <w:rPr>
          <w:sz w:val="28"/>
          <w:szCs w:val="28"/>
        </w:rPr>
        <w:t>27.11.2023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15673">
        <w:rPr>
          <w:sz w:val="28"/>
          <w:szCs w:val="28"/>
        </w:rPr>
        <w:t>421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4E1CD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77BB0">
        <w:rPr>
          <w:sz w:val="28"/>
          <w:szCs w:val="28"/>
        </w:rPr>
        <w:t xml:space="preserve">Федеральным законом от </w:t>
      </w:r>
      <w:r w:rsidR="00F23259">
        <w:rPr>
          <w:sz w:val="28"/>
          <w:szCs w:val="28"/>
        </w:rPr>
        <w:t>24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июня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1998</w:t>
      </w:r>
      <w:r w:rsidR="00577BB0">
        <w:rPr>
          <w:sz w:val="28"/>
          <w:szCs w:val="28"/>
        </w:rPr>
        <w:t xml:space="preserve"> года </w:t>
      </w:r>
      <w:r w:rsidR="00A84520">
        <w:rPr>
          <w:sz w:val="28"/>
          <w:szCs w:val="28"/>
        </w:rPr>
        <w:t xml:space="preserve">№ </w:t>
      </w:r>
      <w:r w:rsidR="00F23259">
        <w:rPr>
          <w:sz w:val="28"/>
          <w:szCs w:val="28"/>
        </w:rPr>
        <w:t>89</w:t>
      </w:r>
      <w:r w:rsidR="00A84520">
        <w:rPr>
          <w:sz w:val="28"/>
          <w:szCs w:val="28"/>
        </w:rPr>
        <w:t xml:space="preserve">-ФЗ «Об </w:t>
      </w:r>
      <w:r w:rsidR="00F23259">
        <w:rPr>
          <w:sz w:val="28"/>
          <w:szCs w:val="28"/>
        </w:rPr>
        <w:t>отходах производства и потребления</w:t>
      </w:r>
      <w:r w:rsidR="00A84520">
        <w:rPr>
          <w:sz w:val="28"/>
          <w:szCs w:val="28"/>
        </w:rPr>
        <w:t xml:space="preserve">», </w:t>
      </w:r>
      <w:r>
        <w:rPr>
          <w:sz w:val="28"/>
          <w:szCs w:val="28"/>
        </w:rPr>
        <w:t>Указом Пре</w:t>
      </w:r>
      <w:r w:rsidR="00A84520">
        <w:rPr>
          <w:sz w:val="28"/>
          <w:szCs w:val="28"/>
        </w:rPr>
        <w:t xml:space="preserve">зидента Российской Федерации от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</w:t>
      </w:r>
      <w:r w:rsidR="00F23259">
        <w:rPr>
          <w:sz w:val="28"/>
          <w:szCs w:val="28"/>
        </w:rPr>
        <w:t xml:space="preserve"> Постановлением правительства Российской Федерации от 28 декабря 2020 года № 2314 «Об утверждении </w:t>
      </w:r>
      <w:r w:rsidR="00F23259" w:rsidRPr="00F23259">
        <w:rPr>
          <w:bCs/>
          <w:sz w:val="28"/>
          <w:szCs w:val="28"/>
          <w:shd w:val="clear" w:color="auto" w:fill="FFFFFF"/>
        </w:rPr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F23259">
        <w:rPr>
          <w:bCs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DB0284">
        <w:rPr>
          <w:color w:val="000000"/>
          <w:sz w:val="28"/>
          <w:szCs w:val="28"/>
        </w:rPr>
        <w:t>п.</w:t>
      </w:r>
      <w:r w:rsidR="00A3022D">
        <w:rPr>
          <w:color w:val="000000"/>
          <w:sz w:val="28"/>
          <w:szCs w:val="28"/>
        </w:rPr>
        <w:t xml:space="preserve">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1D1B22">
        <w:rPr>
          <w:bCs/>
          <w:sz w:val="28"/>
          <w:szCs w:val="28"/>
        </w:rPr>
        <w:t>4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lastRenderedPageBreak/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</w:t>
      </w:r>
      <w:r w:rsidR="001D1B22">
        <w:rPr>
          <w:bCs/>
          <w:sz w:val="28"/>
          <w:szCs w:val="28"/>
        </w:rPr>
        <w:t>4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>малого и среднего бизнеса</w:t>
      </w:r>
      <w:r w:rsidR="001D1B22">
        <w:rPr>
          <w:sz w:val="28"/>
          <w:szCs w:val="28"/>
          <w:lang w:eastAsia="ru-RU"/>
        </w:rPr>
        <w:t>, информатизации и связи</w:t>
      </w:r>
      <w:r>
        <w:rPr>
          <w:sz w:val="28"/>
          <w:szCs w:val="28"/>
          <w:lang w:eastAsia="ru-RU"/>
        </w:rPr>
        <w:t xml:space="preserve">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DB0284">
        <w:rPr>
          <w:sz w:val="28"/>
          <w:szCs w:val="28"/>
          <w:lang w:eastAsia="ru-RU"/>
        </w:rPr>
        <w:t>М</w:t>
      </w:r>
      <w:r w:rsidR="001D1B22">
        <w:rPr>
          <w:sz w:val="28"/>
          <w:szCs w:val="28"/>
          <w:lang w:eastAsia="ru-RU"/>
        </w:rPr>
        <w:t>арук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254B3B" w:rsidRPr="0013309E" w:rsidRDefault="00254B3B">
      <w:pPr>
        <w:ind w:left="-14" w:firstLine="657"/>
        <w:jc w:val="both"/>
        <w:rPr>
          <w:sz w:val="28"/>
          <w:szCs w:val="28"/>
        </w:rPr>
      </w:pPr>
    </w:p>
    <w:p w:rsidR="00254B3B" w:rsidRDefault="00254B3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D1B22" w:rsidRDefault="00254B3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51E7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  <w:r w:rsidR="00151E7A">
        <w:rPr>
          <w:sz w:val="28"/>
          <w:szCs w:val="28"/>
        </w:rPr>
        <w:t xml:space="preserve"> 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</w:t>
      </w:r>
      <w:r w:rsidR="00151E7A">
        <w:rPr>
          <w:sz w:val="28"/>
          <w:szCs w:val="28"/>
        </w:rPr>
        <w:t xml:space="preserve">                       </w:t>
      </w:r>
      <w:r w:rsidR="001D1B22">
        <w:rPr>
          <w:sz w:val="28"/>
          <w:szCs w:val="28"/>
        </w:rPr>
        <w:t xml:space="preserve">                              </w:t>
      </w:r>
      <w:r w:rsidR="00151E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151E7A">
        <w:rPr>
          <w:sz w:val="28"/>
          <w:szCs w:val="28"/>
        </w:rPr>
        <w:t xml:space="preserve">    </w:t>
      </w:r>
      <w:r w:rsidR="00254B3B">
        <w:rPr>
          <w:sz w:val="28"/>
          <w:szCs w:val="28"/>
        </w:rPr>
        <w:t xml:space="preserve">  И.Л.Кочетков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15673">
        <w:rPr>
          <w:sz w:val="28"/>
          <w:szCs w:val="28"/>
        </w:rPr>
        <w:t>27.11.2023 г.</w:t>
      </w:r>
      <w:bookmarkStart w:id="0" w:name="_GoBack"/>
      <w:bookmarkEnd w:id="0"/>
      <w:r w:rsidR="00B3324A">
        <w:rPr>
          <w:sz w:val="28"/>
          <w:szCs w:val="28"/>
        </w:rPr>
        <w:t xml:space="preserve"> № </w:t>
      </w:r>
      <w:r w:rsidR="00A15673">
        <w:rPr>
          <w:sz w:val="28"/>
          <w:szCs w:val="28"/>
        </w:rPr>
        <w:t>421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84810">
        <w:rPr>
          <w:sz w:val="28"/>
          <w:szCs w:val="28"/>
        </w:rPr>
        <w:t>кого поселения на 202</w:t>
      </w:r>
      <w:r w:rsidR="001D1B22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584810">
        <w:rPr>
          <w:sz w:val="28"/>
          <w:szCs w:val="28"/>
        </w:rPr>
        <w:t>поселения на 202</w:t>
      </w:r>
      <w:r w:rsidR="001D1B22">
        <w:rPr>
          <w:sz w:val="28"/>
          <w:szCs w:val="28"/>
        </w:rPr>
        <w:t>4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</w:t>
            </w:r>
            <w:r w:rsidR="001D1B22">
              <w:rPr>
                <w:rFonts w:eastAsia="Calibri"/>
                <w:spacing w:val="-1"/>
                <w:lang w:eastAsia="ru-RU"/>
              </w:rPr>
              <w:t>, информатизации и связи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</w:t>
            </w:r>
            <w:r w:rsidR="001D1B22">
              <w:rPr>
                <w:rFonts w:eastAsia="Calibri"/>
                <w:spacing w:val="-1"/>
                <w:lang w:eastAsia="ru-RU"/>
              </w:rPr>
              <w:t>, информатизации и связи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  <w:p w:rsidR="00F23259" w:rsidRPr="00D304AD" w:rsidRDefault="00F23259" w:rsidP="00C24292">
            <w:r>
              <w:t>-организация утилизации и переработки бытовых и промышленных отходов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Default="00C24292" w:rsidP="00C24292">
            <w:pPr>
              <w:suppressAutoHyphens w:val="0"/>
            </w:pPr>
            <w:r w:rsidRPr="00D304AD">
              <w:lastRenderedPageBreak/>
              <w:t>- наличие актов энергетических обследований и энергетических паспортов.</w:t>
            </w:r>
          </w:p>
          <w:p w:rsidR="00F23259" w:rsidRPr="00D304AD" w:rsidRDefault="00F23259" w:rsidP="00F23259">
            <w:pPr>
              <w:pStyle w:val="ac"/>
              <w:spacing w:before="0" w:after="0"/>
              <w:jc w:val="both"/>
            </w:pPr>
            <w:r>
              <w:t xml:space="preserve">- </w:t>
            </w:r>
            <w:r>
              <w:rPr>
                <w:lang w:eastAsia="ru-RU"/>
              </w:rPr>
              <w:t>предотвращение</w:t>
            </w:r>
            <w:r w:rsidRPr="00F23259">
              <w:rPr>
                <w:lang w:eastAsia="ru-RU"/>
              </w:rPr>
              <w:t xml:space="preserve"> </w:t>
            </w:r>
            <w:r w:rsidRPr="00F23259">
              <w:rPr>
                <w:color w:val="000000"/>
                <w:shd w:val="clear" w:color="auto" w:fill="FFFFFF"/>
              </w:rPr>
              <w:t>причинени</w:t>
            </w:r>
            <w:r>
              <w:rPr>
                <w:color w:val="000000"/>
                <w:shd w:val="clear" w:color="auto" w:fill="FFFFFF"/>
              </w:rPr>
              <w:t>я</w:t>
            </w:r>
            <w:r w:rsidRPr="00F23259">
              <w:rPr>
                <w:color w:val="000000"/>
                <w:shd w:val="clear" w:color="auto" w:fill="FFFFFF"/>
              </w:rPr>
              <w:t xml:space="preserve"> вреда жизни, здоровья граждан, вреда животным, растениям и окружающей среде.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5848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CB7944">
              <w:rPr>
                <w:rFonts w:eastAsia="Calibri"/>
                <w:spacing w:val="-1"/>
                <w:lang w:eastAsia="ru-RU"/>
              </w:rPr>
              <w:t>4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6E2E70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="006E2E70">
              <w:rPr>
                <w:rFonts w:eastAsia="Calibri"/>
                <w:spacing w:val="-1"/>
                <w:lang w:eastAsia="ru-RU"/>
              </w:rPr>
              <w:t>5</w:t>
            </w:r>
            <w:r w:rsidR="00F749B1">
              <w:rPr>
                <w:rFonts w:eastAsia="Calibri"/>
                <w:spacing w:val="-1"/>
                <w:lang w:eastAsia="ru-RU"/>
              </w:rPr>
              <w:t>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c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энергосбережения - это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во всех отраслях на территории поселения.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c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c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c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c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c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c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c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B7079" w:rsidRDefault="007B7079" w:rsidP="007B7079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Проведение мероприятий по утилизации ртутьсодержащих ламп.</w:t>
      </w:r>
    </w:p>
    <w:p w:rsidR="007B7079" w:rsidRPr="007B7079" w:rsidRDefault="007B7079" w:rsidP="007B7079">
      <w:pPr>
        <w:pStyle w:val="ac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Утилизация ртутьсодержащих ламп – обязательная мера по обеспечению безопасности.</w:t>
      </w:r>
      <w:r w:rsidR="00577BB0">
        <w:rPr>
          <w:sz w:val="28"/>
          <w:szCs w:val="28"/>
        </w:rPr>
        <w:t xml:space="preserve"> </w:t>
      </w:r>
      <w:r w:rsidR="00577BB0" w:rsidRPr="00577BB0">
        <w:rPr>
          <w:sz w:val="28"/>
          <w:szCs w:val="28"/>
        </w:rPr>
        <w:t>Бесконтрольное обращение с вышедшими из строя ртутьсодержащими изделиями приводит к загрязнению ртутью или ее парам</w:t>
      </w:r>
      <w:r w:rsidR="00577BB0">
        <w:rPr>
          <w:sz w:val="28"/>
          <w:szCs w:val="28"/>
        </w:rPr>
        <w:t>и окружающей среды – как природ</w:t>
      </w:r>
      <w:r w:rsidR="00577BB0" w:rsidRPr="00577BB0">
        <w:rPr>
          <w:sz w:val="28"/>
          <w:szCs w:val="28"/>
        </w:rPr>
        <w:t>ной (почвы, воды, воздуха, флоры и фауны), так и антропогенной, в том числе производственных, служебных, общественных и жилых помещений</w:t>
      </w:r>
      <w:r w:rsidR="00577BB0">
        <w:rPr>
          <w:sz w:val="28"/>
          <w:szCs w:val="28"/>
        </w:rPr>
        <w:t>.</w:t>
      </w:r>
      <w:r>
        <w:rPr>
          <w:sz w:val="28"/>
          <w:szCs w:val="28"/>
        </w:rPr>
        <w:t xml:space="preserve"> При нарушении целостности корпуса осветительного элемента или по окончании срока его службы необходимо </w:t>
      </w:r>
      <w:r w:rsidR="00577BB0">
        <w:rPr>
          <w:sz w:val="28"/>
          <w:szCs w:val="28"/>
        </w:rPr>
        <w:t xml:space="preserve">утилизировать и обезвреживать в соответствии с требованиями законодательства РФ. </w:t>
      </w:r>
      <w:r>
        <w:rPr>
          <w:sz w:val="28"/>
          <w:szCs w:val="28"/>
        </w:rPr>
        <w:t xml:space="preserve">Данное мероприятие позволит </w:t>
      </w:r>
      <w:r>
        <w:rPr>
          <w:sz w:val="28"/>
          <w:szCs w:val="28"/>
          <w:lang w:eastAsia="ru-RU"/>
        </w:rPr>
        <w:t>предотвратить</w:t>
      </w:r>
      <w:r w:rsidRPr="007B7079">
        <w:rPr>
          <w:sz w:val="28"/>
          <w:szCs w:val="28"/>
          <w:lang w:eastAsia="ru-RU"/>
        </w:rPr>
        <w:t xml:space="preserve"> </w:t>
      </w:r>
      <w:r w:rsidRPr="007B7079">
        <w:rPr>
          <w:color w:val="000000"/>
          <w:sz w:val="28"/>
          <w:szCs w:val="28"/>
          <w:shd w:val="clear" w:color="auto" w:fill="FFFFFF"/>
        </w:rPr>
        <w:t>причинени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7B7079">
        <w:rPr>
          <w:color w:val="000000"/>
          <w:sz w:val="28"/>
          <w:szCs w:val="28"/>
          <w:shd w:val="clear" w:color="auto" w:fill="FFFFFF"/>
        </w:rPr>
        <w:t xml:space="preserve"> вреда жизни, здоровья граждан, вреда животным, растениям и окружающей среде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770DF5" w:rsidRDefault="00770DF5">
      <w:pPr>
        <w:pStyle w:val="ac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c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 xml:space="preserve">цией </w:t>
      </w:r>
      <w:proofErr w:type="spellStart"/>
      <w:r w:rsidR="00307ECC">
        <w:rPr>
          <w:sz w:val="28"/>
          <w:szCs w:val="28"/>
        </w:rPr>
        <w:t>энергосервисных</w:t>
      </w:r>
      <w:proofErr w:type="spellEnd"/>
      <w:r w:rsidR="00307ECC">
        <w:rPr>
          <w:sz w:val="28"/>
          <w:szCs w:val="28"/>
        </w:rPr>
        <w:t xml:space="preserve"> контрактов;</w:t>
      </w:r>
    </w:p>
    <w:p w:rsidR="00307ECC" w:rsidRDefault="00307ECC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мероприятия по организации утилизации ртутьсодержащих отходов.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c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307ECC" w:rsidRDefault="00307ECC">
      <w:pPr>
        <w:pStyle w:val="ac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мероприятий по информированию населения </w:t>
      </w:r>
      <w:r w:rsidR="004E32AD">
        <w:rPr>
          <w:sz w:val="28"/>
          <w:szCs w:val="28"/>
        </w:rPr>
        <w:t>о соблюдении</w:t>
      </w:r>
      <w:r w:rsidR="002034E8">
        <w:rPr>
          <w:sz w:val="28"/>
          <w:szCs w:val="28"/>
        </w:rPr>
        <w:t xml:space="preserve"> мер по обращению с ртутьсодержащими отходами.</w:t>
      </w:r>
    </w:p>
    <w:p w:rsidR="006A59B4" w:rsidRDefault="006A59B4" w:rsidP="006A59B4">
      <w:pPr>
        <w:pStyle w:val="ac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c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c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c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c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c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CB7944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</w:t>
      </w:r>
      <w:r>
        <w:rPr>
          <w:rStyle w:val="1"/>
          <w:sz w:val="28"/>
          <w:szCs w:val="28"/>
        </w:rPr>
        <w:lastRenderedPageBreak/>
        <w:t xml:space="preserve">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09.06.2016 </w:t>
      </w:r>
      <w:r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CB7944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>Динского района от 09.06.201</w:t>
      </w:r>
      <w:r w:rsidR="005B537E">
        <w:rPr>
          <w:rStyle w:val="1"/>
          <w:sz w:val="28"/>
          <w:szCs w:val="28"/>
        </w:rPr>
        <w:t>6</w:t>
      </w:r>
      <w:r w:rsidR="00C409A8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537E" w:rsidRDefault="005B537E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B7944" w:rsidRDefault="00CB7944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C85B29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 w:rsidR="00CB7944">
        <w:rPr>
          <w:rFonts w:ascii="Times New Roman CYR" w:hAnsi="Times New Roman CYR" w:cs="Times New Roman CYR"/>
          <w:sz w:val="28"/>
          <w:szCs w:val="28"/>
        </w:rPr>
        <w:t>, информатизации и связи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Нововеличковского сельского поселения </w:t>
      </w:r>
      <w:r w:rsidR="00C85B29">
        <w:rPr>
          <w:sz w:val="28"/>
          <w:szCs w:val="28"/>
          <w:lang w:eastAsia="ru-RU"/>
        </w:rPr>
        <w:t xml:space="preserve">               </w:t>
      </w:r>
      <w:r w:rsidR="00DC6244">
        <w:rPr>
          <w:sz w:val="28"/>
          <w:szCs w:val="28"/>
          <w:lang w:eastAsia="ru-RU"/>
        </w:rPr>
        <w:t xml:space="preserve">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CB7944">
        <w:rPr>
          <w:sz w:val="28"/>
          <w:szCs w:val="28"/>
          <w:lang w:eastAsia="ru-RU"/>
        </w:rPr>
        <w:t xml:space="preserve">            О.Г. </w:t>
      </w:r>
      <w:proofErr w:type="spellStart"/>
      <w:r w:rsidR="00CB7944">
        <w:rPr>
          <w:sz w:val="28"/>
          <w:szCs w:val="28"/>
          <w:lang w:eastAsia="ru-RU"/>
        </w:rPr>
        <w:t>Марук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c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</w:t>
      </w:r>
      <w:r w:rsidR="00CB7944">
        <w:rPr>
          <w:sz w:val="28"/>
          <w:szCs w:val="28"/>
        </w:rPr>
        <w:t>4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1212AB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</w:t>
      </w:r>
      <w:r w:rsidR="00CB7944">
        <w:rPr>
          <w:b/>
          <w:sz w:val="28"/>
          <w:szCs w:val="28"/>
        </w:rPr>
        <w:t>4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CB7944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, </w:t>
            </w:r>
          </w:p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всего</w:t>
            </w:r>
          </w:p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CB7944" w:rsidRDefault="00835166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202</w:t>
            </w:r>
            <w:r w:rsidR="00CB7944" w:rsidRPr="00CB7944">
              <w:rPr>
                <w:sz w:val="22"/>
                <w:szCs w:val="22"/>
                <w:lang w:eastAsia="ru-RU"/>
              </w:rPr>
              <w:t>4</w:t>
            </w:r>
            <w:r w:rsidR="00DA4CA3" w:rsidRPr="00CB7944">
              <w:rPr>
                <w:sz w:val="22"/>
                <w:szCs w:val="22"/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CB7944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CB7944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CB7944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CB7944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62315A" w:rsidRPr="00CB7944" w:rsidTr="00DA4CA3">
        <w:tc>
          <w:tcPr>
            <w:tcW w:w="568" w:type="dxa"/>
            <w:vMerge w:val="restart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2315A" w:rsidRPr="00CB7944" w:rsidRDefault="0062315A" w:rsidP="00CF7049">
            <w:pPr>
              <w:pStyle w:val="ac"/>
              <w:snapToGrid w:val="0"/>
              <w:spacing w:before="0" w:after="0"/>
              <w:rPr>
                <w:sz w:val="22"/>
                <w:szCs w:val="22"/>
              </w:rPr>
            </w:pPr>
            <w:r w:rsidRPr="00CB7944">
              <w:rPr>
                <w:sz w:val="22"/>
                <w:szCs w:val="22"/>
              </w:rPr>
              <w:t xml:space="preserve">Закупка и замена энергосберегающих ламп, светильников </w:t>
            </w: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9A4C93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B7944" w:rsidRDefault="006E2E70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2315A" w:rsidRPr="00CB7944" w:rsidRDefault="0062315A" w:rsidP="005F1C9F">
            <w:pPr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</w:rPr>
              <w:t>- 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2315A" w:rsidRPr="00CB7944" w:rsidRDefault="0062315A" w:rsidP="00370A49">
            <w:pPr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Отдел ЖКХ, малого и среднего бизнеса</w:t>
            </w:r>
            <w:r w:rsidR="00CB7944" w:rsidRPr="00CB7944">
              <w:rPr>
                <w:sz w:val="22"/>
                <w:szCs w:val="22"/>
                <w:lang w:eastAsia="ru-RU"/>
              </w:rPr>
              <w:t>, информатизации и связи</w:t>
            </w:r>
            <w:r w:rsidRPr="00CB7944">
              <w:rPr>
                <w:sz w:val="22"/>
                <w:szCs w:val="22"/>
                <w:lang w:eastAsia="ru-RU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5F1C9F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Мероприятия по утилизации ртутьсодержащих ламп</w:t>
            </w: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4289F" w:rsidRPr="00CB7944" w:rsidRDefault="0074289F" w:rsidP="006F4EBA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- предотвращени</w:t>
            </w:r>
            <w:r w:rsidR="006F4EBA" w:rsidRPr="00CB7944">
              <w:rPr>
                <w:sz w:val="22"/>
                <w:szCs w:val="22"/>
                <w:lang w:eastAsia="ru-RU"/>
              </w:rPr>
              <w:t>е</w:t>
            </w:r>
            <w:r w:rsidRPr="00CB7944">
              <w:rPr>
                <w:sz w:val="22"/>
                <w:szCs w:val="22"/>
                <w:lang w:eastAsia="ru-RU"/>
              </w:rPr>
              <w:t xml:space="preserve"> </w:t>
            </w:r>
            <w:r w:rsidRPr="00CB7944">
              <w:rPr>
                <w:color w:val="000000"/>
                <w:sz w:val="22"/>
                <w:szCs w:val="22"/>
                <w:shd w:val="clear" w:color="auto" w:fill="FFFFFF"/>
              </w:rPr>
              <w:t>причинения вреда жизни, здоровья граждан, вреда животным, растениям и окружающей среде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Отдел ЖКХ, малого и среднего бизнеса</w:t>
            </w:r>
            <w:r w:rsidR="00CB7944" w:rsidRPr="00CB7944">
              <w:rPr>
                <w:sz w:val="22"/>
                <w:szCs w:val="22"/>
                <w:lang w:eastAsia="ru-RU"/>
              </w:rPr>
              <w:t>, информатизации и связи</w:t>
            </w:r>
            <w:r w:rsidRPr="00CB7944">
              <w:rPr>
                <w:sz w:val="22"/>
                <w:szCs w:val="22"/>
                <w:lang w:eastAsia="ru-RU"/>
              </w:rPr>
              <w:t xml:space="preserve"> администрации Нововеличковского сельского поселения, специализированная организация</w:t>
            </w: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 w:val="restart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C85B29" w:rsidRDefault="00CB7944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>малого и среднего</w:t>
      </w:r>
      <w:r>
        <w:rPr>
          <w:sz w:val="28"/>
          <w:szCs w:val="28"/>
          <w:lang w:eastAsia="ru-RU"/>
        </w:rPr>
        <w:t xml:space="preserve"> бизнеса, информатизации</w:t>
      </w:r>
      <w:r w:rsidR="00616232">
        <w:rPr>
          <w:sz w:val="28"/>
          <w:szCs w:val="28"/>
          <w:lang w:eastAsia="ru-RU"/>
        </w:rPr>
        <w:t xml:space="preserve"> </w:t>
      </w:r>
    </w:p>
    <w:p w:rsidR="006F4EBA" w:rsidRPr="001212AB" w:rsidRDefault="00CB7944" w:rsidP="001212A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 связи</w:t>
      </w:r>
      <w:r w:rsidR="00C85B29">
        <w:rPr>
          <w:sz w:val="28"/>
          <w:szCs w:val="28"/>
          <w:lang w:eastAsia="ru-RU"/>
        </w:rPr>
        <w:t xml:space="preserve"> </w:t>
      </w:r>
      <w:r w:rsidR="00DA4CA3"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 w:rsidR="00C85B29">
        <w:rPr>
          <w:sz w:val="28"/>
          <w:szCs w:val="28"/>
          <w:lang w:eastAsia="ru-RU"/>
        </w:rPr>
        <w:t xml:space="preserve">    </w:t>
      </w:r>
      <w:r w:rsidR="00DA4CA3">
        <w:rPr>
          <w:sz w:val="28"/>
          <w:szCs w:val="28"/>
          <w:lang w:eastAsia="ru-RU"/>
        </w:rPr>
        <w:t xml:space="preserve">   </w:t>
      </w:r>
      <w:r w:rsidR="00E7657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О.Г. </w:t>
      </w:r>
      <w:proofErr w:type="spellStart"/>
      <w:r>
        <w:rPr>
          <w:sz w:val="28"/>
          <w:szCs w:val="28"/>
          <w:lang w:eastAsia="ru-RU"/>
        </w:rPr>
        <w:t>Марук</w:t>
      </w:r>
      <w:proofErr w:type="spellEnd"/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584810">
        <w:rPr>
          <w:rFonts w:eastAsia="Calibri"/>
        </w:rPr>
        <w:t xml:space="preserve"> 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</w:t>
      </w:r>
      <w:r w:rsidR="00CB7944">
        <w:t>4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</w:t>
      </w:r>
      <w:r w:rsidR="00CB7944">
        <w:rPr>
          <w:b/>
          <w:sz w:val="28"/>
          <w:szCs w:val="28"/>
        </w:rPr>
        <w:t>4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A45F08">
        <w:rPr>
          <w:rFonts w:eastAsia="Calibri"/>
        </w:rPr>
        <w:t xml:space="preserve">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A45F0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</w:t>
            </w:r>
            <w:r w:rsidR="00CB7944">
              <w:rPr>
                <w:rFonts w:eastAsia="Calibri"/>
                <w:sz w:val="20"/>
                <w:szCs w:val="20"/>
              </w:rPr>
              <w:t>4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45F08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</w:t>
            </w:r>
            <w:r w:rsidR="00CB7944">
              <w:rPr>
                <w:sz w:val="20"/>
                <w:szCs w:val="20"/>
                <w:u w:val="single"/>
              </w:rPr>
              <w:t>4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4C78C4" w:rsidRDefault="00DA4CA3" w:rsidP="00C32C6C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>Задача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  <w:p w:rsidR="00A45F08" w:rsidRPr="004C78C4" w:rsidRDefault="00A45F08" w:rsidP="00852E65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организация утилизации и переработки бытовых и промышленных отходов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2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 w:rsidR="006F4EBA">
              <w:rPr>
                <w:rFonts w:ascii="Times New Roman" w:hAnsi="Times New Roman"/>
                <w:i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6F4EBA">
              <w:rPr>
                <w:rFonts w:ascii="Times New Roman" w:hAnsi="Times New Roman"/>
                <w:sz w:val="20"/>
                <w:szCs w:val="20"/>
              </w:rPr>
              <w:t>Закупка и замена энергосберегающих ламп,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0B0E5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 w:rsidR="00A45F08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4EBA" w:rsidRPr="00B37767" w:rsidTr="00DA4CA3">
        <w:tc>
          <w:tcPr>
            <w:tcW w:w="8039" w:type="dxa"/>
          </w:tcPr>
          <w:p w:rsidR="006F4EBA" w:rsidRPr="00B8656E" w:rsidRDefault="006F4EBA" w:rsidP="00E35235">
            <w:pPr>
              <w:pStyle w:val="af2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2 </w:t>
            </w:r>
            <w:r w:rsidRPr="006F4EBA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 по утилизации ртутьсодержащих ламп</w:t>
            </w:r>
          </w:p>
        </w:tc>
        <w:tc>
          <w:tcPr>
            <w:tcW w:w="1139" w:type="dxa"/>
          </w:tcPr>
          <w:p w:rsidR="006F4EBA" w:rsidRDefault="001212A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6F4EBA" w:rsidRDefault="000B0E5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  <w:r w:rsidR="0038044B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6F4EBA" w:rsidRPr="00B37767" w:rsidRDefault="006F4EBA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B7944" w:rsidRDefault="00CB7944" w:rsidP="00CB7944">
      <w:pPr>
        <w:suppressAutoHyphens w:val="0"/>
        <w:rPr>
          <w:sz w:val="28"/>
          <w:szCs w:val="28"/>
          <w:lang w:eastAsia="ru-RU"/>
        </w:rPr>
      </w:pPr>
    </w:p>
    <w:p w:rsidR="00CB7944" w:rsidRDefault="00CB7944" w:rsidP="00CB7944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</w:t>
      </w:r>
      <w:r w:rsidRPr="006074A9">
        <w:rPr>
          <w:sz w:val="28"/>
          <w:szCs w:val="28"/>
          <w:lang w:eastAsia="ru-RU"/>
        </w:rPr>
        <w:t xml:space="preserve"> отдела ЖКХ, </w:t>
      </w:r>
      <w:r>
        <w:rPr>
          <w:sz w:val="28"/>
          <w:szCs w:val="28"/>
          <w:lang w:eastAsia="ru-RU"/>
        </w:rPr>
        <w:t xml:space="preserve">малого и среднего бизнеса, информатизации </w:t>
      </w:r>
    </w:p>
    <w:p w:rsidR="00CA3710" w:rsidRPr="00E76574" w:rsidRDefault="00CB7944" w:rsidP="00CB794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 xml:space="preserve">и связи администрации Нововеличковского сельского поселения </w:t>
      </w:r>
      <w:r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   О.Г. </w:t>
      </w:r>
      <w:proofErr w:type="spellStart"/>
      <w:r>
        <w:rPr>
          <w:sz w:val="28"/>
          <w:szCs w:val="28"/>
          <w:lang w:eastAsia="ru-RU"/>
        </w:rPr>
        <w:t>Марук</w:t>
      </w:r>
      <w:proofErr w:type="spellEnd"/>
      <w:r w:rsidR="00C23EE0">
        <w:rPr>
          <w:rFonts w:eastAsia="Calibri"/>
          <w:sz w:val="28"/>
          <w:szCs w:val="28"/>
        </w:rPr>
        <w:t xml:space="preserve"> </w:t>
      </w:r>
    </w:p>
    <w:p w:rsidR="00065E79" w:rsidRPr="001D2307" w:rsidRDefault="00065E79" w:rsidP="00065E79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1D2307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lastRenderedPageBreak/>
        <w:t>ЛИСТ СОГЛАСОВАНИЯ</w:t>
      </w:r>
    </w:p>
    <w:p w:rsidR="00065E79" w:rsidRDefault="00065E79" w:rsidP="00065E79">
      <w:pPr>
        <w:autoSpaceDE w:val="0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Проекта постановления администрации Нововеличковского</w:t>
      </w:r>
    </w:p>
    <w:p w:rsidR="00065E79" w:rsidRDefault="00A627E7" w:rsidP="00065E79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с</w:t>
      </w:r>
      <w:r w:rsidR="00065E79">
        <w:rPr>
          <w:rFonts w:ascii="Times New Roman CYR" w:eastAsia="Times New Roman CYR" w:hAnsi="Times New Roman CYR" w:cs="Times New Roman CYR"/>
          <w:sz w:val="28"/>
          <w:szCs w:val="28"/>
        </w:rPr>
        <w:t xml:space="preserve">ельского </w:t>
      </w:r>
      <w:r w:rsidR="00065E79"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A627E7" w:rsidRPr="00E76574" w:rsidRDefault="00835166" w:rsidP="00E76574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__________ 202</w:t>
      </w:r>
      <w:r w:rsidR="00CB7944">
        <w:rPr>
          <w:rFonts w:ascii="Times New Roman CYR" w:hAnsi="Times New Roman CYR" w:cs="Times New Roman CYR"/>
          <w:sz w:val="28"/>
          <w:szCs w:val="28"/>
        </w:rPr>
        <w:t>3</w:t>
      </w:r>
      <w:r w:rsidR="00301A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65E79">
        <w:rPr>
          <w:rFonts w:ascii="Times New Roman CYR" w:hAnsi="Times New Roman CYR" w:cs="Times New Roman CYR"/>
          <w:sz w:val="28"/>
          <w:szCs w:val="28"/>
        </w:rPr>
        <w:t>г. № ________</w:t>
      </w:r>
    </w:p>
    <w:p w:rsidR="008402A2" w:rsidRDefault="00A627E7" w:rsidP="00A627E7">
      <w:pPr>
        <w:jc w:val="center"/>
        <w:rPr>
          <w:bCs/>
          <w:sz w:val="28"/>
          <w:szCs w:val="28"/>
        </w:rPr>
      </w:pPr>
      <w:r w:rsidRPr="00A627E7">
        <w:rPr>
          <w:bCs/>
          <w:sz w:val="28"/>
          <w:szCs w:val="28"/>
        </w:rPr>
        <w:t xml:space="preserve"> </w:t>
      </w:r>
    </w:p>
    <w:p w:rsidR="00A627E7" w:rsidRPr="00A627E7" w:rsidRDefault="00A627E7" w:rsidP="00A627E7">
      <w:pPr>
        <w:jc w:val="center"/>
        <w:rPr>
          <w:bCs/>
          <w:color w:val="000000"/>
          <w:spacing w:val="2"/>
          <w:sz w:val="28"/>
          <w:szCs w:val="28"/>
        </w:rPr>
      </w:pPr>
      <w:r w:rsidRPr="00A627E7">
        <w:rPr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Pr="00A627E7">
        <w:rPr>
          <w:bCs/>
          <w:sz w:val="28"/>
          <w:szCs w:val="28"/>
        </w:rPr>
        <w:t xml:space="preserve">«Энергосбережение и повышение энергетической эффективности на территории Нововеличковского </w:t>
      </w:r>
      <w:r w:rsidR="00835166">
        <w:rPr>
          <w:bCs/>
          <w:sz w:val="28"/>
          <w:szCs w:val="28"/>
        </w:rPr>
        <w:t>сельского поселения на 202</w:t>
      </w:r>
      <w:r w:rsidR="00CB7944">
        <w:rPr>
          <w:bCs/>
          <w:sz w:val="28"/>
          <w:szCs w:val="28"/>
        </w:rPr>
        <w:t>4</w:t>
      </w:r>
      <w:r w:rsidRPr="00A627E7">
        <w:rPr>
          <w:bCs/>
          <w:sz w:val="28"/>
          <w:szCs w:val="28"/>
        </w:rPr>
        <w:t xml:space="preserve"> год»</w:t>
      </w: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>проект подготовил и внес:</w:t>
      </w:r>
    </w:p>
    <w:p w:rsidR="008A2EAF" w:rsidRDefault="008A2EAF" w:rsidP="008A2EAF">
      <w:pPr>
        <w:rPr>
          <w:sz w:val="28"/>
          <w:szCs w:val="28"/>
        </w:rPr>
      </w:pPr>
      <w:r>
        <w:rPr>
          <w:sz w:val="28"/>
        </w:rPr>
        <w:t>начальник</w:t>
      </w:r>
      <w:r w:rsidRPr="005970C8">
        <w:rPr>
          <w:sz w:val="28"/>
        </w:rPr>
        <w:t xml:space="preserve"> отдела</w:t>
      </w:r>
      <w:r>
        <w:rPr>
          <w:sz w:val="28"/>
        </w:rPr>
        <w:t xml:space="preserve"> ЖКХ,</w:t>
      </w:r>
      <w:r w:rsidRPr="005970C8">
        <w:rPr>
          <w:sz w:val="28"/>
        </w:rPr>
        <w:t xml:space="preserve"> </w:t>
      </w:r>
      <w:r>
        <w:rPr>
          <w:sz w:val="28"/>
          <w:szCs w:val="28"/>
        </w:rPr>
        <w:t xml:space="preserve">малого и среднего </w:t>
      </w:r>
    </w:p>
    <w:p w:rsidR="008A2EAF" w:rsidRPr="00CB7944" w:rsidRDefault="008A2EAF" w:rsidP="008A2EAF">
      <w:pPr>
        <w:rPr>
          <w:sz w:val="28"/>
        </w:rPr>
      </w:pPr>
      <w:r>
        <w:rPr>
          <w:sz w:val="28"/>
          <w:szCs w:val="28"/>
        </w:rPr>
        <w:t xml:space="preserve">бизнеса, информатизации и связи </w:t>
      </w:r>
      <w:r w:rsidRPr="005970C8">
        <w:rPr>
          <w:sz w:val="28"/>
          <w:szCs w:val="28"/>
        </w:rPr>
        <w:t xml:space="preserve">администрации </w:t>
      </w:r>
    </w:p>
    <w:p w:rsidR="008A2EAF" w:rsidRPr="00C85B29" w:rsidRDefault="008A2EAF" w:rsidP="008A2EAF">
      <w:pPr>
        <w:rPr>
          <w:sz w:val="28"/>
          <w:szCs w:val="28"/>
        </w:rPr>
      </w:pPr>
      <w:r w:rsidRPr="005970C8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               </w:t>
      </w:r>
      <w:r w:rsidR="00254B3B">
        <w:rPr>
          <w:sz w:val="28"/>
          <w:szCs w:val="28"/>
        </w:rPr>
        <w:t xml:space="preserve">                           </w:t>
      </w:r>
      <w:r>
        <w:rPr>
          <w:sz w:val="28"/>
        </w:rPr>
        <w:t xml:space="preserve">О.Г. </w:t>
      </w:r>
      <w:proofErr w:type="spellStart"/>
      <w:r>
        <w:rPr>
          <w:sz w:val="28"/>
        </w:rPr>
        <w:t>Марук</w:t>
      </w:r>
      <w:proofErr w:type="spellEnd"/>
    </w:p>
    <w:p w:rsidR="00065E79" w:rsidRPr="005970C8" w:rsidRDefault="00065E79" w:rsidP="00065E79">
      <w:pPr>
        <w:contextualSpacing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 xml:space="preserve">проект согласован: 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 w:rsidR="00151E7A">
        <w:rPr>
          <w:sz w:val="28"/>
          <w:szCs w:val="28"/>
        </w:rPr>
        <w:t xml:space="preserve">     </w:t>
      </w:r>
      <w:r w:rsidR="00A45F08">
        <w:rPr>
          <w:sz w:val="28"/>
          <w:szCs w:val="28"/>
        </w:rPr>
        <w:t xml:space="preserve"> </w:t>
      </w:r>
      <w:r w:rsidR="00CB7944">
        <w:rPr>
          <w:sz w:val="28"/>
          <w:szCs w:val="28"/>
        </w:rPr>
        <w:t xml:space="preserve"> </w:t>
      </w:r>
      <w:r w:rsidR="00254B3B">
        <w:rPr>
          <w:sz w:val="28"/>
          <w:szCs w:val="28"/>
        </w:rPr>
        <w:t>Л.В.Кравченко</w:t>
      </w:r>
    </w:p>
    <w:p w:rsidR="004F454C" w:rsidRDefault="004F454C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 w:rsidR="00A45F08">
        <w:rPr>
          <w:sz w:val="28"/>
          <w:szCs w:val="28"/>
        </w:rPr>
        <w:t xml:space="preserve">        </w:t>
      </w:r>
      <w:r>
        <w:rPr>
          <w:sz w:val="28"/>
          <w:szCs w:val="28"/>
        </w:rPr>
        <w:t>О.Ю. Калитка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835166" w:rsidRPr="00775B48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835166" w:rsidRDefault="00835166" w:rsidP="0083516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r w:rsidR="000E19F3">
        <w:rPr>
          <w:sz w:val="28"/>
        </w:rPr>
        <w:t xml:space="preserve">   </w:t>
      </w:r>
      <w:r w:rsidR="00C85B29">
        <w:rPr>
          <w:sz w:val="28"/>
        </w:rPr>
        <w:t xml:space="preserve">  </w:t>
      </w:r>
      <w:r w:rsidR="00A45F08">
        <w:rPr>
          <w:sz w:val="28"/>
        </w:rPr>
        <w:t xml:space="preserve">          </w:t>
      </w:r>
      <w:r>
        <w:rPr>
          <w:sz w:val="28"/>
        </w:rPr>
        <w:t xml:space="preserve">Н.Н. </w:t>
      </w:r>
      <w:proofErr w:type="spellStart"/>
      <w:r>
        <w:rPr>
          <w:sz w:val="28"/>
        </w:rPr>
        <w:t>Вуймина</w:t>
      </w:r>
      <w:proofErr w:type="spellEnd"/>
    </w:p>
    <w:p w:rsidR="00065E79" w:rsidRDefault="00065E79" w:rsidP="00065E79">
      <w:pPr>
        <w:jc w:val="both"/>
        <w:rPr>
          <w:sz w:val="28"/>
          <w:szCs w:val="28"/>
        </w:rPr>
      </w:pP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отдела  по общим и правовым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</w:t>
      </w:r>
      <w:r w:rsidR="00A45F08">
        <w:rPr>
          <w:sz w:val="28"/>
          <w:szCs w:val="28"/>
        </w:rPr>
        <w:t xml:space="preserve">        </w:t>
      </w:r>
      <w:r>
        <w:rPr>
          <w:sz w:val="28"/>
          <w:szCs w:val="28"/>
        </w:rPr>
        <w:t>Е.С. Шевцова</w:t>
      </w:r>
    </w:p>
    <w:p w:rsidR="00065E79" w:rsidRDefault="00065E79" w:rsidP="00065E79">
      <w:pPr>
        <w:jc w:val="center"/>
        <w:rPr>
          <w:b/>
          <w:sz w:val="20"/>
          <w:szCs w:val="20"/>
        </w:rPr>
      </w:pPr>
    </w:p>
    <w:p w:rsidR="00065E79" w:rsidRDefault="00065E79" w:rsidP="00065E79">
      <w:pPr>
        <w:tabs>
          <w:tab w:val="left" w:pos="6000"/>
        </w:tabs>
        <w:rPr>
          <w:color w:val="000000"/>
          <w:sz w:val="28"/>
          <w:szCs w:val="28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C85B29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87B26"/>
    <w:rsid w:val="000B0E56"/>
    <w:rsid w:val="000B2334"/>
    <w:rsid w:val="000E19F3"/>
    <w:rsid w:val="000F6E12"/>
    <w:rsid w:val="001212AB"/>
    <w:rsid w:val="0012583C"/>
    <w:rsid w:val="0013309E"/>
    <w:rsid w:val="00134B70"/>
    <w:rsid w:val="00144783"/>
    <w:rsid w:val="00151E7A"/>
    <w:rsid w:val="00165B54"/>
    <w:rsid w:val="00194490"/>
    <w:rsid w:val="0019555B"/>
    <w:rsid w:val="00196EA1"/>
    <w:rsid w:val="001D0EFB"/>
    <w:rsid w:val="001D1B22"/>
    <w:rsid w:val="001D2307"/>
    <w:rsid w:val="002021EA"/>
    <w:rsid w:val="002034E8"/>
    <w:rsid w:val="002047D7"/>
    <w:rsid w:val="002079FD"/>
    <w:rsid w:val="00215152"/>
    <w:rsid w:val="00221860"/>
    <w:rsid w:val="002434E2"/>
    <w:rsid w:val="00250EE7"/>
    <w:rsid w:val="00252DE4"/>
    <w:rsid w:val="00254B3B"/>
    <w:rsid w:val="00266C4F"/>
    <w:rsid w:val="00267961"/>
    <w:rsid w:val="002778A9"/>
    <w:rsid w:val="00281BCE"/>
    <w:rsid w:val="00283DFE"/>
    <w:rsid w:val="002B1823"/>
    <w:rsid w:val="002B2CD5"/>
    <w:rsid w:val="002B6938"/>
    <w:rsid w:val="002B6B3D"/>
    <w:rsid w:val="00301A7B"/>
    <w:rsid w:val="00307ECC"/>
    <w:rsid w:val="00344DBF"/>
    <w:rsid w:val="00370A49"/>
    <w:rsid w:val="00373E11"/>
    <w:rsid w:val="0038044B"/>
    <w:rsid w:val="003E1AD3"/>
    <w:rsid w:val="00405163"/>
    <w:rsid w:val="00416D89"/>
    <w:rsid w:val="00421DB7"/>
    <w:rsid w:val="00422AB8"/>
    <w:rsid w:val="00466A28"/>
    <w:rsid w:val="00467412"/>
    <w:rsid w:val="00470E26"/>
    <w:rsid w:val="004760D2"/>
    <w:rsid w:val="00476BAF"/>
    <w:rsid w:val="00491313"/>
    <w:rsid w:val="004A0636"/>
    <w:rsid w:val="004A794A"/>
    <w:rsid w:val="004C78C4"/>
    <w:rsid w:val="004D1651"/>
    <w:rsid w:val="004D473D"/>
    <w:rsid w:val="004E1CD4"/>
    <w:rsid w:val="004E31BB"/>
    <w:rsid w:val="004E32AD"/>
    <w:rsid w:val="004F37E2"/>
    <w:rsid w:val="004F454C"/>
    <w:rsid w:val="00525D8B"/>
    <w:rsid w:val="0053107E"/>
    <w:rsid w:val="00537CE8"/>
    <w:rsid w:val="00577BB0"/>
    <w:rsid w:val="00584810"/>
    <w:rsid w:val="00597D09"/>
    <w:rsid w:val="005A1EAB"/>
    <w:rsid w:val="005B537E"/>
    <w:rsid w:val="005C7E69"/>
    <w:rsid w:val="005F0C70"/>
    <w:rsid w:val="005F103F"/>
    <w:rsid w:val="005F1C9F"/>
    <w:rsid w:val="006074A9"/>
    <w:rsid w:val="00616232"/>
    <w:rsid w:val="0062315A"/>
    <w:rsid w:val="00652E40"/>
    <w:rsid w:val="00654265"/>
    <w:rsid w:val="00656691"/>
    <w:rsid w:val="00671580"/>
    <w:rsid w:val="00690578"/>
    <w:rsid w:val="006A59B4"/>
    <w:rsid w:val="006E2E70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802AAF"/>
    <w:rsid w:val="00807D7C"/>
    <w:rsid w:val="0081422B"/>
    <w:rsid w:val="00821690"/>
    <w:rsid w:val="00835166"/>
    <w:rsid w:val="00835A88"/>
    <w:rsid w:val="008402A2"/>
    <w:rsid w:val="00842CCD"/>
    <w:rsid w:val="00852E65"/>
    <w:rsid w:val="00856494"/>
    <w:rsid w:val="00857FDF"/>
    <w:rsid w:val="00880961"/>
    <w:rsid w:val="00892640"/>
    <w:rsid w:val="008A1CFE"/>
    <w:rsid w:val="008A2EAF"/>
    <w:rsid w:val="008D7C66"/>
    <w:rsid w:val="00903056"/>
    <w:rsid w:val="009109BE"/>
    <w:rsid w:val="009339EE"/>
    <w:rsid w:val="00992FAB"/>
    <w:rsid w:val="009A1987"/>
    <w:rsid w:val="009A4C93"/>
    <w:rsid w:val="009D3AF5"/>
    <w:rsid w:val="009F60FC"/>
    <w:rsid w:val="00A15673"/>
    <w:rsid w:val="00A16EB4"/>
    <w:rsid w:val="00A3022D"/>
    <w:rsid w:val="00A41247"/>
    <w:rsid w:val="00A41D53"/>
    <w:rsid w:val="00A45F08"/>
    <w:rsid w:val="00A53636"/>
    <w:rsid w:val="00A627E7"/>
    <w:rsid w:val="00A6541B"/>
    <w:rsid w:val="00A84520"/>
    <w:rsid w:val="00AB7FE2"/>
    <w:rsid w:val="00AC14A4"/>
    <w:rsid w:val="00AD7AF3"/>
    <w:rsid w:val="00AE15C5"/>
    <w:rsid w:val="00AF1912"/>
    <w:rsid w:val="00B0030F"/>
    <w:rsid w:val="00B06096"/>
    <w:rsid w:val="00B13A4C"/>
    <w:rsid w:val="00B32AED"/>
    <w:rsid w:val="00B3324A"/>
    <w:rsid w:val="00B35557"/>
    <w:rsid w:val="00B46227"/>
    <w:rsid w:val="00B661AA"/>
    <w:rsid w:val="00BB2B31"/>
    <w:rsid w:val="00BC5885"/>
    <w:rsid w:val="00BD1EBB"/>
    <w:rsid w:val="00BE2B7B"/>
    <w:rsid w:val="00BE2FC7"/>
    <w:rsid w:val="00BE7AAC"/>
    <w:rsid w:val="00C179C2"/>
    <w:rsid w:val="00C23EE0"/>
    <w:rsid w:val="00C24292"/>
    <w:rsid w:val="00C32C6C"/>
    <w:rsid w:val="00C3441E"/>
    <w:rsid w:val="00C347E5"/>
    <w:rsid w:val="00C409A8"/>
    <w:rsid w:val="00C551E9"/>
    <w:rsid w:val="00C5555C"/>
    <w:rsid w:val="00C557C6"/>
    <w:rsid w:val="00C57979"/>
    <w:rsid w:val="00C85B29"/>
    <w:rsid w:val="00CA3710"/>
    <w:rsid w:val="00CB1C9A"/>
    <w:rsid w:val="00CB285A"/>
    <w:rsid w:val="00CB7944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B0284"/>
    <w:rsid w:val="00DC3957"/>
    <w:rsid w:val="00DC6244"/>
    <w:rsid w:val="00DC7072"/>
    <w:rsid w:val="00DD5BF1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148B5"/>
    <w:rsid w:val="00F23259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DEC72B"/>
  <w15:docId w15:val="{75DB837F-F2B9-49C6-BB71-645AFA90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10">
    <w:name w:val="Заголовок1"/>
    <w:basedOn w:val="a"/>
    <w:next w:val="a5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903056"/>
    <w:pPr>
      <w:spacing w:after="120"/>
    </w:pPr>
  </w:style>
  <w:style w:type="paragraph" w:styleId="a6">
    <w:name w:val="List"/>
    <w:basedOn w:val="a5"/>
    <w:rsid w:val="00903056"/>
    <w:rPr>
      <w:rFonts w:cs="Mangal"/>
    </w:rPr>
  </w:style>
  <w:style w:type="paragraph" w:customStyle="1" w:styleId="11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7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8">
    <w:name w:val="Title"/>
    <w:basedOn w:val="a"/>
    <w:next w:val="a9"/>
    <w:qFormat/>
    <w:rsid w:val="00903056"/>
    <w:pPr>
      <w:jc w:val="center"/>
    </w:pPr>
    <w:rPr>
      <w:b/>
      <w:bCs/>
      <w:sz w:val="28"/>
    </w:rPr>
  </w:style>
  <w:style w:type="paragraph" w:styleId="a9">
    <w:name w:val="Subtitle"/>
    <w:basedOn w:val="10"/>
    <w:next w:val="a5"/>
    <w:qFormat/>
    <w:rsid w:val="00903056"/>
    <w:pPr>
      <w:jc w:val="center"/>
    </w:pPr>
    <w:rPr>
      <w:i/>
      <w:iCs/>
    </w:rPr>
  </w:style>
  <w:style w:type="paragraph" w:styleId="aa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b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c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e">
    <w:name w:val="Содержимое таблицы"/>
    <w:basedOn w:val="a"/>
    <w:rsid w:val="00903056"/>
    <w:pPr>
      <w:suppressLineNumbers/>
    </w:pPr>
  </w:style>
  <w:style w:type="paragraph" w:customStyle="1" w:styleId="af">
    <w:name w:val="Заголовок таблицы"/>
    <w:basedOn w:val="ae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2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E82A9-7269-46E1-9D93-C6EB108E5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Рабочий</cp:lastModifiedBy>
  <cp:revision>38</cp:revision>
  <cp:lastPrinted>2023-11-28T07:40:00Z</cp:lastPrinted>
  <dcterms:created xsi:type="dcterms:W3CDTF">2021-10-20T10:28:00Z</dcterms:created>
  <dcterms:modified xsi:type="dcterms:W3CDTF">2023-11-29T07:55:00Z</dcterms:modified>
</cp:coreProperties>
</file>