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7D7" w:rsidRPr="00FF19FE" w:rsidRDefault="00C474BA" w:rsidP="00FF19FE">
      <w:pPr>
        <w:contextualSpacing/>
        <w:jc w:val="center"/>
        <w:rPr>
          <w:i/>
          <w:noProof/>
          <w:sz w:val="28"/>
          <w:szCs w:val="28"/>
          <w:lang w:val="en-US" w:eastAsia="ru-RU"/>
        </w:rPr>
      </w:pPr>
      <w:r w:rsidRPr="00C474BA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5pt;height:44.9pt">
            <v:imagedata r:id="rId6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B06096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90B8D">
        <w:rPr>
          <w:sz w:val="28"/>
          <w:szCs w:val="28"/>
        </w:rPr>
        <w:t>26.11.2021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7877EA">
        <w:rPr>
          <w:sz w:val="28"/>
          <w:szCs w:val="28"/>
        </w:rPr>
        <w:t xml:space="preserve">  </w:t>
      </w:r>
      <w:r w:rsidR="00A3022D">
        <w:rPr>
          <w:sz w:val="28"/>
          <w:szCs w:val="28"/>
        </w:rPr>
        <w:t xml:space="preserve">      </w:t>
      </w:r>
      <w:r w:rsidR="005A1EAB">
        <w:rPr>
          <w:sz w:val="28"/>
          <w:szCs w:val="28"/>
        </w:rPr>
        <w:t xml:space="preserve">  </w:t>
      </w:r>
      <w:r w:rsidR="00144783">
        <w:rPr>
          <w:sz w:val="28"/>
          <w:szCs w:val="28"/>
        </w:rPr>
        <w:t xml:space="preserve">         </w:t>
      </w:r>
      <w:r w:rsidR="005A1EAB">
        <w:rPr>
          <w:sz w:val="28"/>
          <w:szCs w:val="28"/>
        </w:rPr>
        <w:t xml:space="preserve">        </w:t>
      </w:r>
      <w:r w:rsidR="001D2307" w:rsidRPr="007877E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90B8D">
        <w:rPr>
          <w:sz w:val="28"/>
          <w:szCs w:val="28"/>
        </w:rPr>
        <w:t>348</w:t>
      </w:r>
      <w:r w:rsidR="001D2307" w:rsidRPr="007877EA">
        <w:rPr>
          <w:sz w:val="28"/>
          <w:szCs w:val="28"/>
        </w:rPr>
        <w:t xml:space="preserve"> 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5A1EAB" w:rsidRDefault="005A1EAB" w:rsidP="005A1EA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«Энергосбережение и повышение энергетической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эффективности на территории Нововеличковского сельского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на 202</w:t>
      </w:r>
      <w:r w:rsidR="00584810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577BB0">
        <w:rPr>
          <w:sz w:val="28"/>
          <w:szCs w:val="28"/>
        </w:rPr>
        <w:t xml:space="preserve">Федеральным законом от </w:t>
      </w:r>
      <w:r w:rsidR="00F23259">
        <w:rPr>
          <w:sz w:val="28"/>
          <w:szCs w:val="28"/>
        </w:rPr>
        <w:t>24</w:t>
      </w:r>
      <w:r w:rsidR="00577BB0">
        <w:rPr>
          <w:sz w:val="28"/>
          <w:szCs w:val="28"/>
        </w:rPr>
        <w:t xml:space="preserve"> </w:t>
      </w:r>
      <w:r w:rsidR="00F23259">
        <w:rPr>
          <w:sz w:val="28"/>
          <w:szCs w:val="28"/>
        </w:rPr>
        <w:t>июня</w:t>
      </w:r>
      <w:r w:rsidR="00577BB0">
        <w:rPr>
          <w:sz w:val="28"/>
          <w:szCs w:val="28"/>
        </w:rPr>
        <w:t xml:space="preserve"> </w:t>
      </w:r>
      <w:r w:rsidR="00F23259">
        <w:rPr>
          <w:sz w:val="28"/>
          <w:szCs w:val="28"/>
        </w:rPr>
        <w:t>1998</w:t>
      </w:r>
      <w:r w:rsidR="00577BB0">
        <w:rPr>
          <w:sz w:val="28"/>
          <w:szCs w:val="28"/>
        </w:rPr>
        <w:t xml:space="preserve"> года </w:t>
      </w:r>
      <w:r w:rsidR="00A84520">
        <w:rPr>
          <w:sz w:val="28"/>
          <w:szCs w:val="28"/>
        </w:rPr>
        <w:t xml:space="preserve">№ </w:t>
      </w:r>
      <w:r w:rsidR="00F23259">
        <w:rPr>
          <w:sz w:val="28"/>
          <w:szCs w:val="28"/>
        </w:rPr>
        <w:t>89</w:t>
      </w:r>
      <w:r w:rsidR="00A84520">
        <w:rPr>
          <w:sz w:val="28"/>
          <w:szCs w:val="28"/>
        </w:rPr>
        <w:t xml:space="preserve">-ФЗ «Об </w:t>
      </w:r>
      <w:r w:rsidR="00F23259">
        <w:rPr>
          <w:sz w:val="28"/>
          <w:szCs w:val="28"/>
        </w:rPr>
        <w:t>отходах производства и потребления</w:t>
      </w:r>
      <w:r w:rsidR="00A84520">
        <w:rPr>
          <w:sz w:val="28"/>
          <w:szCs w:val="28"/>
        </w:rPr>
        <w:t xml:space="preserve">», </w:t>
      </w:r>
      <w:r>
        <w:rPr>
          <w:sz w:val="28"/>
          <w:szCs w:val="28"/>
        </w:rPr>
        <w:t>Указом Пре</w:t>
      </w:r>
      <w:r w:rsidR="00A84520">
        <w:rPr>
          <w:sz w:val="28"/>
          <w:szCs w:val="28"/>
        </w:rPr>
        <w:t xml:space="preserve">зидента Российской Федерации от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</w:t>
      </w:r>
      <w:r w:rsidR="00F23259">
        <w:rPr>
          <w:sz w:val="28"/>
          <w:szCs w:val="28"/>
        </w:rPr>
        <w:t xml:space="preserve"> Постановлением правительства Российской Федерации от 28 декабря 2020 года № 2314 «Об утверждении </w:t>
      </w:r>
      <w:r w:rsidR="00F23259" w:rsidRPr="00F23259">
        <w:rPr>
          <w:bCs/>
          <w:sz w:val="28"/>
          <w:szCs w:val="28"/>
          <w:shd w:val="clear" w:color="auto" w:fill="FFFFFF"/>
        </w:rPr>
        <w:t>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  <w:r w:rsidR="00F23259">
        <w:rPr>
          <w:bCs/>
          <w:sz w:val="28"/>
          <w:szCs w:val="28"/>
          <w:shd w:val="clear" w:color="auto" w:fill="FFFFFF"/>
        </w:rPr>
        <w:t>»,</w:t>
      </w:r>
      <w:r>
        <w:rPr>
          <w:sz w:val="28"/>
          <w:szCs w:val="28"/>
        </w:rPr>
        <w:t xml:space="preserve"> распоряжением Правительства Росси</w:t>
      </w:r>
      <w:r w:rsidR="00405163">
        <w:rPr>
          <w:sz w:val="28"/>
          <w:szCs w:val="28"/>
        </w:rPr>
        <w:t>йской Федерации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1225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 w:rsidR="00405163"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1830-р </w:t>
      </w:r>
      <w:r>
        <w:rPr>
          <w:sz w:val="28"/>
          <w:szCs w:val="28"/>
        </w:rPr>
        <w:t xml:space="preserve">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A3022D">
        <w:rPr>
          <w:color w:val="000000"/>
          <w:sz w:val="28"/>
          <w:szCs w:val="28"/>
        </w:rPr>
        <w:t>руководствуясь</w:t>
      </w:r>
      <w:r>
        <w:rPr>
          <w:color w:val="000000"/>
          <w:sz w:val="28"/>
          <w:szCs w:val="28"/>
        </w:rPr>
        <w:t xml:space="preserve"> </w:t>
      </w:r>
      <w:r w:rsidR="008D7C66">
        <w:rPr>
          <w:color w:val="000000"/>
          <w:sz w:val="28"/>
          <w:szCs w:val="28"/>
        </w:rPr>
        <w:t>част</w:t>
      </w:r>
      <w:r w:rsidR="00A3022D">
        <w:rPr>
          <w:color w:val="000000"/>
          <w:sz w:val="28"/>
          <w:szCs w:val="28"/>
        </w:rPr>
        <w:t xml:space="preserve">ью 14 </w:t>
      </w:r>
      <w:r w:rsidR="008D7C66">
        <w:rPr>
          <w:color w:val="000000"/>
          <w:sz w:val="28"/>
          <w:szCs w:val="28"/>
        </w:rPr>
        <w:t>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</w:t>
      </w:r>
      <w:proofErr w:type="spellEnd"/>
      <w:r>
        <w:rPr>
          <w:color w:val="000000"/>
          <w:sz w:val="28"/>
          <w:szCs w:val="28"/>
        </w:rPr>
        <w:t xml:space="preserve"> о с т а </w:t>
      </w:r>
      <w:proofErr w:type="spellStart"/>
      <w:r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 xml:space="preserve">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lastRenderedPageBreak/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5A1EAB" w:rsidRPr="006A59B4">
        <w:rPr>
          <w:sz w:val="28"/>
          <w:szCs w:val="28"/>
          <w:lang w:eastAsia="ru-RU"/>
        </w:rPr>
        <w:t>Утвердить муниципальную программу «</w:t>
      </w:r>
      <w:r w:rsidR="005A1EAB" w:rsidRPr="006A59B4">
        <w:rPr>
          <w:bCs/>
          <w:sz w:val="28"/>
          <w:szCs w:val="28"/>
        </w:rPr>
        <w:t>Энергосбережение и повышение энергетической</w:t>
      </w:r>
      <w:r w:rsidR="005A1EAB">
        <w:rPr>
          <w:bCs/>
          <w:sz w:val="28"/>
          <w:szCs w:val="28"/>
        </w:rPr>
        <w:t xml:space="preserve"> </w:t>
      </w:r>
      <w:r w:rsidR="005A1EAB" w:rsidRPr="006A59B4">
        <w:rPr>
          <w:bCs/>
          <w:sz w:val="28"/>
          <w:szCs w:val="28"/>
        </w:rPr>
        <w:t>эффективности на территории Нововеличковского</w:t>
      </w:r>
      <w:r w:rsidR="005A1EAB">
        <w:rPr>
          <w:bCs/>
          <w:sz w:val="28"/>
          <w:szCs w:val="28"/>
        </w:rPr>
        <w:t xml:space="preserve"> сельского поселения на 202</w:t>
      </w:r>
      <w:r w:rsidR="00584810">
        <w:rPr>
          <w:bCs/>
          <w:sz w:val="28"/>
          <w:szCs w:val="28"/>
        </w:rPr>
        <w:t>2</w:t>
      </w:r>
      <w:r w:rsidR="005A1EAB" w:rsidRPr="006A59B4">
        <w:rPr>
          <w:bCs/>
          <w:sz w:val="28"/>
          <w:szCs w:val="28"/>
        </w:rPr>
        <w:t xml:space="preserve"> год</w:t>
      </w:r>
      <w:r w:rsidR="005A1EA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C347E5">
        <w:rPr>
          <w:sz w:val="28"/>
          <w:szCs w:val="28"/>
          <w:lang w:eastAsia="ru-RU"/>
        </w:rPr>
        <w:t>Вуймина</w:t>
      </w:r>
      <w:proofErr w:type="spellEnd"/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A3022D">
        <w:rPr>
          <w:bCs/>
          <w:sz w:val="28"/>
          <w:szCs w:val="28"/>
        </w:rPr>
        <w:t xml:space="preserve">поселения на </w:t>
      </w:r>
      <w:r w:rsidR="00C347E5">
        <w:rPr>
          <w:bCs/>
          <w:sz w:val="28"/>
          <w:szCs w:val="28"/>
        </w:rPr>
        <w:t>20</w:t>
      </w:r>
      <w:r w:rsidR="00A3022D">
        <w:rPr>
          <w:bCs/>
          <w:sz w:val="28"/>
          <w:szCs w:val="28"/>
        </w:rPr>
        <w:t>2</w:t>
      </w:r>
      <w:r w:rsidR="00584810">
        <w:rPr>
          <w:bCs/>
          <w:sz w:val="28"/>
          <w:szCs w:val="28"/>
        </w:rPr>
        <w:t>2</w:t>
      </w:r>
      <w:r w:rsidRPr="006A59B4">
        <w:rPr>
          <w:bCs/>
          <w:sz w:val="28"/>
          <w:szCs w:val="28"/>
        </w:rPr>
        <w:t xml:space="preserve"> год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proofErr w:type="spellStart"/>
      <w:r w:rsidR="006A59B4" w:rsidRPr="006A59B4">
        <w:rPr>
          <w:sz w:val="28"/>
          <w:szCs w:val="28"/>
          <w:lang w:eastAsia="ru-RU"/>
        </w:rPr>
        <w:t>Токаренко</w:t>
      </w:r>
      <w:proofErr w:type="spellEnd"/>
      <w:r w:rsidR="006A59B4" w:rsidRPr="006A59B4">
        <w:rPr>
          <w:sz w:val="28"/>
          <w:szCs w:val="28"/>
          <w:lang w:eastAsia="ru-RU"/>
        </w:rPr>
        <w:t>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70DF5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</w:t>
      </w:r>
      <w:r w:rsidR="001D2307">
        <w:rPr>
          <w:sz w:val="28"/>
          <w:szCs w:val="28"/>
        </w:rPr>
        <w:t>Нововеличковского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 xml:space="preserve">.М. </w:t>
      </w:r>
      <w:proofErr w:type="spellStart"/>
      <w:r w:rsidR="001D2307">
        <w:rPr>
          <w:sz w:val="28"/>
          <w:szCs w:val="28"/>
        </w:rPr>
        <w:t>Кова</w:t>
      </w:r>
      <w:proofErr w:type="spellEnd"/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84520" w:rsidRDefault="00A84520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F23259" w:rsidRDefault="00F23259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76BAF">
        <w:rPr>
          <w:sz w:val="28"/>
          <w:szCs w:val="28"/>
        </w:rPr>
        <w:t>______________</w:t>
      </w:r>
      <w:r w:rsidR="00B3324A">
        <w:rPr>
          <w:sz w:val="28"/>
          <w:szCs w:val="28"/>
        </w:rPr>
        <w:t xml:space="preserve"> № </w:t>
      </w:r>
      <w:r w:rsidR="00476BAF" w:rsidRPr="00476BAF">
        <w:rPr>
          <w:sz w:val="28"/>
          <w:szCs w:val="28"/>
        </w:rPr>
        <w:t>____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</w:t>
      </w:r>
      <w:r w:rsidR="00584810">
        <w:rPr>
          <w:sz w:val="28"/>
          <w:szCs w:val="28"/>
        </w:rPr>
        <w:t>кого поселения на 2022</w:t>
      </w:r>
      <w:r w:rsidR="005A1EA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5A1EAB">
        <w:rPr>
          <w:sz w:val="28"/>
          <w:szCs w:val="28"/>
        </w:rPr>
        <w:t xml:space="preserve">кого сельского </w:t>
      </w:r>
      <w:r w:rsidR="00584810">
        <w:rPr>
          <w:sz w:val="28"/>
          <w:szCs w:val="28"/>
        </w:rPr>
        <w:t>поселения на 2022</w:t>
      </w:r>
      <w:r w:rsidRPr="004E31B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  <w:p w:rsidR="00F23259" w:rsidRPr="00D304AD" w:rsidRDefault="00F23259" w:rsidP="00C24292">
            <w:r>
              <w:t>-организация утилизации и переработки бытовых и промышленных отходов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Default="00C24292" w:rsidP="00C24292">
            <w:pPr>
              <w:suppressAutoHyphens w:val="0"/>
            </w:pPr>
            <w:r w:rsidRPr="00D304AD">
              <w:lastRenderedPageBreak/>
              <w:t>- наличие актов энергетических обследований и энергетических паспортов.</w:t>
            </w:r>
          </w:p>
          <w:p w:rsidR="00F23259" w:rsidRPr="00D304AD" w:rsidRDefault="00F23259" w:rsidP="00F23259">
            <w:pPr>
              <w:pStyle w:val="ad"/>
              <w:spacing w:before="0" w:after="0"/>
              <w:jc w:val="both"/>
            </w:pPr>
            <w:r>
              <w:t xml:space="preserve">- </w:t>
            </w:r>
            <w:r>
              <w:rPr>
                <w:lang w:eastAsia="ru-RU"/>
              </w:rPr>
              <w:t>предотвращение</w:t>
            </w:r>
            <w:r w:rsidRPr="00F23259">
              <w:rPr>
                <w:lang w:eastAsia="ru-RU"/>
              </w:rPr>
              <w:t xml:space="preserve"> </w:t>
            </w:r>
            <w:r w:rsidRPr="00F23259">
              <w:rPr>
                <w:color w:val="000000"/>
                <w:shd w:val="clear" w:color="auto" w:fill="FFFFFF"/>
              </w:rPr>
              <w:t>причинени</w:t>
            </w:r>
            <w:r>
              <w:rPr>
                <w:color w:val="000000"/>
                <w:shd w:val="clear" w:color="auto" w:fill="FFFFFF"/>
              </w:rPr>
              <w:t>я</w:t>
            </w:r>
            <w:r w:rsidRPr="00F23259">
              <w:rPr>
                <w:color w:val="000000"/>
                <w:shd w:val="clear" w:color="auto" w:fill="FFFFFF"/>
              </w:rPr>
              <w:t xml:space="preserve"> вреда жизни, здоровья граждан, вреда животным, растениям и окружающей среде.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5A1EAB" w:rsidP="005848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202</w:t>
            </w:r>
            <w:r w:rsidR="00584810">
              <w:rPr>
                <w:rFonts w:eastAsia="Calibri"/>
                <w:spacing w:val="-1"/>
                <w:lang w:eastAsia="ru-RU"/>
              </w:rPr>
              <w:t>2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5A1EAB" w:rsidRDefault="00C24292" w:rsidP="00690578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 xml:space="preserve">Бюджет Нововеличковского сельского поселения </w:t>
            </w:r>
            <w:r w:rsidRPr="00C5555C">
              <w:rPr>
                <w:rFonts w:eastAsia="Calibri"/>
                <w:spacing w:val="-1"/>
                <w:lang w:eastAsia="ru-RU"/>
              </w:rPr>
              <w:t>–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="00690578">
              <w:rPr>
                <w:rFonts w:eastAsia="Calibri"/>
                <w:spacing w:val="-1"/>
                <w:lang w:eastAsia="ru-RU"/>
              </w:rPr>
              <w:t>5</w:t>
            </w:r>
            <w:r w:rsidR="00F749B1">
              <w:rPr>
                <w:rFonts w:eastAsia="Calibri"/>
                <w:spacing w:val="-1"/>
                <w:lang w:eastAsia="ru-RU"/>
              </w:rPr>
              <w:t>0,0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Pr="00C5555C">
              <w:rPr>
                <w:rFonts w:eastAsia="Calibri"/>
                <w:spacing w:val="-1"/>
                <w:lang w:eastAsia="ru-RU"/>
              </w:rPr>
              <w:t>тыс. рублей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5F1C9F" w:rsidRDefault="00770DF5" w:rsidP="005A1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proofErr w:type="spellStart"/>
      <w:r w:rsidR="00196EA1">
        <w:rPr>
          <w:rStyle w:val="a3"/>
          <w:sz w:val="28"/>
          <w:szCs w:val="28"/>
        </w:rPr>
        <w:t>Нововеличковском</w:t>
      </w:r>
      <w:proofErr w:type="spellEnd"/>
      <w:r>
        <w:rPr>
          <w:rStyle w:val="a3"/>
          <w:sz w:val="28"/>
          <w:szCs w:val="28"/>
        </w:rPr>
        <w:t xml:space="preserve"> сельском поселении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энергосбережения - это повышение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>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B7079" w:rsidRDefault="007B7079" w:rsidP="007B7079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Проведение мероприятий по утилизации ртутьсодержащих ламп.</w:t>
      </w:r>
    </w:p>
    <w:p w:rsidR="007B7079" w:rsidRPr="007B7079" w:rsidRDefault="007B7079" w:rsidP="007B7079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Утилизация ртутьсодержащих ламп – обязательная мера по обеспечению безопасности.</w:t>
      </w:r>
      <w:r w:rsidR="00577BB0">
        <w:rPr>
          <w:sz w:val="28"/>
          <w:szCs w:val="28"/>
        </w:rPr>
        <w:t xml:space="preserve"> </w:t>
      </w:r>
      <w:r w:rsidR="00577BB0" w:rsidRPr="00577BB0">
        <w:rPr>
          <w:sz w:val="28"/>
          <w:szCs w:val="28"/>
        </w:rPr>
        <w:t>Бесконтрольное обращение с вышедшими из строя ртутьсодержащими изделиями приводит к загрязнению ртутью или ее парам</w:t>
      </w:r>
      <w:r w:rsidR="00577BB0">
        <w:rPr>
          <w:sz w:val="28"/>
          <w:szCs w:val="28"/>
        </w:rPr>
        <w:t>и окружающей среды – как природ</w:t>
      </w:r>
      <w:r w:rsidR="00577BB0" w:rsidRPr="00577BB0">
        <w:rPr>
          <w:sz w:val="28"/>
          <w:szCs w:val="28"/>
        </w:rPr>
        <w:t>ной (почвы, воды, воздуха, флоры и фауны), так и антропогенной, в том числе производственных, служебных, общественных и жилых помещений</w:t>
      </w:r>
      <w:r w:rsidR="00577BB0">
        <w:rPr>
          <w:sz w:val="28"/>
          <w:szCs w:val="28"/>
        </w:rPr>
        <w:t>.</w:t>
      </w:r>
      <w:r>
        <w:rPr>
          <w:sz w:val="28"/>
          <w:szCs w:val="28"/>
        </w:rPr>
        <w:t xml:space="preserve"> При нарушении целостности корпуса осветительного элемента или по окончании срока его службы необходимо </w:t>
      </w:r>
      <w:r w:rsidR="00577BB0">
        <w:rPr>
          <w:sz w:val="28"/>
          <w:szCs w:val="28"/>
        </w:rPr>
        <w:t xml:space="preserve">утилизировать и обезвреживать в соответствии с требованиями законодательства РФ. </w:t>
      </w:r>
      <w:r>
        <w:rPr>
          <w:sz w:val="28"/>
          <w:szCs w:val="28"/>
        </w:rPr>
        <w:t xml:space="preserve">Данное мероприятие позволит </w:t>
      </w:r>
      <w:r>
        <w:rPr>
          <w:sz w:val="28"/>
          <w:szCs w:val="28"/>
          <w:lang w:eastAsia="ru-RU"/>
        </w:rPr>
        <w:t>предотвратить</w:t>
      </w:r>
      <w:r w:rsidRPr="007B7079">
        <w:rPr>
          <w:sz w:val="28"/>
          <w:szCs w:val="28"/>
          <w:lang w:eastAsia="ru-RU"/>
        </w:rPr>
        <w:t xml:space="preserve"> </w:t>
      </w:r>
      <w:r w:rsidRPr="007B7079">
        <w:rPr>
          <w:color w:val="000000"/>
          <w:sz w:val="28"/>
          <w:szCs w:val="28"/>
          <w:shd w:val="clear" w:color="auto" w:fill="FFFFFF"/>
        </w:rPr>
        <w:t>причинени</w:t>
      </w:r>
      <w:r>
        <w:rPr>
          <w:color w:val="000000"/>
          <w:sz w:val="28"/>
          <w:szCs w:val="28"/>
          <w:shd w:val="clear" w:color="auto" w:fill="FFFFFF"/>
        </w:rPr>
        <w:t>е</w:t>
      </w:r>
      <w:r w:rsidRPr="007B7079">
        <w:rPr>
          <w:color w:val="000000"/>
          <w:sz w:val="28"/>
          <w:szCs w:val="28"/>
          <w:shd w:val="clear" w:color="auto" w:fill="FFFFFF"/>
        </w:rPr>
        <w:t xml:space="preserve"> вреда жизни, здоровья граждан, вреда животным, растениям и окружающей среде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производить закупку </w:t>
      </w:r>
      <w:proofErr w:type="spellStart"/>
      <w:r>
        <w:rPr>
          <w:sz w:val="28"/>
          <w:szCs w:val="28"/>
        </w:rPr>
        <w:t>энергопотребляющего</w:t>
      </w:r>
      <w:proofErr w:type="spellEnd"/>
      <w:r>
        <w:rPr>
          <w:sz w:val="28"/>
          <w:szCs w:val="28"/>
        </w:rPr>
        <w:t xml:space="preserve">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реализа</w:t>
      </w:r>
      <w:r w:rsidR="00307ECC">
        <w:rPr>
          <w:sz w:val="28"/>
          <w:szCs w:val="28"/>
        </w:rPr>
        <w:t xml:space="preserve">цией </w:t>
      </w:r>
      <w:proofErr w:type="spellStart"/>
      <w:r w:rsidR="00307ECC">
        <w:rPr>
          <w:sz w:val="28"/>
          <w:szCs w:val="28"/>
        </w:rPr>
        <w:t>энергосервисных</w:t>
      </w:r>
      <w:proofErr w:type="spellEnd"/>
      <w:r w:rsidR="00307ECC">
        <w:rPr>
          <w:sz w:val="28"/>
          <w:szCs w:val="28"/>
        </w:rPr>
        <w:t xml:space="preserve"> контрактов;</w:t>
      </w:r>
    </w:p>
    <w:p w:rsidR="00307ECC" w:rsidRDefault="00307ECC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мероприятия по организации утилизации ртутьсодержащих отходов.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09A8">
        <w:rPr>
          <w:sz w:val="28"/>
          <w:szCs w:val="28"/>
        </w:rPr>
        <w:t>проведение мероприятий по информированию</w:t>
      </w:r>
      <w:r>
        <w:rPr>
          <w:sz w:val="28"/>
          <w:szCs w:val="28"/>
        </w:rPr>
        <w:t xml:space="preserve"> для обеспечения жилищного фонда муниципального образования приборами учета коммунальных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доступ населения муниципального образования к информации по энергосбережению.</w:t>
      </w:r>
    </w:p>
    <w:p w:rsidR="00307ECC" w:rsidRDefault="00307ECC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проведение мероприятий по информированию населения </w:t>
      </w:r>
      <w:r w:rsidR="004E32AD">
        <w:rPr>
          <w:sz w:val="28"/>
          <w:szCs w:val="28"/>
        </w:rPr>
        <w:t>о соблюдении</w:t>
      </w:r>
      <w:r w:rsidR="002034E8">
        <w:rPr>
          <w:sz w:val="28"/>
          <w:szCs w:val="28"/>
        </w:rPr>
        <w:t xml:space="preserve"> мер по обращению с ртутьсодержащими отходами.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F1C9F" w:rsidRPr="00C3441E" w:rsidRDefault="00C3441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 xml:space="preserve">, оптимизация </w:t>
      </w:r>
      <w:proofErr w:type="spellStart"/>
      <w:r w:rsidR="0081422B">
        <w:rPr>
          <w:rFonts w:ascii="Times New Roman" w:hAnsi="Times New Roman" w:cs="Times New Roman"/>
          <w:sz w:val="28"/>
          <w:szCs w:val="28"/>
        </w:rPr>
        <w:t>топливно-</w:t>
      </w:r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 xml:space="preserve">кого </w:t>
      </w:r>
      <w:r w:rsidR="00A3022D">
        <w:rPr>
          <w:sz w:val="28"/>
          <w:szCs w:val="28"/>
        </w:rPr>
        <w:lastRenderedPageBreak/>
        <w:t>поселения на 202</w:t>
      </w:r>
      <w:r w:rsidR="00584810">
        <w:rPr>
          <w:sz w:val="28"/>
          <w:szCs w:val="28"/>
        </w:rPr>
        <w:t>2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</w:t>
      </w:r>
      <w:r w:rsidR="00C409A8">
        <w:rPr>
          <w:rStyle w:val="1"/>
          <w:sz w:val="28"/>
          <w:szCs w:val="28"/>
        </w:rPr>
        <w:t xml:space="preserve">Динского района от 09.06.2016 </w:t>
      </w:r>
      <w:r>
        <w:rPr>
          <w:rStyle w:val="1"/>
          <w:sz w:val="28"/>
          <w:szCs w:val="28"/>
        </w:rPr>
        <w:t xml:space="preserve"> №</w:t>
      </w:r>
      <w:r w:rsidR="00584810">
        <w:rPr>
          <w:rStyle w:val="1"/>
          <w:sz w:val="28"/>
          <w:szCs w:val="28"/>
        </w:rPr>
        <w:t xml:space="preserve">  </w:t>
      </w:r>
      <w:r>
        <w:rPr>
          <w:rStyle w:val="1"/>
          <w:sz w:val="28"/>
          <w:szCs w:val="28"/>
        </w:rPr>
        <w:t>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E76574" w:rsidRDefault="00E76574" w:rsidP="00D31498">
      <w:pPr>
        <w:rPr>
          <w:rStyle w:val="1"/>
          <w:b/>
          <w:sz w:val="28"/>
          <w:szCs w:val="28"/>
        </w:rPr>
      </w:pPr>
    </w:p>
    <w:p w:rsidR="005F103F" w:rsidRDefault="005F103F" w:rsidP="005F1C9F">
      <w:pPr>
        <w:jc w:val="center"/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Механизм реализации муниципальной программы</w:t>
      </w:r>
    </w:p>
    <w:p w:rsidR="005F1C9F" w:rsidRPr="005F1C9F" w:rsidRDefault="005F1C9F" w:rsidP="005A1EAB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</w:t>
      </w:r>
      <w:r w:rsidR="00584810">
        <w:rPr>
          <w:sz w:val="28"/>
          <w:szCs w:val="28"/>
        </w:rPr>
        <w:t>2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</w:t>
      </w:r>
      <w:r w:rsidR="00C409A8">
        <w:rPr>
          <w:rStyle w:val="1"/>
          <w:sz w:val="28"/>
          <w:szCs w:val="28"/>
        </w:rPr>
        <w:t xml:space="preserve">Динского района от 09.06.201 </w:t>
      </w:r>
      <w:r w:rsidRPr="00A81515">
        <w:rPr>
          <w:rStyle w:val="1"/>
          <w:sz w:val="28"/>
          <w:szCs w:val="28"/>
        </w:rPr>
        <w:t xml:space="preserve"> №</w:t>
      </w:r>
      <w:r w:rsidR="00584810">
        <w:rPr>
          <w:rStyle w:val="1"/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85B29" w:rsidRDefault="00C85B29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Исполняющий обязанности 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 отдела ЖКХ, </w:t>
      </w:r>
    </w:p>
    <w:p w:rsidR="00C85B29" w:rsidRDefault="00077CB2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среднего </w:t>
      </w:r>
      <w:r w:rsidR="005A1EAB">
        <w:rPr>
          <w:rFonts w:ascii="Times New Roman CYR" w:hAnsi="Times New Roman CYR" w:cs="Times New Roman CYR"/>
          <w:sz w:val="28"/>
          <w:szCs w:val="28"/>
        </w:rPr>
        <w:t>б</w:t>
      </w:r>
      <w:r>
        <w:rPr>
          <w:rFonts w:ascii="Times New Roman CYR" w:hAnsi="Times New Roman CYR" w:cs="Times New Roman CYR"/>
          <w:sz w:val="28"/>
          <w:szCs w:val="28"/>
        </w:rPr>
        <w:t>изнеса</w:t>
      </w:r>
      <w:r w:rsidR="005A1EAB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70DF5" w:rsidRPr="00DC6244" w:rsidRDefault="00DA4CA3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Нововеличковского сельского поселения </w:t>
      </w:r>
      <w:r w:rsidR="00C85B29">
        <w:rPr>
          <w:sz w:val="28"/>
          <w:szCs w:val="28"/>
          <w:lang w:eastAsia="ru-RU"/>
        </w:rPr>
        <w:t xml:space="preserve">               </w:t>
      </w:r>
      <w:r w:rsidR="00DC6244">
        <w:rPr>
          <w:sz w:val="28"/>
          <w:szCs w:val="28"/>
          <w:lang w:eastAsia="ru-RU"/>
        </w:rPr>
        <w:t xml:space="preserve">     </w:t>
      </w:r>
      <w:r w:rsidR="002778A9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      </w:t>
      </w:r>
      <w:r w:rsidR="00C85B29">
        <w:rPr>
          <w:sz w:val="28"/>
          <w:szCs w:val="28"/>
          <w:lang w:eastAsia="ru-RU"/>
        </w:rPr>
        <w:t xml:space="preserve">Л.С. </w:t>
      </w:r>
      <w:proofErr w:type="spellStart"/>
      <w:r w:rsidR="00C85B29">
        <w:rPr>
          <w:sz w:val="28"/>
          <w:szCs w:val="28"/>
          <w:lang w:eastAsia="ru-RU"/>
        </w:rPr>
        <w:t>Моренченко</w:t>
      </w:r>
      <w:proofErr w:type="spellEnd"/>
    </w:p>
    <w:p w:rsidR="00770DF5" w:rsidRDefault="00770DF5">
      <w:pPr>
        <w:sectPr w:rsidR="00770DF5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DA4CA3">
      <w:pPr>
        <w:pStyle w:val="ad"/>
        <w:shd w:val="clear" w:color="auto" w:fill="FFFFFF"/>
        <w:spacing w:before="0" w:after="0"/>
        <w:ind w:left="9498"/>
        <w:jc w:val="both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835166">
        <w:rPr>
          <w:sz w:val="28"/>
          <w:szCs w:val="28"/>
        </w:rPr>
        <w:t>ого поселения на 202</w:t>
      </w:r>
      <w:r w:rsidR="00584810">
        <w:rPr>
          <w:sz w:val="28"/>
          <w:szCs w:val="28"/>
        </w:rPr>
        <w:t>2</w:t>
      </w:r>
      <w:r w:rsidRPr="006074A9">
        <w:rPr>
          <w:sz w:val="28"/>
          <w:szCs w:val="28"/>
        </w:rPr>
        <w:t xml:space="preserve"> год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1212AB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835166">
        <w:rPr>
          <w:b/>
          <w:sz w:val="28"/>
          <w:szCs w:val="28"/>
        </w:rPr>
        <w:t>кого сельского поселения на 202</w:t>
      </w:r>
      <w:r w:rsidR="00584810">
        <w:rPr>
          <w:b/>
          <w:sz w:val="28"/>
          <w:szCs w:val="28"/>
        </w:rPr>
        <w:t>2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6F4EBA" w:rsidRPr="006074A9" w:rsidRDefault="006F4EBA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260"/>
        <w:gridCol w:w="2694"/>
        <w:gridCol w:w="1700"/>
        <w:gridCol w:w="1417"/>
        <w:gridCol w:w="2977"/>
        <w:gridCol w:w="3118"/>
      </w:tblGrid>
      <w:tr w:rsidR="00DA4CA3" w:rsidRPr="006074A9" w:rsidTr="00DA4CA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835166" w:rsidP="00584810">
            <w:pPr>
              <w:suppressAutoHyphens w:val="0"/>
              <w:spacing w:line="216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202</w:t>
            </w:r>
            <w:r w:rsidR="00584810">
              <w:rPr>
                <w:lang w:eastAsia="ru-RU"/>
              </w:rPr>
              <w:t>2</w:t>
            </w:r>
            <w:r w:rsidR="00DA4CA3" w:rsidRPr="006074A9">
              <w:rPr>
                <w:lang w:eastAsia="ru-RU"/>
              </w:rPr>
              <w:t xml:space="preserve"> год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62315A" w:rsidRPr="006074A9" w:rsidTr="00DA4CA3">
        <w:tc>
          <w:tcPr>
            <w:tcW w:w="568" w:type="dxa"/>
            <w:vMerge w:val="restart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62315A" w:rsidRPr="006074A9" w:rsidRDefault="0062315A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62315A" w:rsidRPr="00C409A8" w:rsidRDefault="000F798E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  <w:r w:rsidR="009A4C93">
              <w:rPr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62315A" w:rsidRPr="00C409A8" w:rsidRDefault="000F798E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  <w:r w:rsidR="0062315A" w:rsidRPr="00C409A8">
              <w:rPr>
                <w:lang w:eastAsia="ru-RU"/>
              </w:rPr>
              <w:t>,0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62315A" w:rsidRPr="006074A9" w:rsidRDefault="0062315A" w:rsidP="005F1C9F">
            <w:pPr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>
              <w:t>повышение энергетической эффективности систем освещения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62315A" w:rsidRPr="006074A9" w:rsidRDefault="0062315A" w:rsidP="00370A49">
            <w:pPr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C409A8" w:rsidRDefault="000F798E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  <w:r w:rsidR="0062315A" w:rsidRPr="00C409A8">
              <w:rPr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62315A" w:rsidRPr="00C409A8" w:rsidRDefault="000F798E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  <w:r w:rsidR="0062315A" w:rsidRPr="00C409A8">
              <w:rPr>
                <w:lang w:eastAsia="ru-RU"/>
              </w:rPr>
              <w:t>,0</w:t>
            </w: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5F1C9F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DA4CA3" w:rsidRPr="00C409A8" w:rsidRDefault="00690578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DA4CA3" w:rsidRPr="00C409A8" w:rsidRDefault="002021EA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C409A8" w:rsidRDefault="00690578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DA4CA3" w:rsidRPr="00C409A8" w:rsidRDefault="002021EA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0F798E" w:rsidRDefault="000F798E" w:rsidP="006074A9">
      <w:pPr>
        <w:suppressAutoHyphens w:val="0"/>
        <w:rPr>
          <w:sz w:val="28"/>
          <w:szCs w:val="28"/>
          <w:lang w:eastAsia="ru-RU"/>
        </w:rPr>
      </w:pPr>
    </w:p>
    <w:p w:rsidR="00C85B29" w:rsidRDefault="00C85B29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Исполняющий обязанности н</w:t>
      </w:r>
      <w:r w:rsidR="006074A9" w:rsidRPr="006074A9">
        <w:rPr>
          <w:sz w:val="28"/>
          <w:szCs w:val="28"/>
          <w:lang w:eastAsia="ru-RU"/>
        </w:rPr>
        <w:t>ачальник</w:t>
      </w:r>
      <w:r>
        <w:rPr>
          <w:sz w:val="28"/>
          <w:szCs w:val="28"/>
          <w:lang w:eastAsia="ru-RU"/>
        </w:rPr>
        <w:t>а</w:t>
      </w:r>
      <w:r w:rsidR="006074A9" w:rsidRPr="006074A9">
        <w:rPr>
          <w:sz w:val="28"/>
          <w:szCs w:val="28"/>
          <w:lang w:eastAsia="ru-RU"/>
        </w:rPr>
        <w:t xml:space="preserve"> отдела ЖКХ, </w:t>
      </w:r>
      <w:r w:rsidR="00616232">
        <w:rPr>
          <w:sz w:val="28"/>
          <w:szCs w:val="28"/>
          <w:lang w:eastAsia="ru-RU"/>
        </w:rPr>
        <w:t xml:space="preserve">малого и среднего </w:t>
      </w:r>
    </w:p>
    <w:p w:rsidR="006F4EBA" w:rsidRPr="001212AB" w:rsidRDefault="00C85B29" w:rsidP="001212AB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="00616232">
        <w:rPr>
          <w:sz w:val="28"/>
          <w:szCs w:val="28"/>
          <w:lang w:eastAsia="ru-RU"/>
        </w:rPr>
        <w:t>изнеса</w:t>
      </w:r>
      <w:r>
        <w:rPr>
          <w:sz w:val="28"/>
          <w:szCs w:val="28"/>
          <w:lang w:eastAsia="ru-RU"/>
        </w:rPr>
        <w:t xml:space="preserve"> </w:t>
      </w:r>
      <w:r w:rsidR="00DA4CA3">
        <w:rPr>
          <w:sz w:val="28"/>
          <w:szCs w:val="28"/>
          <w:lang w:eastAsia="ru-RU"/>
        </w:rPr>
        <w:t>администрации Нововеличковского сельского поселения</w:t>
      </w:r>
      <w:r w:rsidR="00616232">
        <w:rPr>
          <w:sz w:val="28"/>
          <w:szCs w:val="28"/>
          <w:lang w:eastAsia="ru-RU"/>
        </w:rPr>
        <w:t xml:space="preserve">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sz w:val="28"/>
          <w:szCs w:val="28"/>
          <w:lang w:eastAsia="ru-RU"/>
        </w:rPr>
        <w:t xml:space="preserve">    </w:t>
      </w:r>
      <w:r w:rsidR="00DA4CA3">
        <w:rPr>
          <w:sz w:val="28"/>
          <w:szCs w:val="28"/>
          <w:lang w:eastAsia="ru-RU"/>
        </w:rPr>
        <w:t xml:space="preserve">   </w:t>
      </w:r>
      <w:r w:rsidR="00E76574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Л.С. </w:t>
      </w:r>
      <w:proofErr w:type="spellStart"/>
      <w:r>
        <w:rPr>
          <w:sz w:val="28"/>
          <w:szCs w:val="28"/>
          <w:lang w:eastAsia="ru-RU"/>
        </w:rPr>
        <w:t>Моренченко</w:t>
      </w:r>
      <w:proofErr w:type="spellEnd"/>
    </w:p>
    <w:p w:rsidR="000F798E" w:rsidRDefault="000F798E" w:rsidP="00DA4CA3">
      <w:pPr>
        <w:ind w:left="9923"/>
        <w:jc w:val="both"/>
        <w:rPr>
          <w:rFonts w:eastAsia="Calibri"/>
        </w:rPr>
      </w:pPr>
    </w:p>
    <w:p w:rsidR="000F798E" w:rsidRDefault="000F798E" w:rsidP="00DA4CA3">
      <w:pPr>
        <w:ind w:left="9923"/>
        <w:jc w:val="both"/>
        <w:rPr>
          <w:rFonts w:eastAsia="Calibri"/>
        </w:rPr>
      </w:pPr>
    </w:p>
    <w:p w:rsidR="000F798E" w:rsidRDefault="000F798E" w:rsidP="00DA4CA3">
      <w:pPr>
        <w:ind w:left="9923"/>
        <w:jc w:val="both"/>
        <w:rPr>
          <w:rFonts w:eastAsia="Calibri"/>
        </w:rPr>
      </w:pPr>
    </w:p>
    <w:p w:rsidR="000F798E" w:rsidRDefault="000F798E" w:rsidP="00DA4CA3">
      <w:pPr>
        <w:ind w:left="9923"/>
        <w:jc w:val="both"/>
        <w:rPr>
          <w:rFonts w:eastAsia="Calibri"/>
        </w:rPr>
      </w:pPr>
    </w:p>
    <w:p w:rsidR="00F06F78" w:rsidRPr="00F06F78" w:rsidRDefault="00CA3710" w:rsidP="00DA4CA3">
      <w:pPr>
        <w:ind w:left="9923"/>
        <w:jc w:val="both"/>
        <w:rPr>
          <w:rFonts w:eastAsia="Calibri"/>
          <w:sz w:val="28"/>
          <w:szCs w:val="28"/>
        </w:rPr>
      </w:pPr>
      <w:r w:rsidRPr="00F06F78">
        <w:rPr>
          <w:rFonts w:eastAsia="Calibri"/>
        </w:rPr>
        <w:lastRenderedPageBreak/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584810">
        <w:rPr>
          <w:rFonts w:eastAsia="Calibri"/>
        </w:rPr>
        <w:t xml:space="preserve"> 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</w:t>
      </w:r>
      <w:r w:rsidR="00C23EE0">
        <w:t>кого поселения на 202</w:t>
      </w:r>
      <w:r w:rsidR="00584810">
        <w:t>2</w:t>
      </w:r>
      <w:r w:rsidR="00C23EE0">
        <w:t xml:space="preserve"> год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835166">
        <w:rPr>
          <w:b/>
          <w:sz w:val="28"/>
          <w:szCs w:val="28"/>
        </w:rPr>
        <w:t>сельского поселения на 202</w:t>
      </w:r>
      <w:r w:rsidR="00584810">
        <w:rPr>
          <w:b/>
          <w:sz w:val="28"/>
          <w:szCs w:val="28"/>
        </w:rPr>
        <w:t>2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6F4EBA" w:rsidRPr="006074A9" w:rsidRDefault="006F4EBA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CB1C9A">
        <w:rPr>
          <w:rFonts w:eastAsia="Calibri"/>
        </w:rPr>
        <w:t>26.11.2021</w:t>
      </w:r>
      <w:r w:rsidR="00835166">
        <w:rPr>
          <w:rFonts w:eastAsia="Calibri"/>
        </w:rPr>
        <w:t xml:space="preserve"> </w:t>
      </w:r>
      <w:r w:rsidR="00AC14A4">
        <w:t>№</w:t>
      </w:r>
      <w:r w:rsidR="00CB1C9A">
        <w:t xml:space="preserve"> 348</w:t>
      </w:r>
      <w:r w:rsidR="00F06F78">
        <w:t xml:space="preserve"> 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39"/>
        <w:gridCol w:w="1139"/>
        <w:gridCol w:w="3830"/>
        <w:gridCol w:w="1984"/>
      </w:tblGrid>
      <w:tr w:rsidR="00DA4CA3" w:rsidRPr="00B37767" w:rsidTr="00DA4CA3">
        <w:trPr>
          <w:trHeight w:val="374"/>
        </w:trPr>
        <w:tc>
          <w:tcPr>
            <w:tcW w:w="80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984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DA4CA3" w:rsidRPr="00B37767" w:rsidTr="00DA4CA3">
        <w:trPr>
          <w:trHeight w:val="374"/>
        </w:trPr>
        <w:tc>
          <w:tcPr>
            <w:tcW w:w="80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30" w:type="dxa"/>
          </w:tcPr>
          <w:p w:rsidR="00DA4CA3" w:rsidRPr="00B37767" w:rsidRDefault="00835166" w:rsidP="00584810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</w:t>
            </w:r>
            <w:r w:rsidR="00584810">
              <w:rPr>
                <w:rFonts w:eastAsia="Calibri"/>
                <w:sz w:val="20"/>
                <w:szCs w:val="20"/>
              </w:rPr>
              <w:t>2</w:t>
            </w:r>
            <w:r w:rsidR="00DA4CA3">
              <w:rPr>
                <w:rFonts w:eastAsia="Calibri"/>
                <w:sz w:val="20"/>
                <w:szCs w:val="20"/>
              </w:rPr>
              <w:t xml:space="preserve"> г.</w:t>
            </w:r>
          </w:p>
        </w:tc>
        <w:tc>
          <w:tcPr>
            <w:tcW w:w="1984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A4CA3" w:rsidRDefault="00C23EE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</w:tr>
      <w:tr w:rsidR="00DA4CA3" w:rsidRPr="00B37767" w:rsidTr="001C7224">
        <w:tc>
          <w:tcPr>
            <w:tcW w:w="14992" w:type="dxa"/>
            <w:gridSpan w:val="4"/>
          </w:tcPr>
          <w:p w:rsidR="00DA4CA3" w:rsidRPr="00B37767" w:rsidRDefault="00DA4CA3" w:rsidP="00584810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 на территории  Нововеличковского сельского поселе</w:t>
            </w:r>
            <w:r w:rsidR="00835166">
              <w:rPr>
                <w:sz w:val="20"/>
                <w:szCs w:val="20"/>
                <w:u w:val="single"/>
              </w:rPr>
              <w:t>ния Динского района на 202</w:t>
            </w:r>
            <w:r w:rsidR="00584810">
              <w:rPr>
                <w:sz w:val="20"/>
                <w:szCs w:val="20"/>
                <w:u w:val="single"/>
              </w:rPr>
              <w:t>2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DA4CA3" w:rsidRPr="00DB604B" w:rsidTr="00EF5E80">
        <w:tc>
          <w:tcPr>
            <w:tcW w:w="14992" w:type="dxa"/>
            <w:gridSpan w:val="4"/>
          </w:tcPr>
          <w:p w:rsidR="00DA4CA3" w:rsidRPr="00B37767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37767">
              <w:rPr>
                <w:rFonts w:eastAsia="Calibri"/>
              </w:rPr>
              <w:t xml:space="preserve">Цель </w:t>
            </w:r>
          </w:p>
          <w:p w:rsidR="00DA4CA3" w:rsidRPr="00852E65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52E65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DA4CA3" w:rsidRPr="00DB604B" w:rsidTr="002A3571">
        <w:tc>
          <w:tcPr>
            <w:tcW w:w="14992" w:type="dxa"/>
            <w:gridSpan w:val="4"/>
          </w:tcPr>
          <w:p w:rsidR="00DA4CA3" w:rsidRPr="00B37767" w:rsidRDefault="00DA4CA3" w:rsidP="00C32C6C">
            <w:pPr>
              <w:rPr>
                <w:rFonts w:eastAsia="Calibri"/>
              </w:rPr>
            </w:pPr>
            <w:r w:rsidRPr="00B37767">
              <w:rPr>
                <w:rFonts w:eastAsia="Calibri"/>
              </w:rPr>
              <w:t>Задача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оснащение приборами учета используемых энергетических ресурсов;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теплоснабжения;</w:t>
            </w:r>
          </w:p>
          <w:p w:rsidR="00DA4CA3" w:rsidRPr="00B37767" w:rsidRDefault="00DA4CA3" w:rsidP="00852E65">
            <w:pPr>
              <w:rPr>
                <w:rFonts w:eastAsia="Calibri"/>
              </w:rPr>
            </w:pPr>
            <w:r w:rsidRPr="00C24292">
              <w:rPr>
                <w:sz w:val="26"/>
                <w:szCs w:val="26"/>
              </w:rPr>
              <w:t>- уменьшение потребления энергии и связанных с этим затрат по муниципальным контрактам</w:t>
            </w:r>
            <w:r>
              <w:t>.</w:t>
            </w:r>
          </w:p>
        </w:tc>
      </w:tr>
      <w:tr w:rsidR="00DA4CA3" w:rsidRPr="00B37767" w:rsidTr="00DA4CA3">
        <w:tc>
          <w:tcPr>
            <w:tcW w:w="8039" w:type="dxa"/>
          </w:tcPr>
          <w:p w:rsidR="00DA4CA3" w:rsidRPr="00B8656E" w:rsidRDefault="00DA4CA3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 w:rsidR="006F4EBA">
              <w:rPr>
                <w:rFonts w:ascii="Times New Roman" w:hAnsi="Times New Roman"/>
                <w:i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 w:rsidRPr="006F4EBA">
              <w:rPr>
                <w:rFonts w:ascii="Times New Roman" w:hAnsi="Times New Roman"/>
                <w:sz w:val="20"/>
                <w:szCs w:val="20"/>
              </w:rPr>
              <w:t>Закупка и замена энергосберегающих ламп, светильников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</w:tcPr>
          <w:p w:rsidR="00DA4CA3" w:rsidRPr="00B37767" w:rsidRDefault="000F798E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объект</w:t>
            </w:r>
          </w:p>
        </w:tc>
        <w:tc>
          <w:tcPr>
            <w:tcW w:w="3830" w:type="dxa"/>
          </w:tcPr>
          <w:p w:rsidR="00DA4CA3" w:rsidRPr="00B37767" w:rsidRDefault="0038044B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DA4CA3" w:rsidRPr="00B37767" w:rsidRDefault="00DA4CA3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C85B29" w:rsidRDefault="00C85B29" w:rsidP="00C85B29">
      <w:pPr>
        <w:suppressAutoHyphens w:val="0"/>
        <w:rPr>
          <w:sz w:val="28"/>
          <w:szCs w:val="28"/>
          <w:lang w:eastAsia="ru-RU"/>
        </w:rPr>
      </w:pPr>
    </w:p>
    <w:p w:rsidR="00C85B29" w:rsidRDefault="00C85B29" w:rsidP="00C85B29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Исполняющий обязанности н</w:t>
      </w:r>
      <w:r w:rsidRPr="006074A9">
        <w:rPr>
          <w:sz w:val="28"/>
          <w:szCs w:val="28"/>
          <w:lang w:eastAsia="ru-RU"/>
        </w:rPr>
        <w:t>ачальник</w:t>
      </w:r>
      <w:r>
        <w:rPr>
          <w:sz w:val="28"/>
          <w:szCs w:val="28"/>
          <w:lang w:eastAsia="ru-RU"/>
        </w:rPr>
        <w:t>а</w:t>
      </w:r>
      <w:r w:rsidRPr="006074A9">
        <w:rPr>
          <w:sz w:val="28"/>
          <w:szCs w:val="28"/>
          <w:lang w:eastAsia="ru-RU"/>
        </w:rPr>
        <w:t xml:space="preserve"> отдела ЖКХ, </w:t>
      </w:r>
      <w:r>
        <w:rPr>
          <w:sz w:val="28"/>
          <w:szCs w:val="28"/>
          <w:lang w:eastAsia="ru-RU"/>
        </w:rPr>
        <w:t xml:space="preserve">малого и среднего </w:t>
      </w:r>
    </w:p>
    <w:p w:rsidR="00CA3710" w:rsidRPr="00E76574" w:rsidRDefault="00C85B29" w:rsidP="00C85B29">
      <w:pPr>
        <w:suppressAutoHyphens w:val="0"/>
        <w:rPr>
          <w:rFonts w:ascii="Times New Roman CYR" w:hAnsi="Times New Roman CYR" w:cs="Times New Roman CYR"/>
          <w:sz w:val="28"/>
          <w:szCs w:val="28"/>
        </w:rPr>
        <w:sectPr w:rsidR="00CA3710" w:rsidRPr="00E76574" w:rsidSect="00CA3710">
          <w:pgSz w:w="16838" w:h="11906" w:orient="landscape"/>
          <w:pgMar w:top="567" w:right="568" w:bottom="851" w:left="709" w:header="708" w:footer="708" w:gutter="0"/>
          <w:cols w:space="708"/>
          <w:docGrid w:linePitch="360"/>
        </w:sectPr>
      </w:pPr>
      <w:r>
        <w:rPr>
          <w:sz w:val="28"/>
          <w:szCs w:val="28"/>
          <w:lang w:eastAsia="ru-RU"/>
        </w:rPr>
        <w:t xml:space="preserve">бизнеса администрации Нововеличковского сельского поселения </w:t>
      </w:r>
      <w:r w:rsidRPr="006074A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                                                              Л.С. </w:t>
      </w:r>
      <w:proofErr w:type="spellStart"/>
      <w:r>
        <w:rPr>
          <w:sz w:val="28"/>
          <w:szCs w:val="28"/>
          <w:lang w:eastAsia="ru-RU"/>
        </w:rPr>
        <w:t>Моренченко</w:t>
      </w:r>
      <w:proofErr w:type="spellEnd"/>
      <w:r w:rsidR="00C23EE0">
        <w:rPr>
          <w:rFonts w:eastAsia="Calibri"/>
          <w:sz w:val="28"/>
          <w:szCs w:val="28"/>
        </w:rPr>
        <w:t xml:space="preserve"> </w:t>
      </w:r>
    </w:p>
    <w:p w:rsidR="00065E79" w:rsidRPr="001D2307" w:rsidRDefault="00065E79" w:rsidP="00065E79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 w:rsidRPr="001D2307"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lastRenderedPageBreak/>
        <w:t>ЛИСТ СОГЛАСОВАНИЯ</w:t>
      </w:r>
    </w:p>
    <w:p w:rsidR="00065E79" w:rsidRDefault="00065E79" w:rsidP="00065E79">
      <w:pPr>
        <w:autoSpaceDE w:val="0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Проекта постановления администрации Нововеличковского</w:t>
      </w:r>
    </w:p>
    <w:p w:rsidR="00065E79" w:rsidRDefault="00A627E7" w:rsidP="00065E79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с</w:t>
      </w:r>
      <w:r w:rsidR="00065E79">
        <w:rPr>
          <w:rFonts w:ascii="Times New Roman CYR" w:eastAsia="Times New Roman CYR" w:hAnsi="Times New Roman CYR" w:cs="Times New Roman CYR"/>
          <w:sz w:val="28"/>
          <w:szCs w:val="28"/>
        </w:rPr>
        <w:t xml:space="preserve">ельского </w:t>
      </w:r>
      <w:r w:rsidR="00065E79">
        <w:rPr>
          <w:rFonts w:ascii="Times New Roman CYR" w:hAnsi="Times New Roman CYR" w:cs="Times New Roman CYR"/>
          <w:sz w:val="28"/>
          <w:szCs w:val="28"/>
        </w:rPr>
        <w:t>поселения Динского района</w:t>
      </w:r>
    </w:p>
    <w:p w:rsidR="00A627E7" w:rsidRPr="00E76574" w:rsidRDefault="00835166" w:rsidP="00E76574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__________ 202</w:t>
      </w:r>
      <w:r w:rsidR="00584810">
        <w:rPr>
          <w:rFonts w:ascii="Times New Roman CYR" w:hAnsi="Times New Roman CYR" w:cs="Times New Roman CYR"/>
          <w:sz w:val="28"/>
          <w:szCs w:val="28"/>
        </w:rPr>
        <w:t>1</w:t>
      </w:r>
      <w:r w:rsidR="00301A7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65E79">
        <w:rPr>
          <w:rFonts w:ascii="Times New Roman CYR" w:hAnsi="Times New Roman CYR" w:cs="Times New Roman CYR"/>
          <w:sz w:val="28"/>
          <w:szCs w:val="28"/>
        </w:rPr>
        <w:t>г. № ________</w:t>
      </w:r>
    </w:p>
    <w:p w:rsidR="00A627E7" w:rsidRPr="00A627E7" w:rsidRDefault="00A627E7" w:rsidP="00A627E7">
      <w:pPr>
        <w:jc w:val="center"/>
        <w:rPr>
          <w:bCs/>
          <w:color w:val="000000"/>
          <w:spacing w:val="2"/>
          <w:sz w:val="28"/>
          <w:szCs w:val="28"/>
        </w:rPr>
      </w:pPr>
      <w:r w:rsidRPr="00A627E7">
        <w:rPr>
          <w:bCs/>
          <w:sz w:val="28"/>
          <w:szCs w:val="28"/>
        </w:rPr>
        <w:t xml:space="preserve"> </w:t>
      </w:r>
      <w:r w:rsidRPr="00A627E7">
        <w:rPr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  <w:r w:rsidRPr="00A627E7">
        <w:rPr>
          <w:bCs/>
          <w:sz w:val="28"/>
          <w:szCs w:val="28"/>
        </w:rPr>
        <w:t xml:space="preserve">«Энергосбережение и повышение энергетической эффективности на территории Нововеличковского </w:t>
      </w:r>
      <w:r w:rsidR="00835166">
        <w:rPr>
          <w:bCs/>
          <w:sz w:val="28"/>
          <w:szCs w:val="28"/>
        </w:rPr>
        <w:t>сельского поселения на 202</w:t>
      </w:r>
      <w:r w:rsidR="00584810">
        <w:rPr>
          <w:bCs/>
          <w:sz w:val="28"/>
          <w:szCs w:val="28"/>
        </w:rPr>
        <w:t>2</w:t>
      </w:r>
      <w:r w:rsidRPr="00A627E7">
        <w:rPr>
          <w:bCs/>
          <w:sz w:val="28"/>
          <w:szCs w:val="28"/>
        </w:rPr>
        <w:t xml:space="preserve"> год»</w:t>
      </w:r>
    </w:p>
    <w:p w:rsidR="00065E79" w:rsidRDefault="00065E79" w:rsidP="00065E79">
      <w:pPr>
        <w:jc w:val="center"/>
        <w:rPr>
          <w:sz w:val="28"/>
          <w:szCs w:val="28"/>
        </w:rPr>
      </w:pPr>
    </w:p>
    <w:p w:rsidR="00065E79" w:rsidRDefault="00065E79" w:rsidP="00065E79">
      <w:pPr>
        <w:jc w:val="center"/>
        <w:rPr>
          <w:sz w:val="28"/>
          <w:szCs w:val="28"/>
        </w:rPr>
      </w:pPr>
    </w:p>
    <w:p w:rsidR="00065E79" w:rsidRDefault="00065E79" w:rsidP="00065E79">
      <w:pPr>
        <w:jc w:val="center"/>
        <w:rPr>
          <w:sz w:val="28"/>
        </w:rPr>
      </w:pPr>
    </w:p>
    <w:p w:rsidR="00065E79" w:rsidRPr="005970C8" w:rsidRDefault="00065E79" w:rsidP="00065E79">
      <w:pPr>
        <w:contextualSpacing/>
        <w:rPr>
          <w:sz w:val="28"/>
        </w:rPr>
      </w:pPr>
      <w:r w:rsidRPr="005970C8">
        <w:rPr>
          <w:sz w:val="28"/>
        </w:rPr>
        <w:t>проект подготовил и внес:</w:t>
      </w:r>
    </w:p>
    <w:p w:rsidR="00C85B29" w:rsidRDefault="00C85B29" w:rsidP="00065E79">
      <w:pPr>
        <w:rPr>
          <w:sz w:val="28"/>
        </w:rPr>
      </w:pPr>
      <w:r>
        <w:rPr>
          <w:sz w:val="28"/>
        </w:rPr>
        <w:t xml:space="preserve">исполняющий обязанности </w:t>
      </w:r>
      <w:r w:rsidR="00065E79" w:rsidRPr="005970C8">
        <w:rPr>
          <w:sz w:val="28"/>
        </w:rPr>
        <w:t>начальник</w:t>
      </w:r>
      <w:r>
        <w:rPr>
          <w:sz w:val="28"/>
        </w:rPr>
        <w:t>а</w:t>
      </w:r>
      <w:r w:rsidR="00065E79" w:rsidRPr="005970C8">
        <w:rPr>
          <w:sz w:val="28"/>
        </w:rPr>
        <w:t xml:space="preserve"> отдела</w:t>
      </w:r>
      <w:r w:rsidR="00065E79">
        <w:rPr>
          <w:sz w:val="28"/>
        </w:rPr>
        <w:t xml:space="preserve"> ЖКХ,</w:t>
      </w:r>
      <w:r w:rsidR="00065E79" w:rsidRPr="005970C8">
        <w:rPr>
          <w:sz w:val="28"/>
        </w:rPr>
        <w:t xml:space="preserve"> </w:t>
      </w:r>
    </w:p>
    <w:p w:rsidR="00C85B29" w:rsidRDefault="00065E79" w:rsidP="00C85B29">
      <w:pPr>
        <w:rPr>
          <w:sz w:val="28"/>
          <w:szCs w:val="28"/>
        </w:rPr>
      </w:pPr>
      <w:r>
        <w:rPr>
          <w:sz w:val="28"/>
          <w:szCs w:val="28"/>
        </w:rPr>
        <w:t>малого и среднего</w:t>
      </w:r>
      <w:r w:rsidR="00C85B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бизнеса </w:t>
      </w:r>
      <w:r w:rsidRPr="005970C8">
        <w:rPr>
          <w:sz w:val="28"/>
          <w:szCs w:val="28"/>
        </w:rPr>
        <w:t xml:space="preserve">администрации </w:t>
      </w:r>
    </w:p>
    <w:p w:rsidR="00065E79" w:rsidRPr="00C85B29" w:rsidRDefault="00065E79" w:rsidP="00C85B29">
      <w:pPr>
        <w:rPr>
          <w:sz w:val="28"/>
          <w:szCs w:val="28"/>
        </w:rPr>
      </w:pPr>
      <w:r w:rsidRPr="005970C8">
        <w:rPr>
          <w:sz w:val="28"/>
          <w:szCs w:val="28"/>
        </w:rPr>
        <w:t>Нововеличковского сельского поселения</w:t>
      </w:r>
      <w:r w:rsidR="00C85B29">
        <w:rPr>
          <w:sz w:val="28"/>
          <w:szCs w:val="28"/>
        </w:rPr>
        <w:t xml:space="preserve">                             </w:t>
      </w:r>
      <w:r w:rsidR="007877EA">
        <w:rPr>
          <w:sz w:val="28"/>
          <w:szCs w:val="28"/>
        </w:rPr>
        <w:t xml:space="preserve"> </w:t>
      </w:r>
      <w:r w:rsidR="00C85B29">
        <w:rPr>
          <w:sz w:val="28"/>
          <w:szCs w:val="28"/>
        </w:rPr>
        <w:t xml:space="preserve">    </w:t>
      </w:r>
      <w:r w:rsidR="00E76574">
        <w:rPr>
          <w:sz w:val="28"/>
          <w:szCs w:val="28"/>
        </w:rPr>
        <w:t xml:space="preserve">   </w:t>
      </w:r>
      <w:r w:rsidR="00C85B29">
        <w:rPr>
          <w:sz w:val="28"/>
        </w:rPr>
        <w:t xml:space="preserve">Л.С. </w:t>
      </w:r>
      <w:proofErr w:type="spellStart"/>
      <w:r w:rsidR="00C85B29">
        <w:rPr>
          <w:sz w:val="28"/>
        </w:rPr>
        <w:t>Моренченко</w:t>
      </w:r>
      <w:proofErr w:type="spellEnd"/>
    </w:p>
    <w:p w:rsidR="00065E79" w:rsidRPr="005970C8" w:rsidRDefault="00065E79" w:rsidP="00065E79">
      <w:pPr>
        <w:contextualSpacing/>
        <w:rPr>
          <w:sz w:val="28"/>
        </w:rPr>
      </w:pPr>
    </w:p>
    <w:p w:rsidR="00065E79" w:rsidRPr="005970C8" w:rsidRDefault="00065E79" w:rsidP="00065E79">
      <w:pPr>
        <w:contextualSpacing/>
        <w:rPr>
          <w:sz w:val="28"/>
        </w:rPr>
      </w:pPr>
      <w:r w:rsidRPr="005970C8">
        <w:rPr>
          <w:sz w:val="28"/>
        </w:rPr>
        <w:t xml:space="preserve">проект согласован: 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</w:t>
      </w:r>
      <w:r w:rsidR="00C85B29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И.Л. Кочетков</w:t>
      </w:r>
    </w:p>
    <w:p w:rsidR="00835166" w:rsidRDefault="00835166" w:rsidP="00835166">
      <w:pPr>
        <w:jc w:val="both"/>
        <w:rPr>
          <w:sz w:val="28"/>
          <w:szCs w:val="28"/>
        </w:rPr>
      </w:pP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 по общим и правовым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вопросам администрации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</w:t>
      </w:r>
      <w:r w:rsidR="00C85B29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О.Ю. Калитка</w:t>
      </w:r>
    </w:p>
    <w:p w:rsidR="00835166" w:rsidRDefault="00835166" w:rsidP="00835166">
      <w:pPr>
        <w:jc w:val="both"/>
        <w:rPr>
          <w:sz w:val="28"/>
          <w:szCs w:val="28"/>
        </w:rPr>
      </w:pP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и муниципальных </w:t>
      </w:r>
    </w:p>
    <w:p w:rsidR="00835166" w:rsidRPr="00775B48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закупок администрации </w:t>
      </w:r>
      <w:r>
        <w:rPr>
          <w:sz w:val="28"/>
        </w:rPr>
        <w:t xml:space="preserve">Нововеличковского </w:t>
      </w:r>
    </w:p>
    <w:p w:rsidR="00835166" w:rsidRDefault="00835166" w:rsidP="00835166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       </w:t>
      </w:r>
      <w:r w:rsidR="000E19F3">
        <w:rPr>
          <w:sz w:val="28"/>
        </w:rPr>
        <w:t xml:space="preserve">   </w:t>
      </w:r>
      <w:r w:rsidR="00C85B29">
        <w:rPr>
          <w:sz w:val="28"/>
        </w:rPr>
        <w:t xml:space="preserve">  </w:t>
      </w:r>
      <w:r>
        <w:rPr>
          <w:sz w:val="28"/>
        </w:rPr>
        <w:t xml:space="preserve">Н.Н. </w:t>
      </w:r>
      <w:proofErr w:type="spellStart"/>
      <w:r>
        <w:rPr>
          <w:sz w:val="28"/>
        </w:rPr>
        <w:t>Вуймина</w:t>
      </w:r>
      <w:proofErr w:type="spellEnd"/>
    </w:p>
    <w:p w:rsidR="00065E79" w:rsidRDefault="00065E79" w:rsidP="00065E79">
      <w:pPr>
        <w:jc w:val="both"/>
        <w:rPr>
          <w:sz w:val="28"/>
          <w:szCs w:val="28"/>
        </w:rPr>
      </w:pPr>
    </w:p>
    <w:p w:rsidR="00C85B29" w:rsidRDefault="00C85B29" w:rsidP="00C85B29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отдела  по общим и правовым</w:t>
      </w:r>
    </w:p>
    <w:p w:rsidR="00C85B29" w:rsidRDefault="00C85B29" w:rsidP="00C85B29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вопросам администрации</w:t>
      </w:r>
    </w:p>
    <w:p w:rsidR="00C85B29" w:rsidRDefault="00C85B29" w:rsidP="00C85B29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Е.С. Шевцова</w:t>
      </w:r>
    </w:p>
    <w:p w:rsidR="00065E79" w:rsidRDefault="00065E79" w:rsidP="00065E79">
      <w:pPr>
        <w:jc w:val="center"/>
        <w:rPr>
          <w:b/>
          <w:sz w:val="20"/>
          <w:szCs w:val="20"/>
        </w:rPr>
      </w:pPr>
    </w:p>
    <w:p w:rsidR="00065E79" w:rsidRDefault="00065E79" w:rsidP="00065E79">
      <w:pPr>
        <w:tabs>
          <w:tab w:val="left" w:pos="6000"/>
        </w:tabs>
        <w:rPr>
          <w:color w:val="000000"/>
          <w:sz w:val="28"/>
          <w:szCs w:val="28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CA3710" w:rsidRPr="00F1176A" w:rsidRDefault="00CA3710" w:rsidP="00EF6C45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sectPr w:rsidR="00CA3710" w:rsidRPr="00F1176A" w:rsidSect="00C85B29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307"/>
    <w:rsid w:val="00026A38"/>
    <w:rsid w:val="00036C73"/>
    <w:rsid w:val="000400D8"/>
    <w:rsid w:val="00065AA1"/>
    <w:rsid w:val="00065E79"/>
    <w:rsid w:val="00074909"/>
    <w:rsid w:val="00077CB2"/>
    <w:rsid w:val="00087B26"/>
    <w:rsid w:val="000E19F3"/>
    <w:rsid w:val="000F6E12"/>
    <w:rsid w:val="000F798E"/>
    <w:rsid w:val="001212AB"/>
    <w:rsid w:val="0012583C"/>
    <w:rsid w:val="0013309E"/>
    <w:rsid w:val="00134B70"/>
    <w:rsid w:val="00144783"/>
    <w:rsid w:val="00165B54"/>
    <w:rsid w:val="00194490"/>
    <w:rsid w:val="0019555B"/>
    <w:rsid w:val="00196EA1"/>
    <w:rsid w:val="001D0EFB"/>
    <w:rsid w:val="001D2307"/>
    <w:rsid w:val="002021EA"/>
    <w:rsid w:val="002034E8"/>
    <w:rsid w:val="002047D7"/>
    <w:rsid w:val="00215152"/>
    <w:rsid w:val="002434E2"/>
    <w:rsid w:val="00250EE7"/>
    <w:rsid w:val="00252DE4"/>
    <w:rsid w:val="00266C4F"/>
    <w:rsid w:val="00267961"/>
    <w:rsid w:val="002778A9"/>
    <w:rsid w:val="00281BCE"/>
    <w:rsid w:val="00283DFE"/>
    <w:rsid w:val="002B1823"/>
    <w:rsid w:val="002B6938"/>
    <w:rsid w:val="00301A7B"/>
    <w:rsid w:val="00307ECC"/>
    <w:rsid w:val="00344DBF"/>
    <w:rsid w:val="00370A49"/>
    <w:rsid w:val="00373E11"/>
    <w:rsid w:val="0038044B"/>
    <w:rsid w:val="003E1AD3"/>
    <w:rsid w:val="00405163"/>
    <w:rsid w:val="00421DB7"/>
    <w:rsid w:val="00422AB8"/>
    <w:rsid w:val="00467412"/>
    <w:rsid w:val="00470E26"/>
    <w:rsid w:val="004760D2"/>
    <w:rsid w:val="00476BAF"/>
    <w:rsid w:val="00491313"/>
    <w:rsid w:val="004A0636"/>
    <w:rsid w:val="004A794A"/>
    <w:rsid w:val="004D1651"/>
    <w:rsid w:val="004D473D"/>
    <w:rsid w:val="004E31BB"/>
    <w:rsid w:val="004E32AD"/>
    <w:rsid w:val="004F37E2"/>
    <w:rsid w:val="00525D8B"/>
    <w:rsid w:val="00537CE8"/>
    <w:rsid w:val="00577BB0"/>
    <w:rsid w:val="00584810"/>
    <w:rsid w:val="00597D09"/>
    <w:rsid w:val="005A1EAB"/>
    <w:rsid w:val="005C7E69"/>
    <w:rsid w:val="005F0C70"/>
    <w:rsid w:val="005F103F"/>
    <w:rsid w:val="005F1C9F"/>
    <w:rsid w:val="006074A9"/>
    <w:rsid w:val="00616232"/>
    <w:rsid w:val="0062315A"/>
    <w:rsid w:val="00654265"/>
    <w:rsid w:val="00671580"/>
    <w:rsid w:val="00690578"/>
    <w:rsid w:val="006A59B4"/>
    <w:rsid w:val="006F4EBA"/>
    <w:rsid w:val="0070039D"/>
    <w:rsid w:val="0074289F"/>
    <w:rsid w:val="00751581"/>
    <w:rsid w:val="00770DF5"/>
    <w:rsid w:val="00775291"/>
    <w:rsid w:val="00782F9B"/>
    <w:rsid w:val="007877EA"/>
    <w:rsid w:val="00790B8D"/>
    <w:rsid w:val="00796ABE"/>
    <w:rsid w:val="007B7079"/>
    <w:rsid w:val="007C3025"/>
    <w:rsid w:val="007D7CA5"/>
    <w:rsid w:val="007E07A2"/>
    <w:rsid w:val="00802AAF"/>
    <w:rsid w:val="00807D7C"/>
    <w:rsid w:val="0081422B"/>
    <w:rsid w:val="00821690"/>
    <w:rsid w:val="00835166"/>
    <w:rsid w:val="00835A88"/>
    <w:rsid w:val="00852E65"/>
    <w:rsid w:val="00856494"/>
    <w:rsid w:val="00880961"/>
    <w:rsid w:val="00892640"/>
    <w:rsid w:val="008A1CFE"/>
    <w:rsid w:val="008D7C66"/>
    <w:rsid w:val="00903056"/>
    <w:rsid w:val="009109BE"/>
    <w:rsid w:val="009339EE"/>
    <w:rsid w:val="00992FAB"/>
    <w:rsid w:val="009A1987"/>
    <w:rsid w:val="009A4C93"/>
    <w:rsid w:val="009D3AF5"/>
    <w:rsid w:val="009F60FC"/>
    <w:rsid w:val="00A3022D"/>
    <w:rsid w:val="00A41247"/>
    <w:rsid w:val="00A41D53"/>
    <w:rsid w:val="00A53636"/>
    <w:rsid w:val="00A627E7"/>
    <w:rsid w:val="00A6541B"/>
    <w:rsid w:val="00A84520"/>
    <w:rsid w:val="00AB7FE2"/>
    <w:rsid w:val="00AC14A4"/>
    <w:rsid w:val="00AD7AF3"/>
    <w:rsid w:val="00AE15C5"/>
    <w:rsid w:val="00AF1912"/>
    <w:rsid w:val="00B0030F"/>
    <w:rsid w:val="00B06096"/>
    <w:rsid w:val="00B13A4C"/>
    <w:rsid w:val="00B32AED"/>
    <w:rsid w:val="00B3324A"/>
    <w:rsid w:val="00B35557"/>
    <w:rsid w:val="00B46227"/>
    <w:rsid w:val="00B661AA"/>
    <w:rsid w:val="00BB2B31"/>
    <w:rsid w:val="00BC5885"/>
    <w:rsid w:val="00BD1EBB"/>
    <w:rsid w:val="00BE2B7B"/>
    <w:rsid w:val="00BE2FC7"/>
    <w:rsid w:val="00BE7AAC"/>
    <w:rsid w:val="00C179C2"/>
    <w:rsid w:val="00C23EE0"/>
    <w:rsid w:val="00C24292"/>
    <w:rsid w:val="00C32C6C"/>
    <w:rsid w:val="00C3441E"/>
    <w:rsid w:val="00C347E5"/>
    <w:rsid w:val="00C409A8"/>
    <w:rsid w:val="00C474BA"/>
    <w:rsid w:val="00C551E9"/>
    <w:rsid w:val="00C5555C"/>
    <w:rsid w:val="00C557C6"/>
    <w:rsid w:val="00C57979"/>
    <w:rsid w:val="00C85B29"/>
    <w:rsid w:val="00CA3710"/>
    <w:rsid w:val="00CB1C9A"/>
    <w:rsid w:val="00CC589E"/>
    <w:rsid w:val="00CF0FE3"/>
    <w:rsid w:val="00CF7049"/>
    <w:rsid w:val="00D06CDB"/>
    <w:rsid w:val="00D24080"/>
    <w:rsid w:val="00D304AD"/>
    <w:rsid w:val="00D31498"/>
    <w:rsid w:val="00D449B6"/>
    <w:rsid w:val="00D645CC"/>
    <w:rsid w:val="00D81E84"/>
    <w:rsid w:val="00D952BD"/>
    <w:rsid w:val="00DA4CA3"/>
    <w:rsid w:val="00DC3957"/>
    <w:rsid w:val="00DC6244"/>
    <w:rsid w:val="00DC7072"/>
    <w:rsid w:val="00DD5BF1"/>
    <w:rsid w:val="00E17AA2"/>
    <w:rsid w:val="00E22794"/>
    <w:rsid w:val="00E35235"/>
    <w:rsid w:val="00E7241E"/>
    <w:rsid w:val="00E76574"/>
    <w:rsid w:val="00EA6833"/>
    <w:rsid w:val="00ED49CF"/>
    <w:rsid w:val="00EE240C"/>
    <w:rsid w:val="00EF6C45"/>
    <w:rsid w:val="00F06F78"/>
    <w:rsid w:val="00F1176A"/>
    <w:rsid w:val="00F12FA3"/>
    <w:rsid w:val="00F148B5"/>
    <w:rsid w:val="00F23259"/>
    <w:rsid w:val="00F749B1"/>
    <w:rsid w:val="00F84D9D"/>
    <w:rsid w:val="00F917FF"/>
    <w:rsid w:val="00FA1084"/>
    <w:rsid w:val="00FA73AA"/>
    <w:rsid w:val="00FE6F90"/>
    <w:rsid w:val="00FF1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  <w:lang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78577-6E6F-4DDA-8658-69F231289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10</Pages>
  <Words>2587</Words>
  <Characters>14752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Пользователь</cp:lastModifiedBy>
  <cp:revision>17</cp:revision>
  <cp:lastPrinted>2023-02-06T07:45:00Z</cp:lastPrinted>
  <dcterms:created xsi:type="dcterms:W3CDTF">2021-10-20T10:28:00Z</dcterms:created>
  <dcterms:modified xsi:type="dcterms:W3CDTF">2023-02-06T07:47:00Z</dcterms:modified>
</cp:coreProperties>
</file>