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8F6" w:rsidRDefault="002557D1" w:rsidP="00966452">
      <w:pPr>
        <w:pStyle w:val="2"/>
        <w:tabs>
          <w:tab w:val="left" w:pos="7650"/>
        </w:tabs>
        <w:spacing w:before="0" w:after="0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ПРОЕКТ</w:t>
      </w:r>
    </w:p>
    <w:p w:rsidR="006D13D8" w:rsidRPr="006D13D8" w:rsidRDefault="006D13D8" w:rsidP="006D13D8"/>
    <w:p w:rsidR="00D000AF" w:rsidRDefault="003538F6" w:rsidP="003538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D000AF">
        <w:rPr>
          <w:b/>
          <w:sz w:val="28"/>
          <w:szCs w:val="28"/>
        </w:rPr>
        <w:t>НОВОВЕЛИЧКОВСКОГО</w:t>
      </w:r>
      <w:r>
        <w:rPr>
          <w:b/>
          <w:sz w:val="28"/>
          <w:szCs w:val="28"/>
        </w:rPr>
        <w:t xml:space="preserve"> </w:t>
      </w:r>
    </w:p>
    <w:p w:rsidR="003538F6" w:rsidRDefault="003538F6" w:rsidP="003538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ДИНСКОГО РАЙОНА</w:t>
      </w:r>
    </w:p>
    <w:p w:rsidR="003538F6" w:rsidRDefault="003538F6" w:rsidP="003538F6">
      <w:pPr>
        <w:jc w:val="center"/>
        <w:rPr>
          <w:b/>
          <w:sz w:val="28"/>
          <w:szCs w:val="28"/>
        </w:rPr>
      </w:pPr>
    </w:p>
    <w:p w:rsidR="003538F6" w:rsidRDefault="003538F6" w:rsidP="003538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538F6" w:rsidRDefault="003538F6" w:rsidP="003538F6">
      <w:pPr>
        <w:jc w:val="center"/>
        <w:rPr>
          <w:sz w:val="28"/>
          <w:szCs w:val="28"/>
        </w:rPr>
      </w:pPr>
    </w:p>
    <w:p w:rsidR="003538F6" w:rsidRDefault="002C3A0C" w:rsidP="003538F6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F972DA">
        <w:rPr>
          <w:sz w:val="28"/>
          <w:szCs w:val="28"/>
        </w:rPr>
        <w:t>т _________________</w:t>
      </w:r>
      <w:r w:rsidR="003538F6">
        <w:rPr>
          <w:sz w:val="28"/>
          <w:szCs w:val="28"/>
        </w:rPr>
        <w:t xml:space="preserve">  </w:t>
      </w:r>
      <w:r w:rsidR="00F972DA">
        <w:rPr>
          <w:sz w:val="28"/>
          <w:szCs w:val="28"/>
        </w:rPr>
        <w:t xml:space="preserve">                                              </w:t>
      </w:r>
      <w:r w:rsidR="003538F6">
        <w:rPr>
          <w:sz w:val="28"/>
          <w:szCs w:val="28"/>
        </w:rPr>
        <w:t xml:space="preserve">                                   № </w:t>
      </w:r>
      <w:r w:rsidR="00F972DA">
        <w:rPr>
          <w:sz w:val="28"/>
          <w:szCs w:val="28"/>
        </w:rPr>
        <w:t>___</w:t>
      </w:r>
    </w:p>
    <w:p w:rsidR="003538F6" w:rsidRDefault="003538F6" w:rsidP="003538F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станица </w:t>
      </w:r>
      <w:r w:rsidR="00D000AF">
        <w:rPr>
          <w:sz w:val="28"/>
          <w:szCs w:val="28"/>
        </w:rPr>
        <w:t>Нововеличковская</w:t>
      </w:r>
    </w:p>
    <w:p w:rsidR="003538F6" w:rsidRDefault="003538F6" w:rsidP="003538F6">
      <w:pPr>
        <w:jc w:val="center"/>
        <w:rPr>
          <w:sz w:val="28"/>
        </w:rPr>
      </w:pPr>
    </w:p>
    <w:p w:rsidR="003538F6" w:rsidRDefault="003538F6" w:rsidP="003538F6">
      <w:pPr>
        <w:jc w:val="center"/>
        <w:rPr>
          <w:sz w:val="28"/>
        </w:rPr>
      </w:pPr>
    </w:p>
    <w:p w:rsidR="006173C8" w:rsidRPr="009923A1" w:rsidRDefault="006173C8" w:rsidP="00C87016">
      <w:pPr>
        <w:jc w:val="center"/>
        <w:rPr>
          <w:sz w:val="24"/>
          <w:szCs w:val="24"/>
        </w:rPr>
      </w:pPr>
    </w:p>
    <w:p w:rsidR="004B4CBC" w:rsidRDefault="00CE48DE" w:rsidP="00CE48DE">
      <w:pPr>
        <w:widowControl w:val="0"/>
        <w:tabs>
          <w:tab w:val="left" w:pos="851"/>
        </w:tabs>
        <w:suppressAutoHyphens/>
        <w:autoSpaceDE w:val="0"/>
        <w:jc w:val="center"/>
        <w:rPr>
          <w:b/>
          <w:bCs/>
          <w:color w:val="000000"/>
          <w:sz w:val="28"/>
          <w:szCs w:val="28"/>
        </w:rPr>
      </w:pPr>
      <w:proofErr w:type="gramStart"/>
      <w:r w:rsidRPr="00CE48DE">
        <w:rPr>
          <w:b/>
          <w:bCs/>
          <w:color w:val="000000"/>
          <w:sz w:val="28"/>
          <w:szCs w:val="28"/>
        </w:rPr>
        <w:t xml:space="preserve">Об утверждении Положения о выдаче разрешения на выполнение авиационных работ, парашютных прыжков, демонстрационных полетов воздушных судов, полетов беспилотных воздушных судов </w:t>
      </w:r>
      <w:r w:rsidR="00966452">
        <w:rPr>
          <w:b/>
          <w:bCs/>
          <w:color w:val="000000"/>
          <w:sz w:val="28"/>
          <w:szCs w:val="28"/>
        </w:rPr>
        <w:t xml:space="preserve">                                  </w:t>
      </w:r>
      <w:r w:rsidRPr="00CE48DE">
        <w:rPr>
          <w:b/>
          <w:bCs/>
          <w:color w:val="000000"/>
          <w:sz w:val="28"/>
          <w:szCs w:val="28"/>
        </w:rPr>
        <w:t xml:space="preserve">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</w:t>
      </w:r>
      <w:r w:rsidR="00D000AF">
        <w:rPr>
          <w:b/>
          <w:bCs/>
          <w:color w:val="000000"/>
          <w:sz w:val="28"/>
          <w:szCs w:val="28"/>
        </w:rPr>
        <w:t>Нововеличковского</w:t>
      </w:r>
      <w:r w:rsidRPr="00CE48DE">
        <w:rPr>
          <w:b/>
          <w:bCs/>
          <w:color w:val="000000"/>
          <w:sz w:val="28"/>
          <w:szCs w:val="28"/>
        </w:rPr>
        <w:t xml:space="preserve"> сельского поселения Динского района Краснодарского края, а также посадки (взлета) на расположенные в границах </w:t>
      </w:r>
      <w:r w:rsidR="00D000AF">
        <w:rPr>
          <w:b/>
          <w:bCs/>
          <w:color w:val="000000"/>
          <w:sz w:val="28"/>
          <w:szCs w:val="28"/>
        </w:rPr>
        <w:t>Нововеличковского</w:t>
      </w:r>
      <w:r w:rsidRPr="00CE48DE">
        <w:rPr>
          <w:b/>
          <w:bCs/>
          <w:color w:val="000000"/>
          <w:sz w:val="28"/>
          <w:szCs w:val="28"/>
        </w:rPr>
        <w:t xml:space="preserve"> сельского поселения Динского района площадки</w:t>
      </w:r>
      <w:proofErr w:type="gramEnd"/>
      <w:r w:rsidRPr="00CE48DE">
        <w:rPr>
          <w:b/>
          <w:bCs/>
          <w:color w:val="000000"/>
          <w:sz w:val="28"/>
          <w:szCs w:val="28"/>
        </w:rPr>
        <w:t xml:space="preserve">, </w:t>
      </w:r>
      <w:proofErr w:type="gramStart"/>
      <w:r w:rsidRPr="00CE48DE">
        <w:rPr>
          <w:b/>
          <w:bCs/>
          <w:color w:val="000000"/>
          <w:sz w:val="28"/>
          <w:szCs w:val="28"/>
        </w:rPr>
        <w:t>сведения</w:t>
      </w:r>
      <w:proofErr w:type="gramEnd"/>
      <w:r w:rsidRPr="00CE48DE">
        <w:rPr>
          <w:b/>
          <w:bCs/>
          <w:color w:val="000000"/>
          <w:sz w:val="28"/>
          <w:szCs w:val="28"/>
        </w:rPr>
        <w:t xml:space="preserve"> о которых не опубликованы в документах аэронавигационной информации</w:t>
      </w:r>
    </w:p>
    <w:p w:rsidR="00CE48DE" w:rsidRDefault="00CE48DE" w:rsidP="00CE48DE">
      <w:pPr>
        <w:widowControl w:val="0"/>
        <w:tabs>
          <w:tab w:val="left" w:pos="851"/>
        </w:tabs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966452" w:rsidRDefault="00966452" w:rsidP="00CE48DE">
      <w:pPr>
        <w:widowControl w:val="0"/>
        <w:tabs>
          <w:tab w:val="left" w:pos="851"/>
        </w:tabs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966452" w:rsidRDefault="00966452" w:rsidP="00CE48DE">
      <w:pPr>
        <w:widowControl w:val="0"/>
        <w:tabs>
          <w:tab w:val="left" w:pos="851"/>
        </w:tabs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2D6077" w:rsidRPr="009923A1" w:rsidRDefault="004B4CBC" w:rsidP="004B4CBC">
      <w:pPr>
        <w:widowControl w:val="0"/>
        <w:tabs>
          <w:tab w:val="left" w:pos="851"/>
        </w:tabs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4B4CBC">
        <w:rPr>
          <w:sz w:val="28"/>
          <w:szCs w:val="28"/>
          <w:lang w:eastAsia="ar-SA"/>
        </w:rPr>
        <w:t>В соответствии с пунктом 49 Федеральных правил использования воздушного пространства Российской Федерации, утвержденных постановлением Правительства Российской Федерации от 11 марта 2010 г</w:t>
      </w:r>
      <w:r w:rsidR="00716CDF">
        <w:rPr>
          <w:sz w:val="28"/>
          <w:szCs w:val="28"/>
          <w:lang w:eastAsia="ar-SA"/>
        </w:rPr>
        <w:t xml:space="preserve">ода </w:t>
      </w:r>
      <w:r w:rsidRPr="004B4CBC">
        <w:rPr>
          <w:sz w:val="28"/>
          <w:szCs w:val="28"/>
          <w:lang w:eastAsia="ar-SA"/>
        </w:rPr>
        <w:t xml:space="preserve">№ 138, пунктом 40.5 Федеральных авиационных правил «Организация планирования использования воздушного пространства Российской Федерации», утвержденных приказом Минтранса России </w:t>
      </w:r>
      <w:r w:rsidR="00716CDF">
        <w:rPr>
          <w:sz w:val="28"/>
          <w:szCs w:val="28"/>
          <w:lang w:eastAsia="ar-SA"/>
        </w:rPr>
        <w:t xml:space="preserve">                                             </w:t>
      </w:r>
      <w:r w:rsidRPr="004B4CBC">
        <w:rPr>
          <w:sz w:val="28"/>
          <w:szCs w:val="28"/>
          <w:lang w:eastAsia="ar-SA"/>
        </w:rPr>
        <w:t>от 16 января 2012 г</w:t>
      </w:r>
      <w:r w:rsidR="00716CDF">
        <w:rPr>
          <w:sz w:val="28"/>
          <w:szCs w:val="28"/>
          <w:lang w:eastAsia="ar-SA"/>
        </w:rPr>
        <w:t>ода</w:t>
      </w:r>
      <w:r w:rsidRPr="004B4CBC">
        <w:rPr>
          <w:sz w:val="28"/>
          <w:szCs w:val="28"/>
          <w:lang w:eastAsia="ar-SA"/>
        </w:rPr>
        <w:t xml:space="preserve"> № 6, </w:t>
      </w:r>
      <w:r w:rsidR="00716CDF">
        <w:rPr>
          <w:sz w:val="28"/>
          <w:szCs w:val="28"/>
          <w:lang w:eastAsia="ar-SA"/>
        </w:rPr>
        <w:t>руководствуясь ст. 53, ст. 54                                    Устава</w:t>
      </w:r>
      <w:r w:rsidR="00716CDF" w:rsidRPr="004B4CBC">
        <w:rPr>
          <w:sz w:val="28"/>
          <w:szCs w:val="28"/>
          <w:lang w:eastAsia="ar-SA"/>
        </w:rPr>
        <w:t xml:space="preserve"> </w:t>
      </w:r>
      <w:r w:rsidR="00716CDF">
        <w:rPr>
          <w:sz w:val="28"/>
          <w:szCs w:val="28"/>
          <w:lang w:eastAsia="ar-SA"/>
        </w:rPr>
        <w:t>Нововеличковского</w:t>
      </w:r>
      <w:r w:rsidR="00716CDF" w:rsidRPr="00DF2183">
        <w:rPr>
          <w:sz w:val="28"/>
          <w:szCs w:val="28"/>
          <w:lang w:eastAsia="ar-SA"/>
        </w:rPr>
        <w:t xml:space="preserve"> сельского поселения </w:t>
      </w:r>
      <w:r w:rsidR="00716CDF">
        <w:rPr>
          <w:sz w:val="28"/>
          <w:szCs w:val="28"/>
          <w:lang w:eastAsia="ar-SA"/>
        </w:rPr>
        <w:t>Дин</w:t>
      </w:r>
      <w:r w:rsidR="00716CDF" w:rsidRPr="00DF2183">
        <w:rPr>
          <w:sz w:val="28"/>
          <w:szCs w:val="28"/>
          <w:lang w:eastAsia="ar-SA"/>
        </w:rPr>
        <w:t>ского района</w:t>
      </w:r>
      <w:r w:rsidR="002D6077" w:rsidRPr="00876B34">
        <w:rPr>
          <w:sz w:val="28"/>
          <w:szCs w:val="28"/>
          <w:lang w:eastAsia="ar-SA"/>
        </w:rPr>
        <w:t>,</w:t>
      </w:r>
      <w:r w:rsidR="00D45FB0" w:rsidRPr="00876B34">
        <w:rPr>
          <w:sz w:val="28"/>
          <w:szCs w:val="28"/>
          <w:lang w:eastAsia="ar-SA"/>
        </w:rPr>
        <w:t xml:space="preserve"> </w:t>
      </w:r>
      <w:r w:rsidR="00716CDF">
        <w:rPr>
          <w:sz w:val="28"/>
          <w:szCs w:val="28"/>
          <w:lang w:eastAsia="ar-SA"/>
        </w:rPr>
        <w:t xml:space="preserve">                            </w:t>
      </w:r>
      <w:proofErr w:type="spellStart"/>
      <w:proofErr w:type="gramStart"/>
      <w:r w:rsidR="002D6077" w:rsidRPr="009923A1">
        <w:rPr>
          <w:sz w:val="28"/>
          <w:szCs w:val="28"/>
          <w:lang w:eastAsia="ar-SA"/>
        </w:rPr>
        <w:t>п</w:t>
      </w:r>
      <w:proofErr w:type="spellEnd"/>
      <w:proofErr w:type="gramEnd"/>
      <w:r w:rsidR="002D6077" w:rsidRPr="009923A1">
        <w:rPr>
          <w:sz w:val="28"/>
          <w:szCs w:val="28"/>
          <w:lang w:eastAsia="ar-SA"/>
        </w:rPr>
        <w:t xml:space="preserve"> о с т а </w:t>
      </w:r>
      <w:proofErr w:type="gramStart"/>
      <w:r w:rsidR="002D6077" w:rsidRPr="009923A1">
        <w:rPr>
          <w:sz w:val="28"/>
          <w:szCs w:val="28"/>
          <w:lang w:eastAsia="ar-SA"/>
        </w:rPr>
        <w:t>н</w:t>
      </w:r>
      <w:proofErr w:type="gramEnd"/>
      <w:r w:rsidR="002D6077" w:rsidRPr="009923A1">
        <w:rPr>
          <w:sz w:val="28"/>
          <w:szCs w:val="28"/>
          <w:lang w:eastAsia="ar-SA"/>
        </w:rPr>
        <w:t xml:space="preserve"> о в л я </w:t>
      </w:r>
      <w:r w:rsidR="00B6241C">
        <w:rPr>
          <w:sz w:val="28"/>
          <w:szCs w:val="28"/>
          <w:lang w:eastAsia="ar-SA"/>
        </w:rPr>
        <w:t>ю</w:t>
      </w:r>
      <w:r w:rsidR="002D6077" w:rsidRPr="009923A1">
        <w:rPr>
          <w:sz w:val="28"/>
          <w:szCs w:val="28"/>
          <w:lang w:eastAsia="ar-SA"/>
        </w:rPr>
        <w:t>:</w:t>
      </w:r>
    </w:p>
    <w:p w:rsidR="004B4CBC" w:rsidRPr="004B4CBC" w:rsidRDefault="004B4CBC" w:rsidP="004B4CBC">
      <w:pPr>
        <w:widowControl w:val="0"/>
        <w:tabs>
          <w:tab w:val="left" w:pos="851"/>
        </w:tabs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4B4CBC">
        <w:rPr>
          <w:sz w:val="28"/>
          <w:szCs w:val="28"/>
          <w:lang w:eastAsia="ar-SA"/>
        </w:rPr>
        <w:t>1. Утвердить:</w:t>
      </w:r>
    </w:p>
    <w:p w:rsidR="004B4CBC" w:rsidRPr="004B4CBC" w:rsidRDefault="004B4CBC" w:rsidP="004B4CBC">
      <w:pPr>
        <w:widowControl w:val="0"/>
        <w:tabs>
          <w:tab w:val="left" w:pos="851"/>
        </w:tabs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4B4CBC">
        <w:rPr>
          <w:sz w:val="28"/>
          <w:szCs w:val="28"/>
          <w:lang w:eastAsia="ar-SA"/>
        </w:rPr>
        <w:t xml:space="preserve">1.1. </w:t>
      </w:r>
      <w:proofErr w:type="gramStart"/>
      <w:r w:rsidRPr="004B4CBC">
        <w:rPr>
          <w:sz w:val="28"/>
          <w:szCs w:val="28"/>
          <w:lang w:eastAsia="ar-SA"/>
        </w:rPr>
        <w:t xml:space="preserve">Положение </w:t>
      </w:r>
      <w:r w:rsidR="006E2E40" w:rsidRPr="006E2E40">
        <w:rPr>
          <w:sz w:val="28"/>
          <w:szCs w:val="28"/>
          <w:lang w:eastAsia="ar-SA"/>
        </w:rPr>
        <w:t xml:space="preserve">о выдаче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</w:t>
      </w:r>
      <w:r w:rsidR="00716CDF">
        <w:rPr>
          <w:sz w:val="28"/>
          <w:szCs w:val="28"/>
          <w:lang w:eastAsia="ar-SA"/>
        </w:rPr>
        <w:t>Нововеличковского сельского поселения</w:t>
      </w:r>
      <w:r w:rsidR="006E2E40" w:rsidRPr="006E2E40">
        <w:rPr>
          <w:sz w:val="28"/>
          <w:szCs w:val="28"/>
          <w:lang w:eastAsia="ar-SA"/>
        </w:rPr>
        <w:t xml:space="preserve"> Динского района Краснодарского края, а также посадки (взлета) на расположенные в границах </w:t>
      </w:r>
      <w:r w:rsidR="00716CDF">
        <w:rPr>
          <w:sz w:val="28"/>
          <w:szCs w:val="28"/>
          <w:lang w:eastAsia="ar-SA"/>
        </w:rPr>
        <w:t>Нововеличковского</w:t>
      </w:r>
      <w:r w:rsidR="006E2E40" w:rsidRPr="006E2E40">
        <w:rPr>
          <w:sz w:val="28"/>
          <w:szCs w:val="28"/>
          <w:lang w:eastAsia="ar-SA"/>
        </w:rPr>
        <w:t xml:space="preserve"> сельского поселения Динского района площадки, сведения о</w:t>
      </w:r>
      <w:proofErr w:type="gramEnd"/>
      <w:r w:rsidR="006E2E40" w:rsidRPr="006E2E40">
        <w:rPr>
          <w:sz w:val="28"/>
          <w:szCs w:val="28"/>
          <w:lang w:eastAsia="ar-SA"/>
        </w:rPr>
        <w:t xml:space="preserve"> </w:t>
      </w:r>
      <w:proofErr w:type="gramStart"/>
      <w:r w:rsidR="006E2E40" w:rsidRPr="006E2E40">
        <w:rPr>
          <w:sz w:val="28"/>
          <w:szCs w:val="28"/>
          <w:lang w:eastAsia="ar-SA"/>
        </w:rPr>
        <w:t>которых не опубликованы в документах аэронавигационной информации</w:t>
      </w:r>
      <w:r w:rsidRPr="004B4CBC">
        <w:rPr>
          <w:sz w:val="28"/>
          <w:szCs w:val="28"/>
          <w:lang w:eastAsia="ar-SA"/>
        </w:rPr>
        <w:t>, согласно приложению № 1</w:t>
      </w:r>
      <w:r w:rsidR="00B6241C">
        <w:rPr>
          <w:sz w:val="28"/>
          <w:szCs w:val="28"/>
          <w:lang w:eastAsia="ar-SA"/>
        </w:rPr>
        <w:t xml:space="preserve"> к настоящему постановлению</w:t>
      </w:r>
      <w:r w:rsidRPr="004B4CBC">
        <w:rPr>
          <w:sz w:val="28"/>
          <w:szCs w:val="28"/>
          <w:lang w:eastAsia="ar-SA"/>
        </w:rPr>
        <w:t>;</w:t>
      </w:r>
      <w:proofErr w:type="gramEnd"/>
    </w:p>
    <w:p w:rsidR="004B4CBC" w:rsidRPr="000B0779" w:rsidRDefault="004B4CBC" w:rsidP="000B0779">
      <w:pPr>
        <w:widowControl w:val="0"/>
        <w:tabs>
          <w:tab w:val="left" w:pos="851"/>
        </w:tabs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4B4CBC">
        <w:rPr>
          <w:sz w:val="28"/>
          <w:szCs w:val="28"/>
          <w:lang w:eastAsia="ar-SA"/>
        </w:rPr>
        <w:lastRenderedPageBreak/>
        <w:t xml:space="preserve">1.2. </w:t>
      </w:r>
      <w:proofErr w:type="gramStart"/>
      <w:r w:rsidR="00B6241C" w:rsidRPr="004B4CBC">
        <w:rPr>
          <w:sz w:val="28"/>
          <w:szCs w:val="28"/>
          <w:lang w:eastAsia="ar-SA"/>
        </w:rPr>
        <w:t xml:space="preserve">Форму </w:t>
      </w:r>
      <w:r w:rsidRPr="004B4CBC">
        <w:rPr>
          <w:sz w:val="28"/>
          <w:szCs w:val="28"/>
          <w:lang w:eastAsia="ar-SA"/>
        </w:rPr>
        <w:t xml:space="preserve">заявления </w:t>
      </w:r>
      <w:r w:rsidR="006E2E40" w:rsidRPr="006E2E40">
        <w:rPr>
          <w:sz w:val="28"/>
          <w:szCs w:val="28"/>
          <w:lang w:eastAsia="ar-SA"/>
        </w:rPr>
        <w:t xml:space="preserve">о выдаче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</w:t>
      </w:r>
      <w:r w:rsidR="00716CDF">
        <w:rPr>
          <w:sz w:val="28"/>
          <w:szCs w:val="28"/>
          <w:lang w:eastAsia="ar-SA"/>
        </w:rPr>
        <w:t>Нововеличковского</w:t>
      </w:r>
      <w:r w:rsidR="006E2E40" w:rsidRPr="006E2E40">
        <w:rPr>
          <w:sz w:val="28"/>
          <w:szCs w:val="28"/>
          <w:lang w:eastAsia="ar-SA"/>
        </w:rPr>
        <w:t xml:space="preserve"> сельского поселения Динского района Краснодарского края, а также посадки (взлета) на расположенные в границах </w:t>
      </w:r>
      <w:r w:rsidR="00716CDF">
        <w:rPr>
          <w:sz w:val="28"/>
          <w:szCs w:val="28"/>
          <w:lang w:eastAsia="ar-SA"/>
        </w:rPr>
        <w:t>Нововеличковского</w:t>
      </w:r>
      <w:r w:rsidR="006E2E40" w:rsidRPr="006E2E40">
        <w:rPr>
          <w:sz w:val="28"/>
          <w:szCs w:val="28"/>
          <w:lang w:eastAsia="ar-SA"/>
        </w:rPr>
        <w:t xml:space="preserve"> сельского поселения Динского района площадки, сведения</w:t>
      </w:r>
      <w:proofErr w:type="gramEnd"/>
      <w:r w:rsidR="006E2E40" w:rsidRPr="006E2E40">
        <w:rPr>
          <w:sz w:val="28"/>
          <w:szCs w:val="28"/>
          <w:lang w:eastAsia="ar-SA"/>
        </w:rPr>
        <w:t xml:space="preserve"> </w:t>
      </w:r>
      <w:proofErr w:type="gramStart"/>
      <w:r w:rsidR="006E2E40" w:rsidRPr="006E2E40">
        <w:rPr>
          <w:sz w:val="28"/>
          <w:szCs w:val="28"/>
          <w:lang w:eastAsia="ar-SA"/>
        </w:rPr>
        <w:t>о которых не опубликованы в документах аэронавигационной информации</w:t>
      </w:r>
      <w:r w:rsidRPr="000B0779">
        <w:rPr>
          <w:sz w:val="28"/>
          <w:szCs w:val="28"/>
          <w:lang w:eastAsia="ar-SA"/>
        </w:rPr>
        <w:t>, согласно приложению № 2</w:t>
      </w:r>
      <w:r w:rsidR="000B0779">
        <w:rPr>
          <w:sz w:val="28"/>
          <w:szCs w:val="28"/>
          <w:lang w:eastAsia="ar-SA"/>
        </w:rPr>
        <w:t xml:space="preserve"> </w:t>
      </w:r>
      <w:r w:rsidR="000B0779" w:rsidRPr="000B0779">
        <w:rPr>
          <w:sz w:val="28"/>
          <w:szCs w:val="28"/>
          <w:lang w:eastAsia="ar-SA"/>
        </w:rPr>
        <w:t>к настоящему постановлению</w:t>
      </w:r>
      <w:r w:rsidRPr="000B0779">
        <w:rPr>
          <w:sz w:val="28"/>
          <w:szCs w:val="28"/>
          <w:lang w:eastAsia="ar-SA"/>
        </w:rPr>
        <w:t>;</w:t>
      </w:r>
      <w:proofErr w:type="gramEnd"/>
    </w:p>
    <w:p w:rsidR="004B4CBC" w:rsidRPr="000B0779" w:rsidRDefault="004B4CBC" w:rsidP="004B4CBC">
      <w:pPr>
        <w:widowControl w:val="0"/>
        <w:tabs>
          <w:tab w:val="left" w:pos="851"/>
        </w:tabs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0B0779">
        <w:rPr>
          <w:sz w:val="28"/>
          <w:szCs w:val="28"/>
          <w:lang w:eastAsia="ar-SA"/>
        </w:rPr>
        <w:t xml:space="preserve">1.3. </w:t>
      </w:r>
      <w:proofErr w:type="gramStart"/>
      <w:r w:rsidR="000B0779" w:rsidRPr="000B0779">
        <w:rPr>
          <w:sz w:val="28"/>
          <w:szCs w:val="28"/>
          <w:lang w:eastAsia="ar-SA"/>
        </w:rPr>
        <w:t xml:space="preserve">Форму </w:t>
      </w:r>
      <w:r w:rsidRPr="000B0779">
        <w:rPr>
          <w:sz w:val="28"/>
          <w:szCs w:val="28"/>
          <w:lang w:eastAsia="ar-SA"/>
        </w:rPr>
        <w:t xml:space="preserve">разрешения </w:t>
      </w:r>
      <w:r w:rsidR="006E2E40" w:rsidRPr="006E2E40">
        <w:rPr>
          <w:sz w:val="28"/>
          <w:szCs w:val="28"/>
          <w:lang w:eastAsia="ar-SA"/>
        </w:rPr>
        <w:t xml:space="preserve">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</w:t>
      </w:r>
      <w:r w:rsidR="00966452">
        <w:rPr>
          <w:sz w:val="28"/>
          <w:szCs w:val="28"/>
          <w:lang w:eastAsia="ar-SA"/>
        </w:rPr>
        <w:t>Нововеличковского</w:t>
      </w:r>
      <w:r w:rsidR="006E2E40" w:rsidRPr="006E2E40">
        <w:rPr>
          <w:sz w:val="28"/>
          <w:szCs w:val="28"/>
          <w:lang w:eastAsia="ar-SA"/>
        </w:rPr>
        <w:t xml:space="preserve"> сельского поселения Динского района Краснодарского края, а также посадки (взлета) на расположенные в границах </w:t>
      </w:r>
      <w:r w:rsidR="00966452">
        <w:rPr>
          <w:sz w:val="28"/>
          <w:szCs w:val="28"/>
          <w:lang w:eastAsia="ar-SA"/>
        </w:rPr>
        <w:t>Нововеличковского</w:t>
      </w:r>
      <w:r w:rsidR="006E2E40" w:rsidRPr="006E2E40">
        <w:rPr>
          <w:sz w:val="28"/>
          <w:szCs w:val="28"/>
          <w:lang w:eastAsia="ar-SA"/>
        </w:rPr>
        <w:t xml:space="preserve"> сельского поселения Динского района площадки, сведения о которых не</w:t>
      </w:r>
      <w:proofErr w:type="gramEnd"/>
      <w:r w:rsidR="006E2E40" w:rsidRPr="006E2E40">
        <w:rPr>
          <w:sz w:val="28"/>
          <w:szCs w:val="28"/>
          <w:lang w:eastAsia="ar-SA"/>
        </w:rPr>
        <w:t xml:space="preserve"> </w:t>
      </w:r>
      <w:proofErr w:type="gramStart"/>
      <w:r w:rsidR="006E2E40" w:rsidRPr="006E2E40">
        <w:rPr>
          <w:sz w:val="28"/>
          <w:szCs w:val="28"/>
          <w:lang w:eastAsia="ar-SA"/>
        </w:rPr>
        <w:t>опубликованы в документах аэронавигационной информации</w:t>
      </w:r>
      <w:r w:rsidRPr="000B0779">
        <w:rPr>
          <w:sz w:val="28"/>
          <w:szCs w:val="28"/>
          <w:lang w:eastAsia="ar-SA"/>
        </w:rPr>
        <w:t>, согласно приложению № 3</w:t>
      </w:r>
      <w:r w:rsidR="000B0779">
        <w:rPr>
          <w:sz w:val="28"/>
          <w:szCs w:val="28"/>
          <w:lang w:eastAsia="ar-SA"/>
        </w:rPr>
        <w:t xml:space="preserve"> </w:t>
      </w:r>
      <w:r w:rsidR="000B0779" w:rsidRPr="000B0779">
        <w:rPr>
          <w:sz w:val="28"/>
          <w:szCs w:val="28"/>
          <w:lang w:eastAsia="ar-SA"/>
        </w:rPr>
        <w:t>к настоящему постановлению</w:t>
      </w:r>
      <w:r w:rsidRPr="000B0779">
        <w:rPr>
          <w:sz w:val="28"/>
          <w:szCs w:val="28"/>
          <w:lang w:eastAsia="ar-SA"/>
        </w:rPr>
        <w:t>;</w:t>
      </w:r>
      <w:proofErr w:type="gramEnd"/>
    </w:p>
    <w:p w:rsidR="004B4CBC" w:rsidRDefault="004B4CBC" w:rsidP="004B4CBC">
      <w:pPr>
        <w:widowControl w:val="0"/>
        <w:tabs>
          <w:tab w:val="left" w:pos="851"/>
        </w:tabs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4B4CBC">
        <w:rPr>
          <w:sz w:val="28"/>
          <w:szCs w:val="28"/>
          <w:lang w:eastAsia="ar-SA"/>
        </w:rPr>
        <w:t xml:space="preserve">1.4. </w:t>
      </w:r>
      <w:proofErr w:type="gramStart"/>
      <w:r w:rsidR="000B0779" w:rsidRPr="004B4CBC">
        <w:rPr>
          <w:sz w:val="28"/>
          <w:szCs w:val="28"/>
          <w:lang w:eastAsia="ar-SA"/>
        </w:rPr>
        <w:t xml:space="preserve">Форму </w:t>
      </w:r>
      <w:r w:rsidR="000B0779">
        <w:rPr>
          <w:sz w:val="28"/>
          <w:szCs w:val="28"/>
          <w:lang w:eastAsia="ar-SA"/>
        </w:rPr>
        <w:t xml:space="preserve">уведомления </w:t>
      </w:r>
      <w:r w:rsidRPr="004B4CBC">
        <w:rPr>
          <w:sz w:val="28"/>
          <w:szCs w:val="28"/>
          <w:lang w:eastAsia="ar-SA"/>
        </w:rPr>
        <w:t xml:space="preserve">об отказе в выдаче разрешения </w:t>
      </w:r>
      <w:r w:rsidR="001845C0" w:rsidRPr="001845C0">
        <w:rPr>
          <w:sz w:val="28"/>
          <w:szCs w:val="28"/>
          <w:lang w:eastAsia="ar-SA"/>
        </w:rPr>
        <w:t xml:space="preserve">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</w:t>
      </w:r>
      <w:r w:rsidR="00966452">
        <w:rPr>
          <w:sz w:val="28"/>
          <w:szCs w:val="28"/>
          <w:lang w:eastAsia="ar-SA"/>
        </w:rPr>
        <w:t>Нововеличковского</w:t>
      </w:r>
      <w:r w:rsidR="001845C0" w:rsidRPr="001845C0">
        <w:rPr>
          <w:sz w:val="28"/>
          <w:szCs w:val="28"/>
          <w:lang w:eastAsia="ar-SA"/>
        </w:rPr>
        <w:t xml:space="preserve"> сельского поселения Динского района Краснодарского края, а также посадки (взлета) на расположенные в границах </w:t>
      </w:r>
      <w:r w:rsidR="00966452">
        <w:rPr>
          <w:sz w:val="28"/>
          <w:szCs w:val="28"/>
          <w:lang w:eastAsia="ar-SA"/>
        </w:rPr>
        <w:t>Нововеличковского</w:t>
      </w:r>
      <w:r w:rsidR="001845C0" w:rsidRPr="001845C0">
        <w:rPr>
          <w:sz w:val="28"/>
          <w:szCs w:val="28"/>
          <w:lang w:eastAsia="ar-SA"/>
        </w:rPr>
        <w:t xml:space="preserve"> сельского поселения Динского района</w:t>
      </w:r>
      <w:proofErr w:type="gramEnd"/>
      <w:r w:rsidR="001845C0" w:rsidRPr="001845C0">
        <w:rPr>
          <w:sz w:val="28"/>
          <w:szCs w:val="28"/>
          <w:lang w:eastAsia="ar-SA"/>
        </w:rPr>
        <w:t xml:space="preserve"> площадки, сведения о которых не опубликованы в документах аэронавигационной информации</w:t>
      </w:r>
      <w:r w:rsidRPr="004B4CBC">
        <w:rPr>
          <w:sz w:val="28"/>
          <w:szCs w:val="28"/>
          <w:lang w:eastAsia="ar-SA"/>
        </w:rPr>
        <w:t>, согласно приложению № 4</w:t>
      </w:r>
      <w:r w:rsidR="000B0779">
        <w:rPr>
          <w:sz w:val="28"/>
          <w:szCs w:val="28"/>
          <w:lang w:eastAsia="ar-SA"/>
        </w:rPr>
        <w:t xml:space="preserve"> </w:t>
      </w:r>
      <w:r w:rsidR="000B0779" w:rsidRPr="000B0779">
        <w:rPr>
          <w:sz w:val="28"/>
          <w:szCs w:val="28"/>
          <w:lang w:eastAsia="ar-SA"/>
        </w:rPr>
        <w:t>к настоящему постановлению</w:t>
      </w:r>
      <w:r w:rsidRPr="004B4CBC">
        <w:rPr>
          <w:sz w:val="28"/>
          <w:szCs w:val="28"/>
          <w:lang w:eastAsia="ar-SA"/>
        </w:rPr>
        <w:t>.</w:t>
      </w:r>
    </w:p>
    <w:p w:rsidR="00966452" w:rsidRPr="00077E27" w:rsidRDefault="00966452" w:rsidP="00966452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bCs/>
          <w:color w:val="000000"/>
          <w:sz w:val="28"/>
          <w:szCs w:val="28"/>
        </w:rPr>
      </w:pPr>
      <w:r w:rsidRPr="00077E27">
        <w:rPr>
          <w:color w:val="000000"/>
          <w:sz w:val="28"/>
          <w:szCs w:val="28"/>
        </w:rPr>
        <w:t xml:space="preserve">2. </w:t>
      </w:r>
      <w:proofErr w:type="gramStart"/>
      <w:r w:rsidRPr="00077E27">
        <w:rPr>
          <w:color w:val="000000"/>
          <w:sz w:val="28"/>
          <w:szCs w:val="28"/>
        </w:rPr>
        <w:t xml:space="preserve">Признать утратившим силу постановление администрации Нововеличковского сельского поселения Динского района </w:t>
      </w:r>
      <w:r>
        <w:rPr>
          <w:color w:val="000000"/>
          <w:sz w:val="28"/>
          <w:szCs w:val="28"/>
        </w:rPr>
        <w:t xml:space="preserve">                                        </w:t>
      </w:r>
      <w:r w:rsidRPr="00077E27">
        <w:rPr>
          <w:color w:val="000000"/>
          <w:sz w:val="28"/>
          <w:szCs w:val="28"/>
        </w:rPr>
        <w:t>от 19.06.2019 № 113 «</w:t>
      </w:r>
      <w:r w:rsidRPr="00077E27">
        <w:rPr>
          <w:bCs/>
          <w:color w:val="000000"/>
          <w:sz w:val="28"/>
          <w:szCs w:val="28"/>
        </w:rPr>
        <w:t xml:space="preserve">Об утверждении положения о выдаче разрешения на выполнение авиационных работ, парашютных прыжков, демонстрационных полетов воздушных судов, полетов беспилотных </w:t>
      </w:r>
      <w:r>
        <w:rPr>
          <w:bCs/>
          <w:color w:val="000000"/>
          <w:sz w:val="28"/>
          <w:szCs w:val="28"/>
        </w:rPr>
        <w:t>летательных аппаратов</w:t>
      </w:r>
      <w:r w:rsidRPr="00077E27">
        <w:rPr>
          <w:bCs/>
          <w:color w:val="000000"/>
          <w:sz w:val="28"/>
          <w:szCs w:val="28"/>
        </w:rPr>
        <w:t xml:space="preserve">, подъемов привязанных аэростатов над </w:t>
      </w:r>
      <w:r>
        <w:rPr>
          <w:bCs/>
          <w:color w:val="000000"/>
          <w:sz w:val="28"/>
          <w:szCs w:val="28"/>
        </w:rPr>
        <w:t>территорией</w:t>
      </w:r>
      <w:r w:rsidRPr="00077E27">
        <w:rPr>
          <w:bCs/>
          <w:color w:val="000000"/>
          <w:sz w:val="28"/>
          <w:szCs w:val="28"/>
        </w:rPr>
        <w:t xml:space="preserve"> Нововеличковского сельского поселения</w:t>
      </w:r>
      <w:r>
        <w:rPr>
          <w:bCs/>
          <w:color w:val="000000"/>
          <w:sz w:val="28"/>
          <w:szCs w:val="28"/>
        </w:rPr>
        <w:t xml:space="preserve"> </w:t>
      </w:r>
      <w:r w:rsidRPr="00077E27">
        <w:rPr>
          <w:bCs/>
          <w:color w:val="000000"/>
          <w:sz w:val="28"/>
          <w:szCs w:val="28"/>
        </w:rPr>
        <w:t>Динского района, посадки (взлета) на расположенные в границах населенных пунктов площадки, сведения о которых не опубликованы в документах аэронавигационной</w:t>
      </w:r>
      <w:proofErr w:type="gramEnd"/>
      <w:r w:rsidRPr="00077E27">
        <w:rPr>
          <w:bCs/>
          <w:color w:val="000000"/>
          <w:sz w:val="28"/>
          <w:szCs w:val="28"/>
        </w:rPr>
        <w:t xml:space="preserve"> информации</w:t>
      </w:r>
      <w:r>
        <w:rPr>
          <w:bCs/>
          <w:color w:val="000000"/>
          <w:sz w:val="28"/>
          <w:szCs w:val="28"/>
        </w:rPr>
        <w:t>».</w:t>
      </w:r>
    </w:p>
    <w:p w:rsidR="00966452" w:rsidRPr="00D426E9" w:rsidRDefault="00966452" w:rsidP="00966452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3.</w:t>
      </w:r>
      <w:r w:rsidRPr="00697AB5">
        <w:rPr>
          <w:rFonts w:eastAsia="DejaVu Sans"/>
          <w:kern w:val="1"/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О</w:t>
      </w:r>
      <w:r w:rsidRPr="00D426E9">
        <w:rPr>
          <w:sz w:val="28"/>
          <w:szCs w:val="28"/>
          <w:shd w:val="clear" w:color="auto" w:fill="FFFFFF"/>
        </w:rPr>
        <w:t>тделу</w:t>
      </w:r>
      <w:r>
        <w:rPr>
          <w:sz w:val="28"/>
          <w:szCs w:val="28"/>
          <w:shd w:val="clear" w:color="auto" w:fill="FFFFFF"/>
        </w:rPr>
        <w:t xml:space="preserve"> по общим и правовым вопросам</w:t>
      </w:r>
      <w:r w:rsidRPr="00D426E9">
        <w:rPr>
          <w:sz w:val="28"/>
          <w:szCs w:val="28"/>
          <w:shd w:val="clear" w:color="auto" w:fill="FFFFFF"/>
        </w:rPr>
        <w:t xml:space="preserve"> администрации </w:t>
      </w:r>
      <w:r>
        <w:rPr>
          <w:sz w:val="28"/>
          <w:szCs w:val="28"/>
          <w:shd w:val="clear" w:color="auto" w:fill="FFFFFF"/>
        </w:rPr>
        <w:t>Нововеличковского сельского поселения Динского района (Калитка</w:t>
      </w:r>
      <w:r w:rsidRPr="00D426E9">
        <w:rPr>
          <w:sz w:val="28"/>
          <w:szCs w:val="28"/>
          <w:shd w:val="clear" w:color="auto" w:fill="FFFFFF"/>
        </w:rPr>
        <w:t xml:space="preserve">) официально обнародовать настоящее постановление и обеспечить его размещение на официальном сайте администрации </w:t>
      </w:r>
      <w:r>
        <w:rPr>
          <w:sz w:val="28"/>
          <w:szCs w:val="28"/>
          <w:shd w:val="clear" w:color="auto" w:fill="FFFFFF"/>
        </w:rPr>
        <w:t xml:space="preserve">Нововеличковского </w:t>
      </w:r>
      <w:r>
        <w:rPr>
          <w:sz w:val="28"/>
          <w:szCs w:val="28"/>
          <w:shd w:val="clear" w:color="auto" w:fill="FFFFFF"/>
        </w:rPr>
        <w:lastRenderedPageBreak/>
        <w:t>сельского поселения Динского района</w:t>
      </w:r>
      <w:r w:rsidRPr="00D426E9">
        <w:rPr>
          <w:sz w:val="28"/>
          <w:szCs w:val="28"/>
          <w:shd w:val="clear" w:color="auto" w:fill="FFFFFF"/>
        </w:rPr>
        <w:t xml:space="preserve"> в информационно-телекоммуникационной сети «Интернет».</w:t>
      </w:r>
    </w:p>
    <w:p w:rsidR="00966452" w:rsidRPr="00697AB5" w:rsidRDefault="00966452" w:rsidP="00966452">
      <w:pPr>
        <w:widowControl w:val="0"/>
        <w:tabs>
          <w:tab w:val="left" w:pos="851"/>
        </w:tabs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</w:t>
      </w:r>
      <w:r w:rsidRPr="00697AB5">
        <w:rPr>
          <w:sz w:val="28"/>
          <w:szCs w:val="28"/>
          <w:lang w:eastAsia="ar-SA"/>
        </w:rPr>
        <w:t>. Постановление вступает в силу после его официального обнародования.</w:t>
      </w:r>
    </w:p>
    <w:p w:rsidR="00966452" w:rsidRDefault="00966452" w:rsidP="0096645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452" w:rsidRDefault="00966452" w:rsidP="0096645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452" w:rsidRDefault="00966452" w:rsidP="0096645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452" w:rsidRDefault="00966452" w:rsidP="00966452">
      <w:pPr>
        <w:suppressAutoHyphens/>
        <w:ind w:right="-2"/>
        <w:jc w:val="both"/>
        <w:rPr>
          <w:rFonts w:eastAsia="DejaVuSans"/>
          <w:kern w:val="1"/>
          <w:sz w:val="28"/>
          <w:szCs w:val="28"/>
        </w:rPr>
      </w:pPr>
      <w:r>
        <w:rPr>
          <w:rFonts w:eastAsia="DejaVuSans"/>
          <w:kern w:val="1"/>
          <w:sz w:val="28"/>
          <w:szCs w:val="28"/>
        </w:rPr>
        <w:t>Глава Нововеличковского</w:t>
      </w:r>
    </w:p>
    <w:p w:rsidR="00966452" w:rsidRPr="00EB1D05" w:rsidRDefault="00966452" w:rsidP="00966452">
      <w:pPr>
        <w:tabs>
          <w:tab w:val="left" w:pos="7545"/>
        </w:tabs>
        <w:suppressAutoHyphens/>
        <w:ind w:right="-2"/>
        <w:jc w:val="both"/>
        <w:rPr>
          <w:rFonts w:eastAsia="DejaVuSans"/>
          <w:kern w:val="1"/>
          <w:sz w:val="28"/>
          <w:szCs w:val="28"/>
        </w:rPr>
      </w:pPr>
      <w:r>
        <w:rPr>
          <w:rFonts w:eastAsia="DejaVuSans"/>
          <w:kern w:val="1"/>
          <w:sz w:val="28"/>
          <w:szCs w:val="28"/>
        </w:rPr>
        <w:t xml:space="preserve">сельского </w:t>
      </w:r>
      <w:r w:rsidRPr="00EB1D05">
        <w:rPr>
          <w:rFonts w:eastAsia="DejaVuSans"/>
          <w:kern w:val="1"/>
          <w:sz w:val="28"/>
          <w:szCs w:val="28"/>
        </w:rPr>
        <w:t xml:space="preserve">поселения </w:t>
      </w:r>
      <w:r>
        <w:rPr>
          <w:rFonts w:eastAsia="DejaVuSans"/>
          <w:kern w:val="1"/>
          <w:sz w:val="28"/>
          <w:szCs w:val="28"/>
        </w:rPr>
        <w:tab/>
        <w:t xml:space="preserve">          Г.М.Кова</w:t>
      </w:r>
    </w:p>
    <w:p w:rsidR="005F302D" w:rsidRPr="009923A1" w:rsidRDefault="005F302D" w:rsidP="007C2B65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FA4BF8" w:rsidRDefault="00FA4BF8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FA4BF8" w:rsidRDefault="00FA4BF8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FA4BF8" w:rsidRDefault="00FA4BF8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FA4BF8" w:rsidRDefault="00FA4BF8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FA4BF8" w:rsidRDefault="00FA4BF8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Default="00966452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FA4BF8" w:rsidRDefault="00FA4BF8" w:rsidP="005A4098">
      <w:pPr>
        <w:ind w:left="4820"/>
        <w:jc w:val="center"/>
        <w:rPr>
          <w:rFonts w:eastAsia="TimesNewRomanPSMT"/>
          <w:sz w:val="28"/>
          <w:szCs w:val="28"/>
        </w:rPr>
      </w:pPr>
    </w:p>
    <w:p w:rsidR="00966452" w:rsidRPr="009923A1" w:rsidRDefault="00966452" w:rsidP="00966452">
      <w:pPr>
        <w:ind w:left="4956"/>
        <w:rPr>
          <w:rFonts w:eastAsia="TimesNewRomanPSMT"/>
          <w:sz w:val="28"/>
          <w:szCs w:val="28"/>
        </w:rPr>
      </w:pPr>
      <w:r w:rsidRPr="009923A1">
        <w:rPr>
          <w:rFonts w:eastAsia="TimesNewRomanPSMT"/>
          <w:sz w:val="28"/>
          <w:szCs w:val="28"/>
        </w:rPr>
        <w:lastRenderedPageBreak/>
        <w:t xml:space="preserve">ПРИЛОЖЕНИЕ </w:t>
      </w:r>
      <w:r>
        <w:rPr>
          <w:rFonts w:eastAsia="TimesNewRomanPSMT"/>
          <w:sz w:val="28"/>
          <w:szCs w:val="28"/>
        </w:rPr>
        <w:t>№ 1</w:t>
      </w:r>
    </w:p>
    <w:p w:rsidR="00966452" w:rsidRPr="009923A1" w:rsidRDefault="00966452" w:rsidP="00966452">
      <w:pPr>
        <w:ind w:left="4956"/>
        <w:rPr>
          <w:rFonts w:eastAsia="TimesNewRomanPSMT"/>
          <w:sz w:val="28"/>
          <w:szCs w:val="28"/>
        </w:rPr>
      </w:pPr>
    </w:p>
    <w:p w:rsidR="00966452" w:rsidRPr="009923A1" w:rsidRDefault="00966452" w:rsidP="00966452">
      <w:pPr>
        <w:ind w:left="4956"/>
        <w:rPr>
          <w:rFonts w:eastAsia="TimesNewRomanPSMT"/>
          <w:sz w:val="28"/>
          <w:szCs w:val="28"/>
        </w:rPr>
      </w:pPr>
      <w:r w:rsidRPr="009923A1">
        <w:rPr>
          <w:rFonts w:eastAsia="TimesNewRomanPSMT"/>
          <w:sz w:val="28"/>
          <w:szCs w:val="28"/>
        </w:rPr>
        <w:t>УТВЕРЖДЕН</w:t>
      </w:r>
      <w:r>
        <w:rPr>
          <w:rFonts w:eastAsia="TimesNewRomanPSMT"/>
          <w:sz w:val="28"/>
          <w:szCs w:val="28"/>
        </w:rPr>
        <w:t>О</w:t>
      </w:r>
    </w:p>
    <w:p w:rsidR="00966452" w:rsidRPr="009923A1" w:rsidRDefault="00966452" w:rsidP="00966452">
      <w:pPr>
        <w:ind w:left="4956"/>
        <w:rPr>
          <w:rFonts w:eastAsia="TimesNewRomanPSMT"/>
          <w:sz w:val="28"/>
          <w:szCs w:val="28"/>
        </w:rPr>
      </w:pPr>
      <w:r w:rsidRPr="009923A1">
        <w:rPr>
          <w:rFonts w:eastAsia="TimesNewRomanPSMT"/>
          <w:sz w:val="28"/>
          <w:szCs w:val="28"/>
        </w:rPr>
        <w:t>постановлением администрации</w:t>
      </w:r>
    </w:p>
    <w:p w:rsidR="00966452" w:rsidRDefault="00966452" w:rsidP="00966452">
      <w:pPr>
        <w:ind w:left="4956"/>
        <w:rPr>
          <w:rFonts w:eastAsia="TimesNewRomanPSMT"/>
          <w:sz w:val="28"/>
          <w:szCs w:val="28"/>
        </w:rPr>
      </w:pPr>
      <w:r>
        <w:rPr>
          <w:sz w:val="28"/>
          <w:szCs w:val="28"/>
          <w:lang w:eastAsia="ar-SA"/>
        </w:rPr>
        <w:t xml:space="preserve">Нововеличковского </w:t>
      </w:r>
      <w:r w:rsidRPr="00DF2183">
        <w:rPr>
          <w:sz w:val="28"/>
          <w:szCs w:val="28"/>
          <w:lang w:eastAsia="ar-SA"/>
        </w:rPr>
        <w:t xml:space="preserve">сельского поселения </w:t>
      </w:r>
      <w:r>
        <w:rPr>
          <w:sz w:val="28"/>
          <w:szCs w:val="28"/>
          <w:lang w:eastAsia="ar-SA"/>
        </w:rPr>
        <w:t>Дин</w:t>
      </w:r>
      <w:r w:rsidRPr="00DF2183">
        <w:rPr>
          <w:sz w:val="28"/>
          <w:szCs w:val="28"/>
          <w:lang w:eastAsia="ar-SA"/>
        </w:rPr>
        <w:t>ского района</w:t>
      </w:r>
      <w:r w:rsidRPr="009923A1">
        <w:rPr>
          <w:rFonts w:eastAsia="TimesNewRomanPSMT"/>
          <w:sz w:val="28"/>
          <w:szCs w:val="28"/>
        </w:rPr>
        <w:t xml:space="preserve"> </w:t>
      </w:r>
    </w:p>
    <w:p w:rsidR="00966452" w:rsidRDefault="00966452" w:rsidP="00966452">
      <w:pPr>
        <w:ind w:left="4956"/>
        <w:rPr>
          <w:rFonts w:eastAsia="TimesNewRomanPSMT"/>
          <w:sz w:val="28"/>
          <w:szCs w:val="28"/>
        </w:rPr>
      </w:pPr>
      <w:r w:rsidRPr="009923A1">
        <w:rPr>
          <w:rFonts w:eastAsia="TimesNewRomanPSMT"/>
          <w:sz w:val="28"/>
          <w:szCs w:val="28"/>
        </w:rPr>
        <w:t xml:space="preserve">от </w:t>
      </w:r>
      <w:r>
        <w:rPr>
          <w:rFonts w:eastAsia="TimesNewRomanPSMT"/>
          <w:sz w:val="28"/>
          <w:szCs w:val="28"/>
        </w:rPr>
        <w:t>______________</w:t>
      </w:r>
      <w:r w:rsidRPr="009923A1">
        <w:rPr>
          <w:rFonts w:eastAsia="TimesNewRomanPSMT"/>
          <w:sz w:val="28"/>
          <w:szCs w:val="28"/>
        </w:rPr>
        <w:t xml:space="preserve"> года № </w:t>
      </w:r>
      <w:r>
        <w:rPr>
          <w:rFonts w:eastAsia="TimesNewRomanPSMT"/>
          <w:sz w:val="28"/>
          <w:szCs w:val="28"/>
        </w:rPr>
        <w:t>_______</w:t>
      </w:r>
    </w:p>
    <w:p w:rsidR="00A95804" w:rsidRDefault="00A95804" w:rsidP="00F74DAD">
      <w:pPr>
        <w:spacing w:after="16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A95804" w:rsidRDefault="00A95804" w:rsidP="00944E2B">
      <w:pPr>
        <w:spacing w:after="16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4B4CBC" w:rsidRPr="004B4CBC" w:rsidRDefault="00E912F7" w:rsidP="00944E2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4B4CBC">
        <w:rPr>
          <w:rFonts w:eastAsia="Calibri"/>
          <w:b/>
          <w:bCs/>
          <w:color w:val="000000"/>
          <w:sz w:val="28"/>
          <w:szCs w:val="28"/>
        </w:rPr>
        <w:t>ПОЛОЖЕНИЕ</w:t>
      </w:r>
    </w:p>
    <w:p w:rsidR="001845C0" w:rsidRDefault="00966452" w:rsidP="00CA2A00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color w:val="000000"/>
          <w:sz w:val="28"/>
          <w:szCs w:val="28"/>
        </w:rPr>
      </w:pPr>
      <w:proofErr w:type="gramStart"/>
      <w:r w:rsidRPr="00CE48DE">
        <w:rPr>
          <w:b/>
          <w:bCs/>
          <w:color w:val="000000"/>
          <w:sz w:val="28"/>
          <w:szCs w:val="28"/>
        </w:rPr>
        <w:t xml:space="preserve">о выдаче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</w:t>
      </w:r>
      <w:r>
        <w:rPr>
          <w:b/>
          <w:bCs/>
          <w:color w:val="000000"/>
          <w:sz w:val="28"/>
          <w:szCs w:val="28"/>
        </w:rPr>
        <w:t>Нововеличковского</w:t>
      </w:r>
      <w:r w:rsidRPr="00CE48DE">
        <w:rPr>
          <w:b/>
          <w:bCs/>
          <w:color w:val="000000"/>
          <w:sz w:val="28"/>
          <w:szCs w:val="28"/>
        </w:rPr>
        <w:t xml:space="preserve"> сельского поселения Динского района Краснодарского края, а также посадки (взлета) на расположенные в границах </w:t>
      </w:r>
      <w:r>
        <w:rPr>
          <w:b/>
          <w:bCs/>
          <w:color w:val="000000"/>
          <w:sz w:val="28"/>
          <w:szCs w:val="28"/>
        </w:rPr>
        <w:t>Нововеличковского</w:t>
      </w:r>
      <w:r w:rsidRPr="00CE48DE">
        <w:rPr>
          <w:b/>
          <w:bCs/>
          <w:color w:val="000000"/>
          <w:sz w:val="28"/>
          <w:szCs w:val="28"/>
        </w:rPr>
        <w:t xml:space="preserve"> сельского поселения Динского района площадки, сведения о которых</w:t>
      </w:r>
      <w:proofErr w:type="gramEnd"/>
      <w:r w:rsidRPr="00CE48DE">
        <w:rPr>
          <w:b/>
          <w:bCs/>
          <w:color w:val="000000"/>
          <w:sz w:val="28"/>
          <w:szCs w:val="28"/>
        </w:rPr>
        <w:t xml:space="preserve"> </w:t>
      </w:r>
      <w:proofErr w:type="gramStart"/>
      <w:r w:rsidRPr="00CE48DE">
        <w:rPr>
          <w:b/>
          <w:bCs/>
          <w:color w:val="000000"/>
          <w:sz w:val="28"/>
          <w:szCs w:val="28"/>
        </w:rPr>
        <w:t>не опубликованы в документах аэронавигационной информации</w:t>
      </w:r>
      <w:proofErr w:type="gramEnd"/>
    </w:p>
    <w:p w:rsidR="00966452" w:rsidRDefault="00966452" w:rsidP="00CA2A00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color w:val="000000"/>
          <w:sz w:val="28"/>
          <w:szCs w:val="28"/>
        </w:rPr>
      </w:pPr>
    </w:p>
    <w:p w:rsidR="004B4CBC" w:rsidRPr="004B4CBC" w:rsidRDefault="004B4CBC" w:rsidP="00CA2A00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color w:val="000000"/>
          <w:sz w:val="28"/>
          <w:szCs w:val="28"/>
        </w:rPr>
      </w:pPr>
      <w:r w:rsidRPr="004B4CBC">
        <w:rPr>
          <w:rFonts w:eastAsia="Calibri"/>
          <w:bCs/>
          <w:color w:val="000000"/>
          <w:sz w:val="28"/>
          <w:szCs w:val="28"/>
        </w:rPr>
        <w:t xml:space="preserve">Раздел </w:t>
      </w:r>
      <w:r w:rsidR="0012673C">
        <w:rPr>
          <w:rFonts w:eastAsia="Calibri"/>
          <w:bCs/>
          <w:color w:val="000000"/>
          <w:sz w:val="28"/>
          <w:szCs w:val="28"/>
        </w:rPr>
        <w:t>1</w:t>
      </w:r>
      <w:r w:rsidRPr="004B4CBC">
        <w:rPr>
          <w:rFonts w:eastAsia="Calibri"/>
          <w:bCs/>
          <w:color w:val="000000"/>
          <w:sz w:val="28"/>
          <w:szCs w:val="28"/>
        </w:rPr>
        <w:t xml:space="preserve">. </w:t>
      </w:r>
      <w:r w:rsidR="00E912F7" w:rsidRPr="00E912F7">
        <w:rPr>
          <w:rFonts w:eastAsia="Calibri"/>
          <w:bCs/>
          <w:color w:val="000000"/>
          <w:sz w:val="28"/>
          <w:szCs w:val="28"/>
        </w:rPr>
        <w:t>Общие положения</w:t>
      </w:r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 xml:space="preserve">1.1. </w:t>
      </w:r>
      <w:proofErr w:type="gramStart"/>
      <w:r w:rsidRPr="004B4CBC">
        <w:rPr>
          <w:rFonts w:eastAsia="Calibri"/>
          <w:color w:val="000000"/>
          <w:sz w:val="28"/>
          <w:szCs w:val="28"/>
        </w:rPr>
        <w:t xml:space="preserve">Настоящее Положение определяет порядок выдачи разрешения </w:t>
      </w:r>
      <w:r w:rsidR="0038357A" w:rsidRPr="0038357A">
        <w:rPr>
          <w:rFonts w:eastAsia="Calibri"/>
          <w:color w:val="000000"/>
          <w:sz w:val="28"/>
          <w:szCs w:val="28"/>
        </w:rPr>
        <w:t xml:space="preserve">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</w:t>
      </w:r>
      <w:r w:rsidR="00966452">
        <w:rPr>
          <w:rFonts w:eastAsia="Calibri"/>
          <w:color w:val="000000"/>
          <w:sz w:val="28"/>
          <w:szCs w:val="28"/>
        </w:rPr>
        <w:t>Нововеличковского</w:t>
      </w:r>
      <w:r w:rsidR="0038357A" w:rsidRPr="0038357A">
        <w:rPr>
          <w:rFonts w:eastAsia="Calibri"/>
          <w:color w:val="000000"/>
          <w:sz w:val="28"/>
          <w:szCs w:val="28"/>
        </w:rPr>
        <w:t xml:space="preserve"> сельского поселения Динского района Краснодарского края, а также посадки (взлета) на расположенные в границах </w:t>
      </w:r>
      <w:r w:rsidR="00966452">
        <w:rPr>
          <w:rFonts w:eastAsia="Calibri"/>
          <w:color w:val="000000"/>
          <w:sz w:val="28"/>
          <w:szCs w:val="28"/>
        </w:rPr>
        <w:t>Нововеличковского</w:t>
      </w:r>
      <w:r w:rsidR="0038357A" w:rsidRPr="0038357A">
        <w:rPr>
          <w:rFonts w:eastAsia="Calibri"/>
          <w:color w:val="000000"/>
          <w:sz w:val="28"/>
          <w:szCs w:val="28"/>
        </w:rPr>
        <w:t xml:space="preserve"> сельского поселения Динского района площадки</w:t>
      </w:r>
      <w:proofErr w:type="gramEnd"/>
      <w:r w:rsidR="0038357A" w:rsidRPr="0038357A">
        <w:rPr>
          <w:rFonts w:eastAsia="Calibri"/>
          <w:color w:val="000000"/>
          <w:sz w:val="28"/>
          <w:szCs w:val="28"/>
        </w:rPr>
        <w:t xml:space="preserve">, </w:t>
      </w:r>
      <w:proofErr w:type="gramStart"/>
      <w:r w:rsidR="0038357A" w:rsidRPr="0038357A">
        <w:rPr>
          <w:rFonts w:eastAsia="Calibri"/>
          <w:color w:val="000000"/>
          <w:sz w:val="28"/>
          <w:szCs w:val="28"/>
        </w:rPr>
        <w:t>сведения</w:t>
      </w:r>
      <w:proofErr w:type="gramEnd"/>
      <w:r w:rsidR="0038357A" w:rsidRPr="0038357A">
        <w:rPr>
          <w:rFonts w:eastAsia="Calibri"/>
          <w:color w:val="000000"/>
          <w:sz w:val="28"/>
          <w:szCs w:val="28"/>
        </w:rPr>
        <w:t xml:space="preserve"> о которых не опубликованы в документах аэронавигационной информации </w:t>
      </w:r>
      <w:r w:rsidRPr="004B4CBC">
        <w:rPr>
          <w:rFonts w:eastAsia="Calibri"/>
          <w:color w:val="000000"/>
          <w:sz w:val="28"/>
          <w:szCs w:val="28"/>
        </w:rPr>
        <w:t xml:space="preserve">(далее - Разрешение), уведомления от отказе в выдаче разрешения на выполнение авиационных работ, парашютных прыжков, демонстрационных полетов воздушных судов, полетов беспилотных воздушных судов, подъемов привязных аэростатов над населенными пунктами </w:t>
      </w:r>
      <w:r w:rsidR="00966452">
        <w:rPr>
          <w:rFonts w:eastAsia="Calibri"/>
          <w:color w:val="000000"/>
          <w:sz w:val="28"/>
          <w:szCs w:val="28"/>
        </w:rPr>
        <w:t>Нововеличковского</w:t>
      </w:r>
      <w:r w:rsidR="0012673C">
        <w:rPr>
          <w:sz w:val="28"/>
          <w:szCs w:val="28"/>
          <w:lang w:eastAsia="ar-SA"/>
        </w:rPr>
        <w:t xml:space="preserve"> </w:t>
      </w:r>
      <w:r w:rsidR="00DA12C8" w:rsidRPr="00DF2183">
        <w:rPr>
          <w:sz w:val="28"/>
          <w:szCs w:val="28"/>
          <w:lang w:eastAsia="ar-SA"/>
        </w:rPr>
        <w:t xml:space="preserve">сельского поселения </w:t>
      </w:r>
      <w:r w:rsidR="00DA12C8">
        <w:rPr>
          <w:sz w:val="28"/>
          <w:szCs w:val="28"/>
          <w:lang w:eastAsia="ar-SA"/>
        </w:rPr>
        <w:t>Дин</w:t>
      </w:r>
      <w:r w:rsidR="00DA12C8" w:rsidRPr="00DF2183">
        <w:rPr>
          <w:sz w:val="28"/>
          <w:szCs w:val="28"/>
          <w:lang w:eastAsia="ar-SA"/>
        </w:rPr>
        <w:t>ского района</w:t>
      </w:r>
      <w:r w:rsidRPr="004B4CBC">
        <w:rPr>
          <w:rFonts w:eastAsia="Calibri"/>
          <w:color w:val="000000"/>
          <w:sz w:val="28"/>
          <w:szCs w:val="28"/>
        </w:rPr>
        <w:t xml:space="preserve">, а также на выполнение посадки (взлета) на расположенные в границах населенных пунктов </w:t>
      </w:r>
      <w:r w:rsidR="00966452">
        <w:rPr>
          <w:rFonts w:eastAsia="Calibri"/>
          <w:color w:val="000000"/>
          <w:sz w:val="28"/>
          <w:szCs w:val="28"/>
        </w:rPr>
        <w:t>Нововеличковского</w:t>
      </w:r>
      <w:r w:rsidR="00DA12C8" w:rsidRPr="00DF2183">
        <w:rPr>
          <w:sz w:val="28"/>
          <w:szCs w:val="28"/>
          <w:lang w:eastAsia="ar-SA"/>
        </w:rPr>
        <w:t xml:space="preserve"> сельского поселения </w:t>
      </w:r>
      <w:r w:rsidR="00DA12C8">
        <w:rPr>
          <w:sz w:val="28"/>
          <w:szCs w:val="28"/>
          <w:lang w:eastAsia="ar-SA"/>
        </w:rPr>
        <w:t>Дин</w:t>
      </w:r>
      <w:r w:rsidR="00DA12C8" w:rsidRPr="00DF2183">
        <w:rPr>
          <w:sz w:val="28"/>
          <w:szCs w:val="28"/>
          <w:lang w:eastAsia="ar-SA"/>
        </w:rPr>
        <w:t>ского района</w:t>
      </w:r>
      <w:r w:rsidR="00DA12C8" w:rsidRPr="004B4CBC">
        <w:rPr>
          <w:rFonts w:eastAsia="Calibri"/>
          <w:color w:val="000000"/>
          <w:sz w:val="28"/>
          <w:szCs w:val="28"/>
        </w:rPr>
        <w:t xml:space="preserve"> </w:t>
      </w:r>
      <w:r w:rsidRPr="004B4CBC">
        <w:rPr>
          <w:rFonts w:eastAsia="Calibri"/>
          <w:color w:val="000000"/>
          <w:sz w:val="28"/>
          <w:szCs w:val="28"/>
        </w:rPr>
        <w:t xml:space="preserve">площадки, </w:t>
      </w:r>
      <w:proofErr w:type="gramStart"/>
      <w:r w:rsidRPr="004B4CBC">
        <w:rPr>
          <w:rFonts w:eastAsia="Calibri"/>
          <w:color w:val="000000"/>
          <w:sz w:val="28"/>
          <w:szCs w:val="28"/>
        </w:rPr>
        <w:t>сведения</w:t>
      </w:r>
      <w:proofErr w:type="gramEnd"/>
      <w:r w:rsidRPr="004B4CBC">
        <w:rPr>
          <w:rFonts w:eastAsia="Calibri"/>
          <w:color w:val="000000"/>
          <w:sz w:val="28"/>
          <w:szCs w:val="28"/>
        </w:rPr>
        <w:t xml:space="preserve"> о которых не опубликованы в документах аэронавигационной информации</w:t>
      </w:r>
      <w:r w:rsidRPr="004B4CBC">
        <w:rPr>
          <w:rFonts w:eastAsia="Calibri"/>
          <w:sz w:val="28"/>
          <w:szCs w:val="28"/>
          <w:lang w:eastAsia="en-US"/>
        </w:rPr>
        <w:t xml:space="preserve"> (далее - </w:t>
      </w:r>
      <w:r w:rsidRPr="004B4CBC">
        <w:rPr>
          <w:rFonts w:eastAsia="Calibri"/>
          <w:color w:val="000000"/>
          <w:sz w:val="28"/>
          <w:szCs w:val="28"/>
        </w:rPr>
        <w:t xml:space="preserve">уведомление от отказе в выдаче Разрешения). </w:t>
      </w:r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 xml:space="preserve">Действие данного Положения не распространяется на правоотношения, связанные с использованием воздушного пространства над населенными </w:t>
      </w:r>
      <w:r w:rsidRPr="004B4CBC">
        <w:rPr>
          <w:rFonts w:eastAsia="Calibri"/>
          <w:color w:val="000000"/>
          <w:sz w:val="28"/>
          <w:szCs w:val="28"/>
        </w:rPr>
        <w:lastRenderedPageBreak/>
        <w:t xml:space="preserve">пунктами </w:t>
      </w:r>
      <w:r w:rsidR="00966452">
        <w:rPr>
          <w:rFonts w:eastAsia="Calibri"/>
          <w:color w:val="000000"/>
          <w:sz w:val="28"/>
          <w:szCs w:val="28"/>
        </w:rPr>
        <w:t>Нововеличковского</w:t>
      </w:r>
      <w:r w:rsidR="00DA12C8" w:rsidRPr="00DF2183">
        <w:rPr>
          <w:sz w:val="28"/>
          <w:szCs w:val="28"/>
          <w:lang w:eastAsia="ar-SA"/>
        </w:rPr>
        <w:t xml:space="preserve"> сельского поселения </w:t>
      </w:r>
      <w:r w:rsidR="00DA12C8">
        <w:rPr>
          <w:sz w:val="28"/>
          <w:szCs w:val="28"/>
          <w:lang w:eastAsia="ar-SA"/>
        </w:rPr>
        <w:t>Дин</w:t>
      </w:r>
      <w:r w:rsidR="00DA12C8" w:rsidRPr="00DF2183">
        <w:rPr>
          <w:sz w:val="28"/>
          <w:szCs w:val="28"/>
          <w:lang w:eastAsia="ar-SA"/>
        </w:rPr>
        <w:t>ского района</w:t>
      </w:r>
      <w:r w:rsidRPr="004B4CBC">
        <w:rPr>
          <w:rFonts w:eastAsia="Calibri"/>
          <w:color w:val="000000"/>
          <w:sz w:val="28"/>
          <w:szCs w:val="28"/>
        </w:rPr>
        <w:t xml:space="preserve">: </w:t>
      </w:r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в запретных зонах, а также в зонах ограничения полетов, деятельность в которых осуществляется на постоянной основе.</w:t>
      </w:r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на полеты беспилотных воздушных судов (далее – БВС) с максимальной взлетной массой менее 0,25 кг.</w:t>
      </w:r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color w:val="000000"/>
          <w:sz w:val="28"/>
          <w:szCs w:val="28"/>
        </w:rPr>
      </w:pPr>
    </w:p>
    <w:p w:rsidR="004B4CBC" w:rsidRPr="004B4CBC" w:rsidRDefault="004B4CBC" w:rsidP="00CA2A00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color w:val="000000"/>
          <w:sz w:val="28"/>
          <w:szCs w:val="28"/>
        </w:rPr>
      </w:pPr>
      <w:r w:rsidRPr="004B4CBC">
        <w:rPr>
          <w:rFonts w:eastAsia="Calibri"/>
          <w:bCs/>
          <w:color w:val="000000"/>
          <w:sz w:val="28"/>
          <w:szCs w:val="28"/>
        </w:rPr>
        <w:t xml:space="preserve">Раздел </w:t>
      </w:r>
      <w:r w:rsidR="00CA2A00">
        <w:rPr>
          <w:rFonts w:eastAsia="Calibri"/>
          <w:bCs/>
          <w:color w:val="000000"/>
          <w:sz w:val="28"/>
          <w:szCs w:val="28"/>
        </w:rPr>
        <w:t>2</w:t>
      </w:r>
      <w:r w:rsidRPr="004B4CBC">
        <w:rPr>
          <w:rFonts w:eastAsia="Calibri"/>
          <w:bCs/>
          <w:color w:val="000000"/>
          <w:sz w:val="28"/>
          <w:szCs w:val="28"/>
        </w:rPr>
        <w:t xml:space="preserve">. </w:t>
      </w:r>
      <w:r w:rsidR="003A4E39" w:rsidRPr="003A4E39">
        <w:rPr>
          <w:rFonts w:eastAsia="Calibri"/>
          <w:bCs/>
          <w:color w:val="000000"/>
          <w:sz w:val="28"/>
          <w:szCs w:val="28"/>
        </w:rPr>
        <w:t>Порядок выдачи разрешения</w:t>
      </w:r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966452" w:rsidRPr="006857D5" w:rsidRDefault="004B4CBC" w:rsidP="0096645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 xml:space="preserve">2.1. </w:t>
      </w:r>
      <w:proofErr w:type="gramStart"/>
      <w:r w:rsidRPr="004B4CBC">
        <w:rPr>
          <w:rFonts w:eastAsia="Calibri"/>
          <w:color w:val="000000"/>
          <w:sz w:val="28"/>
          <w:szCs w:val="28"/>
        </w:rPr>
        <w:t xml:space="preserve">Для получения Разрешения юридические, физические лица, в том числе индивидуальные предприниматели или их уполномоченные представители (далее — заявитель) в срок не позднее, чем за 15 рабочих дней до дня планируемого выполнения авиационных работ, парашютных прыжков, демонстрационных полетов воздушных судов, полетов беспилотных воздушных судов, подъемов привязных аэростатов над </w:t>
      </w:r>
      <w:r w:rsidRPr="004B4CBC">
        <w:rPr>
          <w:rFonts w:eastAsia="Calibri"/>
          <w:bCs/>
          <w:color w:val="000000"/>
          <w:sz w:val="28"/>
          <w:szCs w:val="28"/>
        </w:rPr>
        <w:t xml:space="preserve">населенными пунктами </w:t>
      </w:r>
      <w:r w:rsidR="00966452">
        <w:rPr>
          <w:rFonts w:eastAsia="Calibri"/>
          <w:color w:val="000000"/>
          <w:sz w:val="28"/>
          <w:szCs w:val="28"/>
        </w:rPr>
        <w:t>Нововеличковского</w:t>
      </w:r>
      <w:r w:rsidR="00DA12C8" w:rsidRPr="00DF2183">
        <w:rPr>
          <w:sz w:val="28"/>
          <w:szCs w:val="28"/>
          <w:lang w:eastAsia="ar-SA"/>
        </w:rPr>
        <w:t xml:space="preserve"> сельского поселения </w:t>
      </w:r>
      <w:r w:rsidR="00DA12C8">
        <w:rPr>
          <w:sz w:val="28"/>
          <w:szCs w:val="28"/>
          <w:lang w:eastAsia="ar-SA"/>
        </w:rPr>
        <w:t>Дин</w:t>
      </w:r>
      <w:r w:rsidR="00DA12C8" w:rsidRPr="00DF2183">
        <w:rPr>
          <w:sz w:val="28"/>
          <w:szCs w:val="28"/>
          <w:lang w:eastAsia="ar-SA"/>
        </w:rPr>
        <w:t>ского района</w:t>
      </w:r>
      <w:r w:rsidRPr="004B4CBC">
        <w:rPr>
          <w:rFonts w:eastAsia="Calibri"/>
          <w:bCs/>
          <w:color w:val="000000"/>
          <w:sz w:val="28"/>
          <w:szCs w:val="28"/>
        </w:rPr>
        <w:t>, посадки (взлета) на расположенные в границах населенных</w:t>
      </w:r>
      <w:proofErr w:type="gramEnd"/>
      <w:r w:rsidRPr="004B4CBC">
        <w:rPr>
          <w:rFonts w:eastAsia="Calibri"/>
          <w:bCs/>
          <w:color w:val="000000"/>
          <w:sz w:val="28"/>
          <w:szCs w:val="28"/>
        </w:rPr>
        <w:t xml:space="preserve"> пунктов </w:t>
      </w:r>
      <w:r w:rsidR="00966452">
        <w:rPr>
          <w:rFonts w:eastAsia="Calibri"/>
          <w:color w:val="000000"/>
          <w:sz w:val="28"/>
          <w:szCs w:val="28"/>
        </w:rPr>
        <w:t>Нововеличковского</w:t>
      </w:r>
      <w:r w:rsidR="00DA12C8" w:rsidRPr="00DF2183">
        <w:rPr>
          <w:sz w:val="28"/>
          <w:szCs w:val="28"/>
          <w:lang w:eastAsia="ar-SA"/>
        </w:rPr>
        <w:t xml:space="preserve"> сельского поселения </w:t>
      </w:r>
      <w:r w:rsidR="00DA12C8">
        <w:rPr>
          <w:sz w:val="28"/>
          <w:szCs w:val="28"/>
          <w:lang w:eastAsia="ar-SA"/>
        </w:rPr>
        <w:t>Дин</w:t>
      </w:r>
      <w:r w:rsidR="00DA12C8" w:rsidRPr="00DF2183">
        <w:rPr>
          <w:sz w:val="28"/>
          <w:szCs w:val="28"/>
          <w:lang w:eastAsia="ar-SA"/>
        </w:rPr>
        <w:t>ского района</w:t>
      </w:r>
      <w:r w:rsidRPr="004B4CBC">
        <w:rPr>
          <w:rFonts w:eastAsia="Calibri"/>
          <w:color w:val="000000"/>
          <w:sz w:val="28"/>
          <w:szCs w:val="28"/>
        </w:rPr>
        <w:t xml:space="preserve"> площадки, сведения о которых не опубликованы в документах аэронавигационной информации, направляют в администрацию </w:t>
      </w:r>
      <w:r w:rsidR="00966452">
        <w:rPr>
          <w:rFonts w:eastAsia="Calibri"/>
          <w:color w:val="000000"/>
          <w:sz w:val="28"/>
          <w:szCs w:val="28"/>
        </w:rPr>
        <w:t>Нововеличковского</w:t>
      </w:r>
      <w:r w:rsidR="00DA12C8" w:rsidRPr="00DF2183">
        <w:rPr>
          <w:sz w:val="28"/>
          <w:szCs w:val="28"/>
          <w:lang w:eastAsia="ar-SA"/>
        </w:rPr>
        <w:t xml:space="preserve"> сельского поселения </w:t>
      </w:r>
      <w:r w:rsidR="00DA12C8">
        <w:rPr>
          <w:sz w:val="28"/>
          <w:szCs w:val="28"/>
          <w:lang w:eastAsia="ar-SA"/>
        </w:rPr>
        <w:t>Дин</w:t>
      </w:r>
      <w:r w:rsidR="00DA12C8" w:rsidRPr="00DF2183">
        <w:rPr>
          <w:sz w:val="28"/>
          <w:szCs w:val="28"/>
          <w:lang w:eastAsia="ar-SA"/>
        </w:rPr>
        <w:t>ского района</w:t>
      </w:r>
      <w:r w:rsidR="00DA12C8" w:rsidRPr="004B4CBC">
        <w:rPr>
          <w:rFonts w:eastAsia="Calibri"/>
          <w:color w:val="000000"/>
          <w:sz w:val="28"/>
          <w:szCs w:val="28"/>
        </w:rPr>
        <w:t xml:space="preserve"> </w:t>
      </w:r>
      <w:r w:rsidRPr="004B4CBC">
        <w:rPr>
          <w:rFonts w:eastAsia="Calibri"/>
          <w:color w:val="000000"/>
          <w:sz w:val="28"/>
          <w:szCs w:val="28"/>
        </w:rPr>
        <w:t xml:space="preserve">заявление о выдаче разрешения по форме, утвержденной </w:t>
      </w:r>
      <w:r w:rsidR="00CA2A00" w:rsidRPr="004B4CBC">
        <w:rPr>
          <w:rFonts w:eastAsia="Calibri"/>
          <w:color w:val="000000"/>
          <w:sz w:val="28"/>
          <w:szCs w:val="28"/>
        </w:rPr>
        <w:t xml:space="preserve">приложением </w:t>
      </w:r>
      <w:r w:rsidRPr="004B4CBC">
        <w:rPr>
          <w:rFonts w:eastAsia="Calibri"/>
          <w:color w:val="000000"/>
          <w:sz w:val="28"/>
          <w:szCs w:val="28"/>
        </w:rPr>
        <w:t xml:space="preserve">№ 2 </w:t>
      </w:r>
      <w:r w:rsidR="00966452">
        <w:rPr>
          <w:rFonts w:eastAsia="Calibri"/>
          <w:sz w:val="28"/>
          <w:szCs w:val="28"/>
        </w:rPr>
        <w:t xml:space="preserve">настоящему </w:t>
      </w:r>
      <w:r w:rsidR="00966452" w:rsidRPr="006857D5">
        <w:rPr>
          <w:rFonts w:eastAsia="Calibri"/>
          <w:sz w:val="28"/>
          <w:szCs w:val="28"/>
        </w:rPr>
        <w:t xml:space="preserve">постановлению администрации </w:t>
      </w:r>
      <w:r w:rsidR="00966452" w:rsidRPr="006857D5">
        <w:rPr>
          <w:sz w:val="28"/>
          <w:szCs w:val="28"/>
          <w:lang w:eastAsia="ar-SA"/>
        </w:rPr>
        <w:t>Нововеличковского</w:t>
      </w:r>
      <w:r w:rsidR="00966452" w:rsidRPr="006857D5">
        <w:rPr>
          <w:rFonts w:eastAsia="Calibri"/>
          <w:sz w:val="28"/>
          <w:szCs w:val="28"/>
        </w:rPr>
        <w:t xml:space="preserve"> сельского поселения Динского района (далее </w:t>
      </w:r>
      <w:r w:rsidR="00966452">
        <w:rPr>
          <w:rFonts w:eastAsia="Calibri"/>
          <w:sz w:val="28"/>
          <w:szCs w:val="28"/>
        </w:rPr>
        <w:t>– Постановление</w:t>
      </w:r>
      <w:r w:rsidR="00966452" w:rsidRPr="006857D5">
        <w:rPr>
          <w:rFonts w:eastAsia="Calibri"/>
          <w:sz w:val="28"/>
          <w:szCs w:val="28"/>
        </w:rPr>
        <w:t>).</w:t>
      </w:r>
    </w:p>
    <w:p w:rsidR="00DA12C8" w:rsidRPr="00697AB5" w:rsidRDefault="00F5027A" w:rsidP="00F5027A">
      <w:pPr>
        <w:ind w:firstLine="720"/>
        <w:jc w:val="both"/>
        <w:rPr>
          <w:sz w:val="28"/>
          <w:szCs w:val="28"/>
        </w:rPr>
      </w:pPr>
      <w:proofErr w:type="gramStart"/>
      <w:r w:rsidRPr="00697AB5">
        <w:rPr>
          <w:sz w:val="28"/>
          <w:szCs w:val="28"/>
        </w:rPr>
        <w:t>Прием заявлений, выдача разрешения или решения об отказе в выдаче разрешения</w:t>
      </w:r>
      <w:r>
        <w:rPr>
          <w:sz w:val="28"/>
          <w:szCs w:val="28"/>
        </w:rPr>
        <w:t xml:space="preserve"> осуществляется администрацией </w:t>
      </w:r>
      <w:r>
        <w:rPr>
          <w:sz w:val="28"/>
          <w:szCs w:val="28"/>
          <w:lang w:eastAsia="ar-SA"/>
        </w:rPr>
        <w:t>Нововеличковского</w:t>
      </w:r>
      <w:r w:rsidRPr="00697AB5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697AB5">
        <w:rPr>
          <w:sz w:val="28"/>
          <w:szCs w:val="28"/>
        </w:rPr>
        <w:t xml:space="preserve"> района</w:t>
      </w:r>
      <w:r w:rsidRPr="00697AB5">
        <w:rPr>
          <w:iCs/>
          <w:sz w:val="28"/>
          <w:szCs w:val="28"/>
        </w:rPr>
        <w:t xml:space="preserve">) </w:t>
      </w:r>
      <w:r w:rsidRPr="00697AB5">
        <w:rPr>
          <w:sz w:val="28"/>
          <w:szCs w:val="28"/>
        </w:rPr>
        <w:t>(далее - Уполномоченный орган) по адресу:</w:t>
      </w:r>
      <w:proofErr w:type="gramEnd"/>
      <w:r w:rsidRPr="00697AB5">
        <w:rPr>
          <w:sz w:val="28"/>
          <w:szCs w:val="28"/>
        </w:rPr>
        <w:t xml:space="preserve"> Краснодарский край, </w:t>
      </w:r>
      <w:r>
        <w:rPr>
          <w:sz w:val="28"/>
          <w:szCs w:val="28"/>
        </w:rPr>
        <w:t>Динской</w:t>
      </w:r>
      <w:r w:rsidRPr="00697AB5">
        <w:rPr>
          <w:sz w:val="28"/>
          <w:szCs w:val="28"/>
        </w:rPr>
        <w:t xml:space="preserve"> район, </w:t>
      </w:r>
      <w:r>
        <w:rPr>
          <w:sz w:val="28"/>
          <w:szCs w:val="28"/>
        </w:rPr>
        <w:t>ст. Нововеличковская,                                       ул. Красная, д. 53</w:t>
      </w:r>
      <w:r w:rsidR="00DA12C8" w:rsidRPr="00697AB5">
        <w:rPr>
          <w:sz w:val="28"/>
          <w:szCs w:val="28"/>
        </w:rPr>
        <w:t>.</w:t>
      </w:r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 xml:space="preserve">2.2. К заявлению прилагаются следующие документы: </w:t>
      </w:r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1) копия документа, удостоверяющего личность заявителя (если заявителем является физическое лицо, в том числе индивидуальный предприниматель);</w:t>
      </w:r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2) копия документа, подтверждающего полномочия лица на осуществление действий от имени заявителя (в случае обращения представителя заявителя);</w:t>
      </w:r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 xml:space="preserve">3) копия правоустанавливающего документа на воздушное судно либо выписка из Единого государственного реестра прав на воздушные суда и сделок с ними, </w:t>
      </w:r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 xml:space="preserve">4) копия </w:t>
      </w:r>
      <w:proofErr w:type="gramStart"/>
      <w:r w:rsidRPr="004B4CBC">
        <w:rPr>
          <w:rFonts w:eastAsia="Calibri"/>
          <w:color w:val="000000"/>
          <w:sz w:val="28"/>
          <w:szCs w:val="28"/>
        </w:rPr>
        <w:t>договора обязательного страхования ответственности владельца воздушного судна</w:t>
      </w:r>
      <w:proofErr w:type="gramEnd"/>
      <w:r w:rsidRPr="004B4CBC">
        <w:rPr>
          <w:rFonts w:eastAsia="Calibri"/>
          <w:color w:val="000000"/>
          <w:sz w:val="28"/>
          <w:szCs w:val="28"/>
        </w:rPr>
        <w:t xml:space="preserve"> перед третьими лицами в соответствии с Воздушным кодексом Российской Федерации или полис (сертификат) к данному договору.</w:t>
      </w:r>
    </w:p>
    <w:p w:rsidR="004B4CBC" w:rsidRPr="00C144B7" w:rsidRDefault="004B4CBC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C144B7">
        <w:rPr>
          <w:rFonts w:eastAsia="Calibri"/>
          <w:sz w:val="28"/>
          <w:szCs w:val="28"/>
        </w:rPr>
        <w:t xml:space="preserve">5) уведомление Федерального агентства воздушного транспорта о постановке на учет беспилотного гражданского воздушного судна с </w:t>
      </w:r>
      <w:r w:rsidRPr="00C144B7">
        <w:rPr>
          <w:rFonts w:eastAsia="Calibri"/>
          <w:sz w:val="28"/>
          <w:szCs w:val="28"/>
        </w:rPr>
        <w:lastRenderedPageBreak/>
        <w:t>максимальной взлетной массой от 0,25 килограмма до 30 килограммов или о внесении изменений в учетную запись</w:t>
      </w:r>
      <w:r w:rsidRPr="00C144B7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C144B7">
        <w:rPr>
          <w:rFonts w:eastAsia="Calibri"/>
          <w:sz w:val="28"/>
          <w:szCs w:val="28"/>
        </w:rPr>
        <w:t>беспилотного воздушного судна либо выписка, сведения из базы данных Федерального агентства воздушного транспорта о постановке беспилотного воздушного судна на учет.</w:t>
      </w:r>
      <w:proofErr w:type="gramEnd"/>
    </w:p>
    <w:p w:rsidR="004B4CBC" w:rsidRPr="0024703E" w:rsidRDefault="004B4CBC" w:rsidP="0024703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 xml:space="preserve">2.2.1. Предоставление документов, указанных в подпунктах 3-4 пункта 2.2 раздела </w:t>
      </w:r>
      <w:r w:rsidR="00157AFA">
        <w:rPr>
          <w:rFonts w:eastAsia="Calibri"/>
          <w:color w:val="000000"/>
          <w:sz w:val="28"/>
          <w:szCs w:val="28"/>
        </w:rPr>
        <w:t xml:space="preserve">2 </w:t>
      </w:r>
      <w:r w:rsidRPr="004B4CBC">
        <w:rPr>
          <w:rFonts w:eastAsia="Calibri"/>
          <w:color w:val="000000"/>
          <w:sz w:val="28"/>
          <w:szCs w:val="28"/>
        </w:rPr>
        <w:t xml:space="preserve">настоящего Положения, не требуется, если заявитель является обладателем сертификата </w:t>
      </w:r>
      <w:proofErr w:type="spellStart"/>
      <w:r w:rsidRPr="004B4CBC">
        <w:rPr>
          <w:rFonts w:eastAsia="Calibri"/>
          <w:color w:val="000000"/>
          <w:sz w:val="28"/>
          <w:szCs w:val="28"/>
        </w:rPr>
        <w:t>эксплуатанта</w:t>
      </w:r>
      <w:proofErr w:type="spellEnd"/>
      <w:r w:rsidRPr="004B4CBC">
        <w:rPr>
          <w:rFonts w:eastAsia="Calibri"/>
          <w:color w:val="000000"/>
          <w:sz w:val="28"/>
          <w:szCs w:val="28"/>
        </w:rPr>
        <w:t>, выданного в соответствии с требованиями Приказа Минтранса России от 13 августа 2015 г</w:t>
      </w:r>
      <w:r w:rsidR="0024703E">
        <w:rPr>
          <w:rFonts w:eastAsia="Calibri"/>
          <w:color w:val="000000"/>
          <w:sz w:val="28"/>
          <w:szCs w:val="28"/>
        </w:rPr>
        <w:t>.</w:t>
      </w:r>
      <w:r w:rsidRPr="004B4CBC">
        <w:rPr>
          <w:rFonts w:eastAsia="Calibri"/>
          <w:color w:val="000000"/>
          <w:sz w:val="28"/>
          <w:szCs w:val="28"/>
        </w:rPr>
        <w:t xml:space="preserve"> № 246 «Об утверждении Федеральных авиационных правил «Требования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соответствие юридических лиц, индивидуальных предпринимателей, осуществляющих коммерческие воздушные перевозки, требованиям федеральных авиационных правил». Заявитель предоставляет копию сертификата (свидетельства) </w:t>
      </w:r>
      <w:proofErr w:type="spellStart"/>
      <w:r w:rsidRPr="004B4CBC">
        <w:rPr>
          <w:rFonts w:eastAsia="Calibri"/>
          <w:color w:val="000000"/>
          <w:sz w:val="28"/>
          <w:szCs w:val="28"/>
        </w:rPr>
        <w:t>эксплуатанта</w:t>
      </w:r>
      <w:proofErr w:type="spellEnd"/>
      <w:r w:rsidRPr="004B4CBC">
        <w:rPr>
          <w:rFonts w:eastAsia="Calibri"/>
          <w:color w:val="000000"/>
          <w:sz w:val="28"/>
          <w:szCs w:val="28"/>
        </w:rPr>
        <w:t>.</w:t>
      </w:r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2.2.2. Предоставление документов, указанных в подпункт</w:t>
      </w:r>
      <w:r w:rsidR="00B45253">
        <w:rPr>
          <w:rFonts w:eastAsia="Calibri"/>
          <w:color w:val="000000"/>
          <w:sz w:val="28"/>
          <w:szCs w:val="28"/>
        </w:rPr>
        <w:t>ах</w:t>
      </w:r>
      <w:r w:rsidRPr="004B4CBC">
        <w:rPr>
          <w:rFonts w:eastAsia="Calibri"/>
          <w:color w:val="000000"/>
          <w:sz w:val="28"/>
          <w:szCs w:val="28"/>
        </w:rPr>
        <w:t xml:space="preserve"> </w:t>
      </w:r>
      <w:r w:rsidR="00B45253" w:rsidRPr="004B4CBC">
        <w:rPr>
          <w:rFonts w:eastAsia="Calibri"/>
          <w:color w:val="000000"/>
          <w:sz w:val="28"/>
          <w:szCs w:val="28"/>
        </w:rPr>
        <w:t xml:space="preserve">3-4 </w:t>
      </w:r>
      <w:r w:rsidRPr="004B4CBC">
        <w:rPr>
          <w:rFonts w:eastAsia="Calibri"/>
          <w:color w:val="000000"/>
          <w:sz w:val="28"/>
          <w:szCs w:val="28"/>
        </w:rPr>
        <w:t xml:space="preserve">пункта 2.2 раздела </w:t>
      </w:r>
      <w:r w:rsidR="0024703E">
        <w:rPr>
          <w:rFonts w:eastAsia="Calibri"/>
          <w:color w:val="000000"/>
          <w:sz w:val="28"/>
          <w:szCs w:val="28"/>
        </w:rPr>
        <w:t>2</w:t>
      </w:r>
      <w:r w:rsidRPr="004B4CBC">
        <w:rPr>
          <w:rFonts w:eastAsia="Calibri"/>
          <w:color w:val="000000"/>
          <w:sz w:val="28"/>
          <w:szCs w:val="28"/>
        </w:rPr>
        <w:t xml:space="preserve"> настоящего Положения, не требуется, если заявитель относится к государственной авиации. Заявитель </w:t>
      </w:r>
      <w:proofErr w:type="gramStart"/>
      <w:r w:rsidRPr="004B4CBC">
        <w:rPr>
          <w:rFonts w:eastAsia="Calibri"/>
          <w:color w:val="000000"/>
          <w:sz w:val="28"/>
          <w:szCs w:val="28"/>
        </w:rPr>
        <w:t>предоставляет документ</w:t>
      </w:r>
      <w:proofErr w:type="gramEnd"/>
      <w:r w:rsidRPr="004B4CBC">
        <w:rPr>
          <w:rFonts w:eastAsia="Calibri"/>
          <w:color w:val="000000"/>
          <w:sz w:val="28"/>
          <w:szCs w:val="28"/>
        </w:rPr>
        <w:t>, подтверждающий годность заявленного государственного воздушного судна к эксплуатации (выписка из формуляра воздушного судна с записью о годности к эксплуатации).</w:t>
      </w:r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2.2.3. Предоставление документов, указанных в подпункт</w:t>
      </w:r>
      <w:r w:rsidR="00B45253">
        <w:rPr>
          <w:rFonts w:eastAsia="Calibri"/>
          <w:color w:val="000000"/>
          <w:sz w:val="28"/>
          <w:szCs w:val="28"/>
        </w:rPr>
        <w:t>е</w:t>
      </w:r>
      <w:r w:rsidRPr="004B4CBC">
        <w:rPr>
          <w:rFonts w:eastAsia="Calibri"/>
          <w:color w:val="000000"/>
          <w:sz w:val="28"/>
          <w:szCs w:val="28"/>
        </w:rPr>
        <w:t xml:space="preserve"> </w:t>
      </w:r>
      <w:r w:rsidR="00B45253">
        <w:rPr>
          <w:rFonts w:eastAsia="Calibri"/>
          <w:color w:val="000000"/>
          <w:sz w:val="28"/>
          <w:szCs w:val="28"/>
        </w:rPr>
        <w:t>3</w:t>
      </w:r>
      <w:r w:rsidR="006D13D8">
        <w:rPr>
          <w:rFonts w:eastAsia="Calibri"/>
          <w:color w:val="000000"/>
          <w:sz w:val="28"/>
          <w:szCs w:val="28"/>
        </w:rPr>
        <w:t xml:space="preserve"> </w:t>
      </w:r>
      <w:r w:rsidRPr="004B4CBC">
        <w:rPr>
          <w:rFonts w:eastAsia="Calibri"/>
          <w:color w:val="000000"/>
          <w:sz w:val="28"/>
          <w:szCs w:val="28"/>
        </w:rPr>
        <w:t xml:space="preserve">пункта 2.2 раздела </w:t>
      </w:r>
      <w:r w:rsidR="00B45253">
        <w:rPr>
          <w:rFonts w:eastAsia="Calibri"/>
          <w:color w:val="000000"/>
          <w:sz w:val="28"/>
          <w:szCs w:val="28"/>
        </w:rPr>
        <w:t>2</w:t>
      </w:r>
      <w:r w:rsidRPr="004B4CBC">
        <w:rPr>
          <w:rFonts w:eastAsia="Calibri"/>
          <w:color w:val="000000"/>
          <w:sz w:val="28"/>
          <w:szCs w:val="28"/>
        </w:rPr>
        <w:t xml:space="preserve"> настоящего Положения, не требуется при выполнении работ на сверхлегком пилотируемом гражданском воздушном судне с массой конструкции 115 килограммов и менее</w:t>
      </w:r>
      <w:r w:rsidRPr="00B21462">
        <w:rPr>
          <w:rFonts w:eastAsia="Calibri"/>
          <w:color w:val="000000"/>
          <w:sz w:val="28"/>
          <w:szCs w:val="28"/>
        </w:rPr>
        <w:t>.</w:t>
      </w:r>
      <w:r w:rsidRPr="004B4CBC">
        <w:rPr>
          <w:rFonts w:eastAsia="Calibri"/>
          <w:color w:val="000000"/>
          <w:sz w:val="28"/>
          <w:szCs w:val="28"/>
        </w:rPr>
        <w:t xml:space="preserve"> </w:t>
      </w:r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proofErr w:type="gramStart"/>
      <w:r w:rsidRPr="004B4CBC">
        <w:rPr>
          <w:rFonts w:eastAsia="Calibri"/>
          <w:color w:val="000000"/>
          <w:sz w:val="28"/>
          <w:szCs w:val="28"/>
        </w:rPr>
        <w:t>Заявитель предоставляет копию документа, подтверждающего технические характеристики воздушного судна (паспорт, формуляр или руководство пользователя воздушного судна с указанием его максимальной взлетной массы (массы конструкции).</w:t>
      </w:r>
      <w:proofErr w:type="gramEnd"/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2.3. Заявление регистрируется в Уполномоченном органе в день его поступления.</w:t>
      </w:r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2.4. Заявление рассматривается Уполномоченным органом в течение 5 рабочих дней со дня регистрации в Уполномоченном органе.</w:t>
      </w:r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2.5. Уведомление об отказе в выдаче разрешения принимается по следующим основаниям:</w:t>
      </w:r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 xml:space="preserve">1) заявителем не представлены документы, указанные в пункте 2.2 раздела </w:t>
      </w:r>
      <w:r w:rsidR="00D12255">
        <w:rPr>
          <w:rFonts w:eastAsia="Calibri"/>
          <w:color w:val="000000"/>
          <w:sz w:val="28"/>
          <w:szCs w:val="28"/>
        </w:rPr>
        <w:t xml:space="preserve">2 </w:t>
      </w:r>
      <w:r w:rsidR="00D12255" w:rsidRPr="00D12255">
        <w:rPr>
          <w:rFonts w:eastAsia="Calibri"/>
          <w:color w:val="000000"/>
          <w:sz w:val="28"/>
          <w:szCs w:val="28"/>
        </w:rPr>
        <w:t>настоящего Положения</w:t>
      </w:r>
      <w:r w:rsidRPr="004B4CBC">
        <w:rPr>
          <w:rFonts w:eastAsia="Calibri"/>
          <w:color w:val="000000"/>
          <w:sz w:val="28"/>
          <w:szCs w:val="28"/>
        </w:rPr>
        <w:t xml:space="preserve">, подпунктах 2.2.1, 2.2.2, 2.2.3 пункта 2.2 раздела </w:t>
      </w:r>
      <w:r w:rsidR="00B45253">
        <w:rPr>
          <w:rFonts w:eastAsia="Calibri"/>
          <w:color w:val="000000"/>
          <w:sz w:val="28"/>
          <w:szCs w:val="28"/>
        </w:rPr>
        <w:t>2</w:t>
      </w:r>
      <w:r w:rsidRPr="004B4CBC">
        <w:rPr>
          <w:rFonts w:eastAsia="Calibri"/>
          <w:color w:val="000000"/>
          <w:sz w:val="28"/>
          <w:szCs w:val="28"/>
        </w:rPr>
        <w:t xml:space="preserve"> настоящего Положения;</w:t>
      </w:r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 xml:space="preserve">2) заявление о выдаче разрешения оформлено с нарушением требований настоящего Положения либо направлено в Уполномоченный орган с нарушением сроков, указанных в пункте 2.1 раздела </w:t>
      </w:r>
      <w:r w:rsidR="00B45253">
        <w:rPr>
          <w:rFonts w:eastAsia="Calibri"/>
          <w:color w:val="000000"/>
          <w:sz w:val="28"/>
          <w:szCs w:val="28"/>
        </w:rPr>
        <w:t>2</w:t>
      </w:r>
      <w:r w:rsidRPr="004B4CBC">
        <w:rPr>
          <w:rFonts w:eastAsia="Calibri"/>
          <w:color w:val="000000"/>
          <w:sz w:val="28"/>
          <w:szCs w:val="28"/>
        </w:rPr>
        <w:t xml:space="preserve"> настоящего Положения.</w:t>
      </w:r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 xml:space="preserve">2.6. При отсутствии оснований, предусмотренных пунктом 2.5 раздела </w:t>
      </w:r>
      <w:r w:rsidR="00B45253">
        <w:rPr>
          <w:rFonts w:eastAsia="Calibri"/>
          <w:color w:val="000000"/>
          <w:sz w:val="28"/>
          <w:szCs w:val="28"/>
        </w:rPr>
        <w:t xml:space="preserve">2 </w:t>
      </w:r>
      <w:r w:rsidRPr="004B4CBC">
        <w:rPr>
          <w:rFonts w:eastAsia="Calibri"/>
          <w:color w:val="000000"/>
          <w:sz w:val="28"/>
          <w:szCs w:val="28"/>
        </w:rPr>
        <w:t xml:space="preserve">настоящего Положения, принимается решение о выдаче разрешения, </w:t>
      </w:r>
      <w:r w:rsidRPr="004B4CBC">
        <w:rPr>
          <w:rFonts w:eastAsia="Calibri"/>
          <w:color w:val="000000"/>
          <w:sz w:val="28"/>
          <w:szCs w:val="28"/>
        </w:rPr>
        <w:lastRenderedPageBreak/>
        <w:t xml:space="preserve">утверждаемого главой </w:t>
      </w:r>
      <w:r w:rsidR="00F5027A">
        <w:rPr>
          <w:sz w:val="28"/>
          <w:szCs w:val="28"/>
          <w:lang w:eastAsia="ar-SA"/>
        </w:rPr>
        <w:t>Нововеличковского</w:t>
      </w:r>
      <w:r w:rsidR="00B45253">
        <w:rPr>
          <w:sz w:val="28"/>
          <w:szCs w:val="28"/>
          <w:lang w:eastAsia="ar-SA"/>
        </w:rPr>
        <w:t xml:space="preserve"> </w:t>
      </w:r>
      <w:r w:rsidR="00DA12C8" w:rsidRPr="00DF2183">
        <w:rPr>
          <w:sz w:val="28"/>
          <w:szCs w:val="28"/>
          <w:lang w:eastAsia="ar-SA"/>
        </w:rPr>
        <w:t xml:space="preserve">сельского поселения </w:t>
      </w:r>
      <w:r w:rsidR="00DA12C8">
        <w:rPr>
          <w:sz w:val="28"/>
          <w:szCs w:val="28"/>
          <w:lang w:eastAsia="ar-SA"/>
        </w:rPr>
        <w:t>Дин</w:t>
      </w:r>
      <w:r w:rsidR="00DA12C8" w:rsidRPr="00DF2183">
        <w:rPr>
          <w:sz w:val="28"/>
          <w:szCs w:val="28"/>
          <w:lang w:eastAsia="ar-SA"/>
        </w:rPr>
        <w:t>ского района</w:t>
      </w:r>
      <w:r w:rsidR="00DA12C8" w:rsidRPr="004B4CBC">
        <w:rPr>
          <w:rFonts w:eastAsia="Calibri"/>
          <w:color w:val="000000"/>
          <w:sz w:val="28"/>
          <w:szCs w:val="28"/>
        </w:rPr>
        <w:t xml:space="preserve"> </w:t>
      </w:r>
      <w:r w:rsidRPr="004B4CBC">
        <w:rPr>
          <w:rFonts w:eastAsia="Calibri"/>
          <w:color w:val="000000"/>
          <w:sz w:val="28"/>
          <w:szCs w:val="28"/>
        </w:rPr>
        <w:t>в установленном законодательством порядке.</w:t>
      </w:r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 xml:space="preserve">2.7. Решение о выдаче Разрешения или уведомление об отказе в выдаче Разрешения принимается главой </w:t>
      </w:r>
      <w:r w:rsidR="00F5027A">
        <w:rPr>
          <w:sz w:val="28"/>
          <w:szCs w:val="28"/>
          <w:lang w:eastAsia="ar-SA"/>
        </w:rPr>
        <w:t>Нововеличковского</w:t>
      </w:r>
      <w:r w:rsidR="00DA12C8" w:rsidRPr="00DF2183">
        <w:rPr>
          <w:sz w:val="28"/>
          <w:szCs w:val="28"/>
          <w:lang w:eastAsia="ar-SA"/>
        </w:rPr>
        <w:t xml:space="preserve"> сельского поселения </w:t>
      </w:r>
      <w:r w:rsidR="00DA12C8">
        <w:rPr>
          <w:sz w:val="28"/>
          <w:szCs w:val="28"/>
          <w:lang w:eastAsia="ar-SA"/>
        </w:rPr>
        <w:t>Дин</w:t>
      </w:r>
      <w:r w:rsidR="00DA12C8" w:rsidRPr="00DF2183">
        <w:rPr>
          <w:sz w:val="28"/>
          <w:szCs w:val="28"/>
          <w:lang w:eastAsia="ar-SA"/>
        </w:rPr>
        <w:t>ского района</w:t>
      </w:r>
      <w:r w:rsidRPr="004B4CBC">
        <w:rPr>
          <w:rFonts w:eastAsia="Calibri"/>
          <w:color w:val="000000"/>
          <w:sz w:val="28"/>
          <w:szCs w:val="28"/>
        </w:rPr>
        <w:t xml:space="preserve">, либо лицом, исполняющим его обязанности, по основаниям, установленным в пунктах 2.5 и 2.6 раздела </w:t>
      </w:r>
      <w:r w:rsidR="00B45253">
        <w:rPr>
          <w:rFonts w:eastAsia="Calibri"/>
          <w:color w:val="000000"/>
          <w:sz w:val="28"/>
          <w:szCs w:val="28"/>
        </w:rPr>
        <w:t>2</w:t>
      </w:r>
      <w:r w:rsidRPr="004B4CBC">
        <w:rPr>
          <w:rFonts w:eastAsia="Calibri"/>
          <w:color w:val="000000"/>
          <w:sz w:val="28"/>
          <w:szCs w:val="28"/>
        </w:rPr>
        <w:t xml:space="preserve"> настоящего Положения.</w:t>
      </w:r>
    </w:p>
    <w:p w:rsidR="004B4CBC" w:rsidRPr="004B4CBC" w:rsidRDefault="00074430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Разрешение или уведомление </w:t>
      </w:r>
      <w:r w:rsidR="004B4CBC" w:rsidRPr="004B4CBC">
        <w:rPr>
          <w:rFonts w:eastAsia="Calibri"/>
          <w:color w:val="000000"/>
          <w:sz w:val="28"/>
          <w:szCs w:val="28"/>
        </w:rPr>
        <w:t xml:space="preserve">об отказе в выдаче Разрешения подписывается главой </w:t>
      </w:r>
      <w:r w:rsidR="00F5027A">
        <w:rPr>
          <w:sz w:val="28"/>
          <w:szCs w:val="28"/>
          <w:lang w:eastAsia="ar-SA"/>
        </w:rPr>
        <w:t>Нововеличковского</w:t>
      </w:r>
      <w:r>
        <w:rPr>
          <w:sz w:val="28"/>
          <w:szCs w:val="28"/>
          <w:lang w:eastAsia="ar-SA"/>
        </w:rPr>
        <w:t xml:space="preserve"> </w:t>
      </w:r>
      <w:r w:rsidR="00DA12C8" w:rsidRPr="00DF2183">
        <w:rPr>
          <w:sz w:val="28"/>
          <w:szCs w:val="28"/>
          <w:lang w:eastAsia="ar-SA"/>
        </w:rPr>
        <w:t xml:space="preserve">сельского поселения </w:t>
      </w:r>
      <w:r w:rsidR="00DA12C8">
        <w:rPr>
          <w:sz w:val="28"/>
          <w:szCs w:val="28"/>
          <w:lang w:eastAsia="ar-SA"/>
        </w:rPr>
        <w:t>Дин</w:t>
      </w:r>
      <w:r w:rsidR="00DA12C8" w:rsidRPr="00DF2183">
        <w:rPr>
          <w:sz w:val="28"/>
          <w:szCs w:val="28"/>
          <w:lang w:eastAsia="ar-SA"/>
        </w:rPr>
        <w:t>ского района</w:t>
      </w:r>
      <w:r w:rsidR="00DA12C8" w:rsidRPr="004B4CBC">
        <w:rPr>
          <w:rFonts w:eastAsia="Calibri"/>
          <w:color w:val="000000"/>
          <w:sz w:val="28"/>
          <w:szCs w:val="28"/>
        </w:rPr>
        <w:t xml:space="preserve"> </w:t>
      </w:r>
      <w:r w:rsidR="004B4CBC" w:rsidRPr="004B4CBC">
        <w:rPr>
          <w:rFonts w:eastAsia="Calibri"/>
          <w:color w:val="000000"/>
          <w:sz w:val="28"/>
          <w:szCs w:val="28"/>
        </w:rPr>
        <w:t>либо лицом, исполняющим его обязанности.</w:t>
      </w:r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Указанные Разрешение или уведомление об отказе в выдаче Разрешения выдаются заявителю способом, указанным в заявлении, не позднее 7 рабочих дней со дня его регистрации в Уполномоченном органе.</w:t>
      </w:r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proofErr w:type="gramStart"/>
      <w:r w:rsidRPr="004B4CBC">
        <w:rPr>
          <w:rFonts w:eastAsia="Calibri"/>
          <w:color w:val="000000"/>
          <w:sz w:val="28"/>
          <w:szCs w:val="28"/>
        </w:rPr>
        <w:t xml:space="preserve">В целях выполнения авиационных работ и парашютных прыжков, а также демонстрационных полетов над населенными пунктами пользователю воздушного пространства помимо Разрешения, выданного органом местного самоуправления, также необходимо получить разрешение и условия на использование воздушного пространства от соответствующих оперативных органов Единой системы организации воздушного движения Российской Федерации на основании пункта 40.5 Федеральных авиационных правил </w:t>
      </w:r>
      <w:r w:rsidR="00B21462">
        <w:rPr>
          <w:rFonts w:eastAsia="Calibri"/>
          <w:color w:val="000000"/>
          <w:sz w:val="28"/>
          <w:szCs w:val="28"/>
        </w:rPr>
        <w:t>«</w:t>
      </w:r>
      <w:r w:rsidRPr="004B4CBC">
        <w:rPr>
          <w:rFonts w:eastAsia="Calibri"/>
          <w:color w:val="000000"/>
          <w:sz w:val="28"/>
          <w:szCs w:val="28"/>
        </w:rPr>
        <w:t>Организация планирования использования воздушного пространства Российской Федерации</w:t>
      </w:r>
      <w:r w:rsidR="00B21462">
        <w:rPr>
          <w:rFonts w:eastAsia="Calibri"/>
          <w:color w:val="000000"/>
          <w:sz w:val="28"/>
          <w:szCs w:val="28"/>
        </w:rPr>
        <w:t>»</w:t>
      </w:r>
      <w:r w:rsidRPr="004B4CBC">
        <w:rPr>
          <w:rFonts w:eastAsia="Calibri"/>
          <w:color w:val="000000"/>
          <w:sz w:val="28"/>
          <w:szCs w:val="28"/>
        </w:rPr>
        <w:t>, утвержденных</w:t>
      </w:r>
      <w:proofErr w:type="gramEnd"/>
      <w:r w:rsidRPr="004B4CBC">
        <w:rPr>
          <w:rFonts w:eastAsia="Calibri"/>
          <w:color w:val="000000"/>
          <w:sz w:val="28"/>
          <w:szCs w:val="28"/>
        </w:rPr>
        <w:t xml:space="preserve"> приказом Минтранса России </w:t>
      </w:r>
      <w:r w:rsidR="00F5027A">
        <w:rPr>
          <w:rFonts w:eastAsia="Calibri"/>
          <w:color w:val="000000"/>
          <w:sz w:val="28"/>
          <w:szCs w:val="28"/>
        </w:rPr>
        <w:t xml:space="preserve">                  </w:t>
      </w:r>
      <w:r w:rsidRPr="004B4CBC">
        <w:rPr>
          <w:rFonts w:eastAsia="Calibri"/>
          <w:color w:val="000000"/>
          <w:sz w:val="28"/>
          <w:szCs w:val="28"/>
        </w:rPr>
        <w:t>от 16 января 2012 г</w:t>
      </w:r>
      <w:r w:rsidR="00074430">
        <w:rPr>
          <w:rFonts w:eastAsia="Calibri"/>
          <w:color w:val="000000"/>
          <w:sz w:val="28"/>
          <w:szCs w:val="28"/>
        </w:rPr>
        <w:t>ода</w:t>
      </w:r>
      <w:r w:rsidRPr="004B4CBC">
        <w:rPr>
          <w:rFonts w:eastAsia="Calibri"/>
          <w:color w:val="000000"/>
          <w:sz w:val="28"/>
          <w:szCs w:val="28"/>
        </w:rPr>
        <w:t xml:space="preserve"> № 6.</w:t>
      </w:r>
    </w:p>
    <w:p w:rsidR="00FE7249" w:rsidRPr="00E912F7" w:rsidRDefault="00FE7249" w:rsidP="00FE724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9515D" w:rsidRDefault="00A9515D" w:rsidP="0003442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5027A" w:rsidRDefault="00F5027A" w:rsidP="0003442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5027A" w:rsidRDefault="00F5027A" w:rsidP="00F5027A">
      <w:pPr>
        <w:suppressAutoHyphens/>
        <w:ind w:right="-2"/>
        <w:jc w:val="both"/>
        <w:rPr>
          <w:rFonts w:eastAsia="DejaVuSans"/>
          <w:kern w:val="1"/>
          <w:sz w:val="28"/>
          <w:szCs w:val="28"/>
        </w:rPr>
      </w:pPr>
      <w:r>
        <w:rPr>
          <w:rFonts w:eastAsia="DejaVuSans"/>
          <w:kern w:val="1"/>
          <w:sz w:val="28"/>
          <w:szCs w:val="28"/>
        </w:rPr>
        <w:t xml:space="preserve">Глава </w:t>
      </w:r>
      <w:r>
        <w:rPr>
          <w:sz w:val="28"/>
          <w:szCs w:val="28"/>
          <w:lang w:eastAsia="ar-SA"/>
        </w:rPr>
        <w:t>Нововеличковского</w:t>
      </w:r>
      <w:r>
        <w:rPr>
          <w:rFonts w:eastAsia="DejaVuSans"/>
          <w:kern w:val="1"/>
          <w:sz w:val="28"/>
          <w:szCs w:val="28"/>
        </w:rPr>
        <w:t xml:space="preserve"> </w:t>
      </w:r>
    </w:p>
    <w:p w:rsidR="00F5027A" w:rsidRPr="009923A1" w:rsidRDefault="00F5027A" w:rsidP="00F5027A">
      <w:pPr>
        <w:tabs>
          <w:tab w:val="left" w:pos="7545"/>
        </w:tabs>
        <w:suppressAutoHyphens/>
        <w:ind w:right="-2"/>
        <w:jc w:val="both"/>
        <w:rPr>
          <w:sz w:val="28"/>
          <w:szCs w:val="28"/>
        </w:rPr>
      </w:pPr>
      <w:r>
        <w:rPr>
          <w:rFonts w:eastAsia="DejaVuSans"/>
          <w:kern w:val="1"/>
          <w:sz w:val="28"/>
          <w:szCs w:val="28"/>
        </w:rPr>
        <w:t xml:space="preserve">сельского  </w:t>
      </w:r>
      <w:r w:rsidRPr="00EB1D05">
        <w:rPr>
          <w:rFonts w:eastAsia="DejaVuSans"/>
          <w:kern w:val="1"/>
          <w:sz w:val="28"/>
          <w:szCs w:val="28"/>
        </w:rPr>
        <w:t xml:space="preserve">поселения </w:t>
      </w:r>
      <w:r>
        <w:rPr>
          <w:rFonts w:eastAsia="DejaVuSans"/>
          <w:kern w:val="1"/>
          <w:sz w:val="28"/>
          <w:szCs w:val="28"/>
        </w:rPr>
        <w:tab/>
        <w:t xml:space="preserve">          Г.М.Кова</w:t>
      </w:r>
    </w:p>
    <w:p w:rsidR="00B21462" w:rsidRDefault="00B21462" w:rsidP="00034423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B21462" w:rsidRDefault="00B21462" w:rsidP="00034423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B21462" w:rsidRDefault="00B21462" w:rsidP="00034423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B21462" w:rsidRDefault="00B21462" w:rsidP="00034423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B21462" w:rsidRDefault="00B21462" w:rsidP="00034423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B21462" w:rsidRDefault="00B21462" w:rsidP="00034423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B21462" w:rsidRDefault="00B21462" w:rsidP="00034423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B21462" w:rsidRDefault="00B21462" w:rsidP="00034423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B21462" w:rsidRDefault="00B21462" w:rsidP="00034423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B21462" w:rsidRDefault="00B21462" w:rsidP="00034423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B21462" w:rsidRDefault="00B21462" w:rsidP="00034423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B21462" w:rsidRDefault="00B21462" w:rsidP="00034423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B21462" w:rsidRDefault="00B21462" w:rsidP="00034423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B21462" w:rsidRDefault="00B21462" w:rsidP="00034423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B21462" w:rsidRDefault="00B21462" w:rsidP="00034423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A15EA9" w:rsidRDefault="00A15EA9" w:rsidP="00034423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B4CBC" w:rsidRPr="009923A1" w:rsidRDefault="004B4CBC" w:rsidP="00074430">
      <w:pPr>
        <w:ind w:left="5664"/>
        <w:rPr>
          <w:rFonts w:eastAsia="TimesNewRomanPSMT"/>
          <w:sz w:val="28"/>
          <w:szCs w:val="28"/>
        </w:rPr>
      </w:pPr>
      <w:r w:rsidRPr="009923A1">
        <w:rPr>
          <w:rFonts w:eastAsia="TimesNewRomanPSMT"/>
          <w:sz w:val="28"/>
          <w:szCs w:val="28"/>
        </w:rPr>
        <w:lastRenderedPageBreak/>
        <w:t xml:space="preserve">ПРИЛОЖЕНИЕ </w:t>
      </w:r>
      <w:r>
        <w:rPr>
          <w:rFonts w:eastAsia="TimesNewRomanPSMT"/>
          <w:sz w:val="28"/>
          <w:szCs w:val="28"/>
        </w:rPr>
        <w:t>№ 2</w:t>
      </w:r>
    </w:p>
    <w:p w:rsidR="004B4CBC" w:rsidRPr="009923A1" w:rsidRDefault="004B4CBC" w:rsidP="00074430">
      <w:pPr>
        <w:ind w:left="5664"/>
        <w:rPr>
          <w:rFonts w:eastAsia="TimesNewRomanPSMT"/>
          <w:sz w:val="28"/>
          <w:szCs w:val="28"/>
        </w:rPr>
      </w:pPr>
    </w:p>
    <w:p w:rsidR="00F5027A" w:rsidRPr="009923A1" w:rsidRDefault="00F5027A" w:rsidP="00F5027A">
      <w:pPr>
        <w:ind w:left="5664"/>
        <w:rPr>
          <w:rFonts w:eastAsia="TimesNewRomanPSMT"/>
          <w:sz w:val="28"/>
          <w:szCs w:val="28"/>
        </w:rPr>
      </w:pPr>
      <w:r w:rsidRPr="009923A1">
        <w:rPr>
          <w:rFonts w:eastAsia="TimesNewRomanPSMT"/>
          <w:sz w:val="28"/>
          <w:szCs w:val="28"/>
        </w:rPr>
        <w:t>УТВЕРЖДЕН</w:t>
      </w:r>
      <w:r>
        <w:rPr>
          <w:rFonts w:eastAsia="TimesNewRomanPSMT"/>
          <w:sz w:val="28"/>
          <w:szCs w:val="28"/>
        </w:rPr>
        <w:t>О</w:t>
      </w:r>
    </w:p>
    <w:p w:rsidR="00F5027A" w:rsidRPr="009923A1" w:rsidRDefault="00F5027A" w:rsidP="00F5027A">
      <w:pPr>
        <w:ind w:left="5664"/>
        <w:rPr>
          <w:rFonts w:eastAsia="TimesNewRomanPSMT"/>
          <w:sz w:val="28"/>
          <w:szCs w:val="28"/>
        </w:rPr>
      </w:pPr>
      <w:r w:rsidRPr="009923A1">
        <w:rPr>
          <w:rFonts w:eastAsia="TimesNewRomanPSMT"/>
          <w:sz w:val="28"/>
          <w:szCs w:val="28"/>
        </w:rPr>
        <w:t>постановлением администрации</w:t>
      </w:r>
    </w:p>
    <w:p w:rsidR="00F5027A" w:rsidRDefault="00F5027A" w:rsidP="00F5027A">
      <w:pPr>
        <w:ind w:left="5664"/>
        <w:rPr>
          <w:rFonts w:eastAsia="TimesNewRomanPSMT"/>
          <w:sz w:val="28"/>
          <w:szCs w:val="28"/>
        </w:rPr>
      </w:pPr>
      <w:r>
        <w:rPr>
          <w:sz w:val="28"/>
          <w:szCs w:val="28"/>
          <w:lang w:eastAsia="ar-SA"/>
        </w:rPr>
        <w:t>Нововеличковского</w:t>
      </w:r>
      <w:r w:rsidRPr="00DF2183">
        <w:rPr>
          <w:sz w:val="28"/>
          <w:szCs w:val="28"/>
          <w:lang w:eastAsia="ar-SA"/>
        </w:rPr>
        <w:t xml:space="preserve"> сельского поселения </w:t>
      </w:r>
      <w:r>
        <w:rPr>
          <w:sz w:val="28"/>
          <w:szCs w:val="28"/>
          <w:lang w:eastAsia="ar-SA"/>
        </w:rPr>
        <w:t>Дин</w:t>
      </w:r>
      <w:r w:rsidRPr="00DF2183">
        <w:rPr>
          <w:sz w:val="28"/>
          <w:szCs w:val="28"/>
          <w:lang w:eastAsia="ar-SA"/>
        </w:rPr>
        <w:t>ского района</w:t>
      </w:r>
      <w:r w:rsidRPr="009923A1">
        <w:rPr>
          <w:rFonts w:eastAsia="TimesNewRomanPSMT"/>
          <w:sz w:val="28"/>
          <w:szCs w:val="28"/>
        </w:rPr>
        <w:t xml:space="preserve"> </w:t>
      </w:r>
    </w:p>
    <w:p w:rsidR="00F5027A" w:rsidRDefault="00F5027A" w:rsidP="00F5027A">
      <w:pPr>
        <w:ind w:left="5664"/>
        <w:rPr>
          <w:rFonts w:eastAsia="TimesNewRomanPSMT"/>
          <w:sz w:val="28"/>
          <w:szCs w:val="28"/>
        </w:rPr>
      </w:pPr>
      <w:r w:rsidRPr="009923A1">
        <w:rPr>
          <w:rFonts w:eastAsia="TimesNewRomanPSMT"/>
          <w:sz w:val="28"/>
          <w:szCs w:val="28"/>
        </w:rPr>
        <w:t xml:space="preserve">от </w:t>
      </w:r>
      <w:r w:rsidRPr="00F77BAD">
        <w:rPr>
          <w:rFonts w:eastAsia="TimesNewRomanPSMT"/>
          <w:sz w:val="28"/>
          <w:szCs w:val="28"/>
        </w:rPr>
        <w:t>_____________</w:t>
      </w:r>
      <w:r>
        <w:rPr>
          <w:rFonts w:eastAsia="TimesNewRomanPSMT"/>
          <w:sz w:val="28"/>
          <w:szCs w:val="28"/>
        </w:rPr>
        <w:t xml:space="preserve"> года </w:t>
      </w:r>
      <w:r w:rsidRPr="009923A1">
        <w:rPr>
          <w:rFonts w:eastAsia="TimesNewRomanPSMT"/>
          <w:sz w:val="28"/>
          <w:szCs w:val="28"/>
        </w:rPr>
        <w:t xml:space="preserve">№ </w:t>
      </w:r>
      <w:r>
        <w:rPr>
          <w:rFonts w:eastAsia="TimesNewRomanPSMT"/>
          <w:sz w:val="28"/>
          <w:szCs w:val="28"/>
        </w:rPr>
        <w:t>___</w:t>
      </w:r>
    </w:p>
    <w:p w:rsidR="00F5027A" w:rsidRDefault="00F5027A" w:rsidP="00F5027A">
      <w:pPr>
        <w:spacing w:after="16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F5027A" w:rsidRPr="00741B78" w:rsidRDefault="00F5027A" w:rsidP="00F5027A">
      <w:pPr>
        <w:ind w:left="4860"/>
        <w:rPr>
          <w:sz w:val="22"/>
          <w:szCs w:val="22"/>
        </w:rPr>
      </w:pPr>
      <w:r w:rsidRPr="00697AB5">
        <w:rPr>
          <w:sz w:val="28"/>
          <w:szCs w:val="28"/>
        </w:rPr>
        <w:t xml:space="preserve">Главе </w:t>
      </w:r>
      <w:r>
        <w:rPr>
          <w:sz w:val="28"/>
          <w:szCs w:val="28"/>
          <w:lang w:eastAsia="ar-SA"/>
        </w:rPr>
        <w:t>Нововеличковского</w:t>
      </w:r>
      <w:r w:rsidRPr="00DF2183">
        <w:rPr>
          <w:sz w:val="28"/>
          <w:szCs w:val="28"/>
          <w:lang w:eastAsia="ar-SA"/>
        </w:rPr>
        <w:t xml:space="preserve"> сельского поселения </w:t>
      </w:r>
      <w:r>
        <w:rPr>
          <w:sz w:val="28"/>
          <w:szCs w:val="28"/>
          <w:lang w:eastAsia="ar-SA"/>
        </w:rPr>
        <w:t>Дин</w:t>
      </w:r>
      <w:r w:rsidRPr="00DF2183">
        <w:rPr>
          <w:sz w:val="28"/>
          <w:szCs w:val="28"/>
          <w:lang w:eastAsia="ar-SA"/>
        </w:rPr>
        <w:t>ского района</w:t>
      </w:r>
      <w:r w:rsidRPr="00697AB5">
        <w:rPr>
          <w:sz w:val="28"/>
          <w:szCs w:val="28"/>
        </w:rPr>
        <w:t xml:space="preserve"> </w:t>
      </w:r>
      <w:r>
        <w:rPr>
          <w:sz w:val="28"/>
          <w:szCs w:val="28"/>
        </w:rPr>
        <w:t>Г.М.Кова</w:t>
      </w:r>
    </w:p>
    <w:p w:rsidR="00B21462" w:rsidRPr="00697AB5" w:rsidRDefault="00B21462" w:rsidP="00B21462">
      <w:pPr>
        <w:ind w:left="4860"/>
        <w:rPr>
          <w:sz w:val="28"/>
          <w:szCs w:val="28"/>
        </w:rPr>
      </w:pPr>
      <w:r w:rsidRPr="00697AB5">
        <w:rPr>
          <w:sz w:val="28"/>
          <w:szCs w:val="28"/>
        </w:rPr>
        <w:t>от _______________________________</w:t>
      </w:r>
    </w:p>
    <w:p w:rsidR="00B21462" w:rsidRPr="00697AB5" w:rsidRDefault="00B21462" w:rsidP="00B21462">
      <w:pPr>
        <w:ind w:left="4860"/>
        <w:rPr>
          <w:sz w:val="28"/>
          <w:szCs w:val="28"/>
        </w:rPr>
      </w:pPr>
      <w:r w:rsidRPr="00697AB5">
        <w:rPr>
          <w:sz w:val="28"/>
          <w:szCs w:val="28"/>
        </w:rPr>
        <w:t>___</w:t>
      </w:r>
      <w:r w:rsidR="00A15EA9">
        <w:rPr>
          <w:sz w:val="28"/>
          <w:szCs w:val="28"/>
        </w:rPr>
        <w:t>____________________________</w:t>
      </w:r>
    </w:p>
    <w:p w:rsidR="00B21462" w:rsidRPr="00697AB5" w:rsidRDefault="00B21462" w:rsidP="00B21462">
      <w:pPr>
        <w:ind w:left="4860"/>
      </w:pPr>
      <w:r w:rsidRPr="00697AB5">
        <w:t>(наименование юридического лица; фамилия, имя, отчество физического лица)</w:t>
      </w:r>
    </w:p>
    <w:p w:rsidR="00B21462" w:rsidRPr="00697AB5" w:rsidRDefault="00B21462" w:rsidP="00B21462">
      <w:pPr>
        <w:ind w:left="4860"/>
        <w:rPr>
          <w:sz w:val="28"/>
          <w:szCs w:val="28"/>
        </w:rPr>
      </w:pPr>
      <w:r w:rsidRPr="00697AB5">
        <w:rPr>
          <w:sz w:val="28"/>
          <w:szCs w:val="28"/>
        </w:rPr>
        <w:t>___</w:t>
      </w:r>
      <w:r w:rsidR="00A15EA9">
        <w:rPr>
          <w:sz w:val="28"/>
          <w:szCs w:val="28"/>
        </w:rPr>
        <w:t>____________________________</w:t>
      </w:r>
    </w:p>
    <w:p w:rsidR="00B21462" w:rsidRPr="00697AB5" w:rsidRDefault="00B21462" w:rsidP="00B21462">
      <w:pPr>
        <w:ind w:left="4860"/>
        <w:rPr>
          <w:sz w:val="28"/>
          <w:szCs w:val="28"/>
        </w:rPr>
      </w:pPr>
      <w:r w:rsidRPr="00697AB5">
        <w:rPr>
          <w:sz w:val="28"/>
          <w:szCs w:val="28"/>
        </w:rPr>
        <w:t>___</w:t>
      </w:r>
      <w:r w:rsidR="00A15EA9">
        <w:rPr>
          <w:sz w:val="28"/>
          <w:szCs w:val="28"/>
        </w:rPr>
        <w:t>____________________________</w:t>
      </w:r>
    </w:p>
    <w:p w:rsidR="00B21462" w:rsidRPr="00697AB5" w:rsidRDefault="00B21462" w:rsidP="00B21462">
      <w:pPr>
        <w:ind w:left="4860"/>
      </w:pPr>
      <w:r w:rsidRPr="00697AB5">
        <w:t>(адрес места нахождения/жительства)</w:t>
      </w:r>
    </w:p>
    <w:p w:rsidR="00741B78" w:rsidRDefault="00B21462" w:rsidP="00741B78">
      <w:pPr>
        <w:ind w:left="4860"/>
        <w:rPr>
          <w:sz w:val="28"/>
          <w:szCs w:val="28"/>
        </w:rPr>
      </w:pPr>
      <w:r w:rsidRPr="00697AB5">
        <w:rPr>
          <w:sz w:val="28"/>
          <w:szCs w:val="28"/>
        </w:rPr>
        <w:t>теле</w:t>
      </w:r>
      <w:r w:rsidR="00A15EA9">
        <w:rPr>
          <w:sz w:val="28"/>
          <w:szCs w:val="28"/>
        </w:rPr>
        <w:t>фон: ________</w:t>
      </w:r>
      <w:proofErr w:type="gramStart"/>
      <w:r w:rsidR="00A15EA9">
        <w:rPr>
          <w:sz w:val="28"/>
          <w:szCs w:val="28"/>
        </w:rPr>
        <w:t xml:space="preserve"> ,</w:t>
      </w:r>
      <w:proofErr w:type="gramEnd"/>
      <w:r w:rsidR="00A15EA9">
        <w:rPr>
          <w:sz w:val="28"/>
          <w:szCs w:val="28"/>
        </w:rPr>
        <w:t xml:space="preserve"> факс _________</w:t>
      </w:r>
    </w:p>
    <w:p w:rsidR="004B4CBC" w:rsidRPr="004B4CBC" w:rsidRDefault="00B21462" w:rsidP="00741B78">
      <w:pPr>
        <w:ind w:left="4860"/>
        <w:rPr>
          <w:sz w:val="28"/>
          <w:szCs w:val="28"/>
        </w:rPr>
      </w:pPr>
      <w:r w:rsidRPr="00697AB5">
        <w:rPr>
          <w:sz w:val="28"/>
          <w:szCs w:val="28"/>
        </w:rPr>
        <w:t>эл.</w:t>
      </w:r>
      <w:r w:rsidR="00A15EA9">
        <w:rPr>
          <w:sz w:val="28"/>
          <w:szCs w:val="28"/>
        </w:rPr>
        <w:t xml:space="preserve"> почта:_______________________</w:t>
      </w:r>
    </w:p>
    <w:p w:rsidR="004B4CBC" w:rsidRPr="004B4CBC" w:rsidRDefault="004B4CB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B4CBC" w:rsidRPr="004B4CBC" w:rsidRDefault="004B4CBC" w:rsidP="00B21462">
      <w:pPr>
        <w:tabs>
          <w:tab w:val="left" w:pos="2340"/>
          <w:tab w:val="left" w:pos="3780"/>
        </w:tabs>
        <w:jc w:val="center"/>
        <w:rPr>
          <w:sz w:val="28"/>
          <w:szCs w:val="28"/>
        </w:rPr>
      </w:pPr>
      <w:r w:rsidRPr="004B4CBC">
        <w:rPr>
          <w:sz w:val="28"/>
          <w:szCs w:val="28"/>
        </w:rPr>
        <w:t>Заявление</w:t>
      </w:r>
    </w:p>
    <w:p w:rsidR="004B4CBC" w:rsidRPr="004B4CBC" w:rsidRDefault="004B4CBC" w:rsidP="005128E3">
      <w:pPr>
        <w:tabs>
          <w:tab w:val="left" w:pos="2340"/>
          <w:tab w:val="left" w:pos="3780"/>
        </w:tabs>
        <w:jc w:val="center"/>
        <w:rPr>
          <w:sz w:val="28"/>
          <w:szCs w:val="28"/>
        </w:rPr>
      </w:pPr>
      <w:proofErr w:type="gramStart"/>
      <w:r w:rsidRPr="004B4CBC">
        <w:rPr>
          <w:sz w:val="28"/>
          <w:szCs w:val="28"/>
        </w:rPr>
        <w:t xml:space="preserve">о выдаче разрешения </w:t>
      </w:r>
      <w:r w:rsidR="005128E3" w:rsidRPr="005128E3">
        <w:rPr>
          <w:sz w:val="28"/>
          <w:szCs w:val="28"/>
        </w:rPr>
        <w:t xml:space="preserve">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</w:t>
      </w:r>
      <w:r w:rsidR="00A15EA9">
        <w:rPr>
          <w:sz w:val="28"/>
          <w:szCs w:val="28"/>
        </w:rPr>
        <w:t>Нововеличковского</w:t>
      </w:r>
      <w:r w:rsidR="005128E3" w:rsidRPr="005128E3">
        <w:rPr>
          <w:sz w:val="28"/>
          <w:szCs w:val="28"/>
        </w:rPr>
        <w:t xml:space="preserve"> сельского поселения Динского района Краснодарского края, а также посадки (взлета) на расположенные в границах </w:t>
      </w:r>
      <w:r w:rsidR="00A15EA9">
        <w:rPr>
          <w:sz w:val="28"/>
          <w:szCs w:val="28"/>
        </w:rPr>
        <w:t>Нововеличковского</w:t>
      </w:r>
      <w:r w:rsidR="005128E3" w:rsidRPr="005128E3">
        <w:rPr>
          <w:sz w:val="28"/>
          <w:szCs w:val="28"/>
        </w:rPr>
        <w:t xml:space="preserve"> сельского поселения Динского района площадки, сведения о которых</w:t>
      </w:r>
      <w:proofErr w:type="gramEnd"/>
      <w:r w:rsidR="005128E3" w:rsidRPr="005128E3">
        <w:rPr>
          <w:sz w:val="28"/>
          <w:szCs w:val="28"/>
        </w:rPr>
        <w:t xml:space="preserve"> </w:t>
      </w:r>
      <w:proofErr w:type="gramStart"/>
      <w:r w:rsidR="005128E3" w:rsidRPr="005128E3">
        <w:rPr>
          <w:sz w:val="28"/>
          <w:szCs w:val="28"/>
        </w:rPr>
        <w:t>не опубликованы в документах аэронавигационной информации</w:t>
      </w:r>
      <w:proofErr w:type="gramEnd"/>
    </w:p>
    <w:p w:rsidR="004B4CBC" w:rsidRPr="004B4CBC" w:rsidRDefault="004B4CBC" w:rsidP="00741B78">
      <w:pPr>
        <w:tabs>
          <w:tab w:val="left" w:pos="709"/>
          <w:tab w:val="left" w:pos="3780"/>
        </w:tabs>
        <w:ind w:firstLine="709"/>
        <w:jc w:val="both"/>
        <w:rPr>
          <w:sz w:val="28"/>
          <w:szCs w:val="28"/>
        </w:rPr>
      </w:pPr>
      <w:r w:rsidRPr="004B4CBC">
        <w:rPr>
          <w:sz w:val="28"/>
          <w:szCs w:val="28"/>
        </w:rPr>
        <w:t xml:space="preserve">Прошу выдать разрешение на выполнение над населенными пунктами </w:t>
      </w:r>
      <w:r w:rsidR="00A15EA9">
        <w:rPr>
          <w:sz w:val="28"/>
          <w:szCs w:val="28"/>
          <w:lang w:eastAsia="ar-SA"/>
        </w:rPr>
        <w:t>Нововеличковского</w:t>
      </w:r>
      <w:r w:rsidR="00DA12C8" w:rsidRPr="00DF2183">
        <w:rPr>
          <w:sz w:val="28"/>
          <w:szCs w:val="28"/>
          <w:lang w:eastAsia="ar-SA"/>
        </w:rPr>
        <w:t xml:space="preserve"> сельского поселения </w:t>
      </w:r>
      <w:r w:rsidR="00DA12C8">
        <w:rPr>
          <w:sz w:val="28"/>
          <w:szCs w:val="28"/>
          <w:lang w:eastAsia="ar-SA"/>
        </w:rPr>
        <w:t>Дин</w:t>
      </w:r>
      <w:r w:rsidR="00DA12C8" w:rsidRPr="00DF2183">
        <w:rPr>
          <w:sz w:val="28"/>
          <w:szCs w:val="28"/>
          <w:lang w:eastAsia="ar-SA"/>
        </w:rPr>
        <w:t>ского района</w:t>
      </w:r>
      <w:r w:rsidRPr="004B4CBC">
        <w:rPr>
          <w:sz w:val="28"/>
          <w:szCs w:val="28"/>
        </w:rPr>
        <w:t>:</w:t>
      </w:r>
    </w:p>
    <w:p w:rsidR="004B4CBC" w:rsidRPr="004B4CBC" w:rsidRDefault="004B4CBC" w:rsidP="004B4CBC">
      <w:pPr>
        <w:tabs>
          <w:tab w:val="left" w:pos="2340"/>
          <w:tab w:val="left" w:pos="3780"/>
        </w:tabs>
        <w:rPr>
          <w:sz w:val="28"/>
          <w:szCs w:val="28"/>
        </w:rPr>
      </w:pPr>
      <w:r w:rsidRPr="004B4CBC">
        <w:rPr>
          <w:sz w:val="28"/>
          <w:szCs w:val="28"/>
        </w:rPr>
        <w:t>____________________________________</w:t>
      </w:r>
      <w:r w:rsidR="00A15EA9">
        <w:rPr>
          <w:sz w:val="28"/>
          <w:szCs w:val="28"/>
        </w:rPr>
        <w:t>______________________________</w:t>
      </w:r>
    </w:p>
    <w:p w:rsidR="004B4CBC" w:rsidRPr="00F77BAD" w:rsidRDefault="004B4CBC" w:rsidP="00B21462">
      <w:pPr>
        <w:tabs>
          <w:tab w:val="left" w:pos="2340"/>
          <w:tab w:val="left" w:pos="3780"/>
        </w:tabs>
        <w:jc w:val="center"/>
        <w:rPr>
          <w:sz w:val="22"/>
          <w:szCs w:val="22"/>
        </w:rPr>
      </w:pPr>
      <w:r w:rsidRPr="00F77BAD">
        <w:rPr>
          <w:sz w:val="22"/>
          <w:szCs w:val="22"/>
        </w:rPr>
        <w:t>(авиационных работ, парашютных прыжков, подъема привязных аэростатов, демонстрационных полетов, полетов беспилотного воздушного судна, посадки (взлета) на площадку)</w:t>
      </w:r>
    </w:p>
    <w:p w:rsidR="004B4CBC" w:rsidRPr="004B4CBC" w:rsidRDefault="004B4CBC" w:rsidP="004B4CBC">
      <w:pPr>
        <w:tabs>
          <w:tab w:val="left" w:pos="2340"/>
          <w:tab w:val="left" w:pos="3780"/>
        </w:tabs>
        <w:rPr>
          <w:sz w:val="28"/>
          <w:szCs w:val="28"/>
        </w:rPr>
      </w:pPr>
      <w:r w:rsidRPr="004B4CBC">
        <w:rPr>
          <w:sz w:val="28"/>
          <w:szCs w:val="28"/>
        </w:rPr>
        <w:t>с целью: _____________________________________________________________</w:t>
      </w:r>
      <w:r w:rsidR="00A15EA9">
        <w:rPr>
          <w:sz w:val="28"/>
          <w:szCs w:val="28"/>
        </w:rPr>
        <w:t>_____</w:t>
      </w:r>
    </w:p>
    <w:p w:rsidR="004B4CBC" w:rsidRPr="004B4CBC" w:rsidRDefault="004B4CBC" w:rsidP="004B4CBC">
      <w:pPr>
        <w:tabs>
          <w:tab w:val="left" w:pos="2340"/>
          <w:tab w:val="left" w:pos="3780"/>
        </w:tabs>
        <w:rPr>
          <w:sz w:val="28"/>
          <w:szCs w:val="28"/>
        </w:rPr>
      </w:pPr>
      <w:r w:rsidRPr="004B4CBC">
        <w:rPr>
          <w:sz w:val="28"/>
          <w:szCs w:val="28"/>
        </w:rPr>
        <w:t>___________________________________</w:t>
      </w:r>
      <w:r w:rsidR="00A15EA9">
        <w:rPr>
          <w:sz w:val="28"/>
          <w:szCs w:val="28"/>
        </w:rPr>
        <w:t>_______________________________</w:t>
      </w:r>
    </w:p>
    <w:p w:rsidR="004B4CBC" w:rsidRPr="004B4CBC" w:rsidRDefault="004B4CBC" w:rsidP="004B4CBC">
      <w:pPr>
        <w:tabs>
          <w:tab w:val="left" w:pos="2340"/>
          <w:tab w:val="left" w:pos="3780"/>
        </w:tabs>
        <w:rPr>
          <w:sz w:val="28"/>
          <w:szCs w:val="28"/>
        </w:rPr>
      </w:pPr>
      <w:r w:rsidRPr="004B4CBC">
        <w:rPr>
          <w:sz w:val="28"/>
          <w:szCs w:val="28"/>
        </w:rPr>
        <w:t>на воздушном судне: __________________________________________________</w:t>
      </w:r>
      <w:r w:rsidR="00A15EA9">
        <w:rPr>
          <w:sz w:val="28"/>
          <w:szCs w:val="28"/>
        </w:rPr>
        <w:t>________________</w:t>
      </w:r>
    </w:p>
    <w:p w:rsidR="004B4CBC" w:rsidRPr="004B4CBC" w:rsidRDefault="004B4CBC" w:rsidP="004B4CBC">
      <w:pPr>
        <w:tabs>
          <w:tab w:val="left" w:pos="2340"/>
          <w:tab w:val="left" w:pos="3780"/>
        </w:tabs>
        <w:rPr>
          <w:sz w:val="28"/>
          <w:szCs w:val="28"/>
        </w:rPr>
      </w:pPr>
      <w:r w:rsidRPr="004B4CBC">
        <w:rPr>
          <w:sz w:val="28"/>
          <w:szCs w:val="28"/>
        </w:rPr>
        <w:t>____________________________________</w:t>
      </w:r>
      <w:r w:rsidR="00A15EA9">
        <w:rPr>
          <w:sz w:val="28"/>
          <w:szCs w:val="28"/>
        </w:rPr>
        <w:t>______________________________</w:t>
      </w:r>
    </w:p>
    <w:p w:rsidR="004B4CBC" w:rsidRPr="004B4CBC" w:rsidRDefault="004B4CBC" w:rsidP="00B21462">
      <w:pPr>
        <w:tabs>
          <w:tab w:val="left" w:pos="2340"/>
          <w:tab w:val="left" w:pos="3780"/>
        </w:tabs>
        <w:jc w:val="center"/>
        <w:rPr>
          <w:sz w:val="28"/>
          <w:szCs w:val="28"/>
        </w:rPr>
      </w:pPr>
      <w:proofErr w:type="gramStart"/>
      <w:r w:rsidRPr="00F77BAD">
        <w:rPr>
          <w:sz w:val="22"/>
          <w:szCs w:val="22"/>
        </w:rPr>
        <w:lastRenderedPageBreak/>
        <w:t>(указать количество и тип воздушных судов, государственный регистрационный (опознавательный) знак воздушного судна (если известно заранее) место использов</w:t>
      </w:r>
      <w:r w:rsidR="00B21462" w:rsidRPr="00F77BAD">
        <w:rPr>
          <w:sz w:val="22"/>
          <w:szCs w:val="22"/>
        </w:rPr>
        <w:t>ания воздушного про</w:t>
      </w:r>
      <w:r w:rsidR="00F77BAD">
        <w:rPr>
          <w:sz w:val="22"/>
          <w:szCs w:val="22"/>
        </w:rPr>
        <w:t>странства (посадки (взлета</w:t>
      </w:r>
      <w:r w:rsidRPr="00F77BAD">
        <w:rPr>
          <w:sz w:val="22"/>
          <w:szCs w:val="22"/>
        </w:rPr>
        <w:t>)</w:t>
      </w:r>
      <w:r w:rsidRPr="004B4CBC">
        <w:rPr>
          <w:sz w:val="28"/>
          <w:szCs w:val="28"/>
        </w:rPr>
        <w:t>:</w:t>
      </w:r>
      <w:proofErr w:type="gramEnd"/>
    </w:p>
    <w:p w:rsidR="004B4CBC" w:rsidRPr="004B4CBC" w:rsidRDefault="004B4CBC" w:rsidP="004B4CBC">
      <w:pPr>
        <w:tabs>
          <w:tab w:val="left" w:pos="2340"/>
          <w:tab w:val="left" w:pos="3780"/>
        </w:tabs>
        <w:rPr>
          <w:sz w:val="28"/>
          <w:szCs w:val="28"/>
        </w:rPr>
      </w:pPr>
      <w:r w:rsidRPr="004B4CBC">
        <w:rPr>
          <w:sz w:val="28"/>
          <w:szCs w:val="28"/>
        </w:rPr>
        <w:t>____________________________________</w:t>
      </w:r>
      <w:r w:rsidR="00A15EA9">
        <w:rPr>
          <w:sz w:val="28"/>
          <w:szCs w:val="28"/>
        </w:rPr>
        <w:t>______________________________</w:t>
      </w:r>
    </w:p>
    <w:p w:rsidR="004B4CBC" w:rsidRPr="00F77BAD" w:rsidRDefault="004B4CBC" w:rsidP="00B21462">
      <w:pPr>
        <w:tabs>
          <w:tab w:val="left" w:pos="2340"/>
          <w:tab w:val="left" w:pos="3780"/>
        </w:tabs>
        <w:jc w:val="center"/>
        <w:rPr>
          <w:sz w:val="22"/>
          <w:szCs w:val="22"/>
        </w:rPr>
      </w:pPr>
      <w:r w:rsidRPr="00F77BAD">
        <w:rPr>
          <w:sz w:val="22"/>
          <w:szCs w:val="22"/>
        </w:rPr>
        <w:t>(район проведения авиационных работ, демонстрационных полетов, посадочные площадки, площадки приземления парашютистов, место подъема прив</w:t>
      </w:r>
      <w:r w:rsidR="00B21462" w:rsidRPr="00F77BAD">
        <w:rPr>
          <w:sz w:val="22"/>
          <w:szCs w:val="22"/>
        </w:rPr>
        <w:t>язного аэростата, полетов беспил</w:t>
      </w:r>
      <w:r w:rsidRPr="00F77BAD">
        <w:rPr>
          <w:sz w:val="22"/>
          <w:szCs w:val="22"/>
        </w:rPr>
        <w:t>отного воздушного судна)</w:t>
      </w:r>
    </w:p>
    <w:p w:rsidR="004B4CBC" w:rsidRPr="004B4CBC" w:rsidRDefault="004B4CBC" w:rsidP="004B4CBC">
      <w:pPr>
        <w:tabs>
          <w:tab w:val="left" w:pos="2340"/>
          <w:tab w:val="left" w:pos="3780"/>
        </w:tabs>
        <w:rPr>
          <w:sz w:val="28"/>
          <w:szCs w:val="28"/>
        </w:rPr>
      </w:pPr>
      <w:r w:rsidRPr="004B4CBC">
        <w:rPr>
          <w:sz w:val="28"/>
          <w:szCs w:val="28"/>
        </w:rPr>
        <w:t>срок использования воздушного пространства:</w:t>
      </w:r>
    </w:p>
    <w:p w:rsidR="004B4CBC" w:rsidRPr="004B4CBC" w:rsidRDefault="004B4CBC" w:rsidP="004B4CBC">
      <w:pPr>
        <w:tabs>
          <w:tab w:val="left" w:pos="2340"/>
          <w:tab w:val="left" w:pos="3780"/>
        </w:tabs>
        <w:rPr>
          <w:sz w:val="28"/>
          <w:szCs w:val="28"/>
        </w:rPr>
      </w:pPr>
      <w:r w:rsidRPr="004B4CBC">
        <w:rPr>
          <w:sz w:val="28"/>
          <w:szCs w:val="28"/>
        </w:rPr>
        <w:t>дата начала использования: _______________,</w:t>
      </w:r>
    </w:p>
    <w:p w:rsidR="004B4CBC" w:rsidRPr="004B4CBC" w:rsidRDefault="004B4CBC" w:rsidP="004B4CBC">
      <w:pPr>
        <w:tabs>
          <w:tab w:val="left" w:pos="2340"/>
          <w:tab w:val="left" w:pos="3780"/>
        </w:tabs>
        <w:rPr>
          <w:sz w:val="28"/>
          <w:szCs w:val="28"/>
        </w:rPr>
      </w:pPr>
      <w:r w:rsidRPr="004B4CBC">
        <w:rPr>
          <w:sz w:val="28"/>
          <w:szCs w:val="28"/>
        </w:rPr>
        <w:t>дата окончания использования: _____________</w:t>
      </w:r>
    </w:p>
    <w:p w:rsidR="004B4CBC" w:rsidRPr="004B4CBC" w:rsidRDefault="004B4CBC" w:rsidP="004B4CBC">
      <w:pPr>
        <w:tabs>
          <w:tab w:val="left" w:pos="2340"/>
          <w:tab w:val="left" w:pos="3780"/>
        </w:tabs>
        <w:rPr>
          <w:sz w:val="28"/>
          <w:szCs w:val="28"/>
        </w:rPr>
      </w:pPr>
      <w:proofErr w:type="gramStart"/>
      <w:r w:rsidRPr="004B4CBC">
        <w:rPr>
          <w:sz w:val="28"/>
          <w:szCs w:val="28"/>
        </w:rPr>
        <w:t>время использования воздушног</w:t>
      </w:r>
      <w:r w:rsidR="00AE50CD">
        <w:rPr>
          <w:sz w:val="28"/>
          <w:szCs w:val="28"/>
        </w:rPr>
        <w:t>о пространства (посадки (взлета</w:t>
      </w:r>
      <w:r w:rsidRPr="004B4CBC">
        <w:rPr>
          <w:sz w:val="28"/>
          <w:szCs w:val="28"/>
        </w:rPr>
        <w:t>):</w:t>
      </w:r>
      <w:proofErr w:type="gramEnd"/>
    </w:p>
    <w:p w:rsidR="004B4CBC" w:rsidRPr="004B4CBC" w:rsidRDefault="004B4CBC" w:rsidP="004B4CBC">
      <w:pPr>
        <w:tabs>
          <w:tab w:val="left" w:pos="2340"/>
          <w:tab w:val="left" w:pos="3780"/>
        </w:tabs>
        <w:rPr>
          <w:sz w:val="28"/>
          <w:szCs w:val="28"/>
        </w:rPr>
      </w:pPr>
      <w:r w:rsidRPr="004B4CBC">
        <w:rPr>
          <w:sz w:val="28"/>
          <w:szCs w:val="28"/>
        </w:rPr>
        <w:t>____________________________________</w:t>
      </w:r>
      <w:r w:rsidR="00A15EA9">
        <w:rPr>
          <w:sz w:val="28"/>
          <w:szCs w:val="28"/>
        </w:rPr>
        <w:t>______________________________</w:t>
      </w:r>
    </w:p>
    <w:p w:rsidR="004B4CBC" w:rsidRPr="002C51C9" w:rsidRDefault="004B4CBC" w:rsidP="006767EC">
      <w:pPr>
        <w:tabs>
          <w:tab w:val="left" w:pos="2340"/>
          <w:tab w:val="left" w:pos="3780"/>
        </w:tabs>
        <w:jc w:val="center"/>
        <w:rPr>
          <w:sz w:val="22"/>
          <w:szCs w:val="22"/>
        </w:rPr>
      </w:pPr>
      <w:r w:rsidRPr="002C51C9">
        <w:rPr>
          <w:sz w:val="22"/>
          <w:szCs w:val="22"/>
        </w:rPr>
        <w:t>(планируемое время начала и окончания использования воздушного пространства)</w:t>
      </w:r>
    </w:p>
    <w:p w:rsidR="004B4CBC" w:rsidRPr="004B4CBC" w:rsidRDefault="004B4CB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B4CBC" w:rsidRPr="004B4CBC" w:rsidRDefault="004B4CBC" w:rsidP="006767EC">
      <w:pPr>
        <w:tabs>
          <w:tab w:val="left" w:pos="2340"/>
          <w:tab w:val="left" w:pos="3780"/>
        </w:tabs>
        <w:jc w:val="both"/>
        <w:rPr>
          <w:sz w:val="28"/>
          <w:szCs w:val="28"/>
        </w:rPr>
      </w:pPr>
      <w:r w:rsidRPr="004B4CBC">
        <w:rPr>
          <w:sz w:val="28"/>
          <w:szCs w:val="28"/>
        </w:rPr>
        <w:t>Разрешение или решение об отказе в выдаче разрешения прошу выдать:</w:t>
      </w:r>
    </w:p>
    <w:p w:rsidR="004B4CBC" w:rsidRPr="004B4CBC" w:rsidRDefault="004B4CBC" w:rsidP="006767EC">
      <w:pPr>
        <w:tabs>
          <w:tab w:val="left" w:pos="2340"/>
          <w:tab w:val="left" w:pos="3780"/>
        </w:tabs>
        <w:jc w:val="both"/>
        <w:rPr>
          <w:sz w:val="28"/>
          <w:szCs w:val="28"/>
        </w:rPr>
      </w:pPr>
      <w:r w:rsidRPr="004B4CBC">
        <w:rPr>
          <w:sz w:val="28"/>
          <w:szCs w:val="28"/>
        </w:rPr>
        <w:t>лично/ направить по электронной почте/ направить по</w:t>
      </w:r>
      <w:r w:rsidR="006767EC">
        <w:rPr>
          <w:sz w:val="28"/>
          <w:szCs w:val="28"/>
        </w:rPr>
        <w:t>чтовым отправлением (</w:t>
      </w:r>
      <w:proofErr w:type="gramStart"/>
      <w:r w:rsidR="006767EC">
        <w:rPr>
          <w:sz w:val="28"/>
          <w:szCs w:val="28"/>
        </w:rPr>
        <w:t>нужное</w:t>
      </w:r>
      <w:proofErr w:type="gramEnd"/>
      <w:r w:rsidR="006767EC">
        <w:rPr>
          <w:sz w:val="28"/>
          <w:szCs w:val="28"/>
        </w:rPr>
        <w:t xml:space="preserve"> под</w:t>
      </w:r>
      <w:r w:rsidRPr="004B4CBC">
        <w:rPr>
          <w:sz w:val="28"/>
          <w:szCs w:val="28"/>
        </w:rPr>
        <w:t>черкнуть).</w:t>
      </w:r>
    </w:p>
    <w:p w:rsidR="004B4CBC" w:rsidRPr="004B4CBC" w:rsidRDefault="004B4CB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B4CBC" w:rsidRPr="004B4CBC" w:rsidRDefault="004B4CBC" w:rsidP="004B4CBC">
      <w:pPr>
        <w:tabs>
          <w:tab w:val="left" w:pos="2340"/>
          <w:tab w:val="left" w:pos="3780"/>
        </w:tabs>
        <w:rPr>
          <w:sz w:val="28"/>
          <w:szCs w:val="28"/>
        </w:rPr>
      </w:pPr>
      <w:r w:rsidRPr="004B4CBC">
        <w:rPr>
          <w:sz w:val="28"/>
          <w:szCs w:val="28"/>
        </w:rPr>
        <w:t>Приложение:</w:t>
      </w:r>
    </w:p>
    <w:p w:rsidR="004B4CBC" w:rsidRPr="004B4CBC" w:rsidRDefault="004B4CBC" w:rsidP="004B4CBC">
      <w:pPr>
        <w:tabs>
          <w:tab w:val="left" w:pos="2340"/>
          <w:tab w:val="left" w:pos="3780"/>
        </w:tabs>
        <w:rPr>
          <w:sz w:val="28"/>
          <w:szCs w:val="28"/>
        </w:rPr>
      </w:pPr>
      <w:r w:rsidRPr="004B4CBC">
        <w:rPr>
          <w:sz w:val="28"/>
          <w:szCs w:val="28"/>
        </w:rPr>
        <w:t>____________________________________</w:t>
      </w:r>
      <w:r w:rsidR="00A15EA9">
        <w:rPr>
          <w:sz w:val="28"/>
          <w:szCs w:val="28"/>
        </w:rPr>
        <w:t>______________________________</w:t>
      </w:r>
    </w:p>
    <w:p w:rsidR="004B4CBC" w:rsidRPr="002C51C9" w:rsidRDefault="004B4CBC" w:rsidP="006767EC">
      <w:pPr>
        <w:tabs>
          <w:tab w:val="left" w:pos="2340"/>
          <w:tab w:val="left" w:pos="3780"/>
        </w:tabs>
        <w:jc w:val="center"/>
        <w:rPr>
          <w:sz w:val="22"/>
          <w:szCs w:val="22"/>
        </w:rPr>
      </w:pPr>
      <w:r w:rsidRPr="002C51C9">
        <w:rPr>
          <w:sz w:val="22"/>
          <w:szCs w:val="22"/>
        </w:rPr>
        <w:t>(документы, прилагаемые к заявлению)</w:t>
      </w:r>
    </w:p>
    <w:p w:rsidR="004B4CBC" w:rsidRPr="004B4CBC" w:rsidRDefault="004B4CBC" w:rsidP="004B4CBC">
      <w:pPr>
        <w:tabs>
          <w:tab w:val="left" w:pos="2340"/>
          <w:tab w:val="left" w:pos="3780"/>
        </w:tabs>
        <w:rPr>
          <w:sz w:val="28"/>
          <w:szCs w:val="28"/>
        </w:rPr>
      </w:pPr>
      <w:r w:rsidRPr="004B4CBC">
        <w:rPr>
          <w:sz w:val="28"/>
          <w:szCs w:val="28"/>
        </w:rPr>
        <w:t>____________________________________________________</w:t>
      </w:r>
      <w:r w:rsidR="00A15EA9">
        <w:rPr>
          <w:sz w:val="28"/>
          <w:szCs w:val="28"/>
        </w:rPr>
        <w:t>______________</w:t>
      </w:r>
    </w:p>
    <w:p w:rsidR="004B4CBC" w:rsidRPr="004B4CBC" w:rsidRDefault="004B4CBC" w:rsidP="004B4CBC">
      <w:pPr>
        <w:tabs>
          <w:tab w:val="left" w:pos="2340"/>
          <w:tab w:val="left" w:pos="3780"/>
        </w:tabs>
        <w:rPr>
          <w:sz w:val="28"/>
          <w:szCs w:val="28"/>
        </w:rPr>
      </w:pPr>
      <w:r w:rsidRPr="004B4CBC">
        <w:rPr>
          <w:sz w:val="28"/>
          <w:szCs w:val="28"/>
        </w:rPr>
        <w:t>"____" ___________ 20__ г.             _________________________________</w:t>
      </w:r>
      <w:r w:rsidR="00A15EA9">
        <w:rPr>
          <w:sz w:val="28"/>
          <w:szCs w:val="28"/>
        </w:rPr>
        <w:t>___</w:t>
      </w:r>
    </w:p>
    <w:p w:rsidR="004B4CBC" w:rsidRPr="002C51C9" w:rsidRDefault="006767EC" w:rsidP="004B4CBC">
      <w:pPr>
        <w:tabs>
          <w:tab w:val="left" w:pos="2340"/>
          <w:tab w:val="left" w:pos="3780"/>
        </w:tabs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                         </w:t>
      </w:r>
      <w:r w:rsidR="002C51C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4B4CBC" w:rsidRPr="002C51C9">
        <w:rPr>
          <w:sz w:val="22"/>
          <w:szCs w:val="22"/>
        </w:rPr>
        <w:t>(подпись, расшифровка подписи)</w:t>
      </w:r>
    </w:p>
    <w:p w:rsidR="004B4CBC" w:rsidRPr="002C51C9" w:rsidRDefault="004B4CBC" w:rsidP="004B4CBC">
      <w:pPr>
        <w:rPr>
          <w:sz w:val="22"/>
          <w:szCs w:val="22"/>
        </w:rPr>
      </w:pPr>
    </w:p>
    <w:p w:rsidR="004B4CBC" w:rsidRDefault="004B4CBC" w:rsidP="004B4CBC">
      <w:pPr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B4CBC" w:rsidRDefault="004B4CB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B4CBC" w:rsidRDefault="004B4CB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B4CBC" w:rsidRDefault="004B4CB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B4CBC" w:rsidRDefault="004B4CB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B4CBC" w:rsidRDefault="004B4CB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2C51C9" w:rsidRDefault="002C51C9" w:rsidP="00A15EA9">
      <w:pPr>
        <w:rPr>
          <w:rFonts w:eastAsia="TimesNewRomanPSMT"/>
          <w:sz w:val="28"/>
          <w:szCs w:val="28"/>
        </w:rPr>
      </w:pPr>
    </w:p>
    <w:p w:rsidR="004B4CBC" w:rsidRPr="009923A1" w:rsidRDefault="004B4CBC" w:rsidP="002C51C9">
      <w:pPr>
        <w:ind w:left="4956"/>
        <w:rPr>
          <w:rFonts w:eastAsia="TimesNewRomanPSMT"/>
          <w:sz w:val="28"/>
          <w:szCs w:val="28"/>
        </w:rPr>
      </w:pPr>
      <w:r w:rsidRPr="009923A1">
        <w:rPr>
          <w:rFonts w:eastAsia="TimesNewRomanPSMT"/>
          <w:sz w:val="28"/>
          <w:szCs w:val="28"/>
        </w:rPr>
        <w:lastRenderedPageBreak/>
        <w:t xml:space="preserve">ПРИЛОЖЕНИЕ </w:t>
      </w:r>
      <w:r>
        <w:rPr>
          <w:rFonts w:eastAsia="TimesNewRomanPSMT"/>
          <w:sz w:val="28"/>
          <w:szCs w:val="28"/>
        </w:rPr>
        <w:t>№ 3</w:t>
      </w:r>
    </w:p>
    <w:p w:rsidR="004B4CBC" w:rsidRPr="009923A1" w:rsidRDefault="004B4CBC" w:rsidP="002C51C9">
      <w:pPr>
        <w:ind w:left="4956"/>
        <w:rPr>
          <w:rFonts w:eastAsia="TimesNewRomanPSMT"/>
          <w:sz w:val="28"/>
          <w:szCs w:val="28"/>
        </w:rPr>
      </w:pPr>
    </w:p>
    <w:p w:rsidR="004B4CBC" w:rsidRPr="009923A1" w:rsidRDefault="004B4CBC" w:rsidP="002C51C9">
      <w:pPr>
        <w:ind w:left="4956"/>
        <w:rPr>
          <w:rFonts w:eastAsia="TimesNewRomanPSMT"/>
          <w:sz w:val="28"/>
          <w:szCs w:val="28"/>
        </w:rPr>
      </w:pPr>
      <w:r w:rsidRPr="009923A1">
        <w:rPr>
          <w:rFonts w:eastAsia="TimesNewRomanPSMT"/>
          <w:sz w:val="28"/>
          <w:szCs w:val="28"/>
        </w:rPr>
        <w:t>УТВЕРЖДЕН</w:t>
      </w:r>
      <w:r>
        <w:rPr>
          <w:rFonts w:eastAsia="TimesNewRomanPSMT"/>
          <w:sz w:val="28"/>
          <w:szCs w:val="28"/>
        </w:rPr>
        <w:t>О</w:t>
      </w:r>
    </w:p>
    <w:p w:rsidR="004B4CBC" w:rsidRPr="009923A1" w:rsidRDefault="004B4CBC" w:rsidP="002C51C9">
      <w:pPr>
        <w:ind w:left="4956"/>
        <w:rPr>
          <w:rFonts w:eastAsia="TimesNewRomanPSMT"/>
          <w:sz w:val="28"/>
          <w:szCs w:val="28"/>
        </w:rPr>
      </w:pPr>
      <w:r w:rsidRPr="009923A1">
        <w:rPr>
          <w:rFonts w:eastAsia="TimesNewRomanPSMT"/>
          <w:sz w:val="28"/>
          <w:szCs w:val="28"/>
        </w:rPr>
        <w:t>постановлением администрации</w:t>
      </w:r>
    </w:p>
    <w:p w:rsidR="00DA12C8" w:rsidRDefault="002C51C9" w:rsidP="002C51C9">
      <w:pPr>
        <w:ind w:left="4956"/>
        <w:rPr>
          <w:rFonts w:eastAsia="TimesNewRomanPSMT"/>
          <w:sz w:val="28"/>
          <w:szCs w:val="28"/>
        </w:rPr>
      </w:pPr>
      <w:r w:rsidRPr="002C51C9">
        <w:rPr>
          <w:sz w:val="28"/>
          <w:szCs w:val="28"/>
          <w:lang w:eastAsia="ar-SA"/>
        </w:rPr>
        <w:t>_____________</w:t>
      </w:r>
      <w:r w:rsidR="00DA12C8" w:rsidRPr="00DF2183">
        <w:rPr>
          <w:sz w:val="28"/>
          <w:szCs w:val="28"/>
          <w:lang w:eastAsia="ar-SA"/>
        </w:rPr>
        <w:t xml:space="preserve"> сельского поселения </w:t>
      </w:r>
      <w:r w:rsidR="00DA12C8">
        <w:rPr>
          <w:sz w:val="28"/>
          <w:szCs w:val="28"/>
          <w:lang w:eastAsia="ar-SA"/>
        </w:rPr>
        <w:t>Дин</w:t>
      </w:r>
      <w:r w:rsidR="00DA12C8" w:rsidRPr="00DF2183">
        <w:rPr>
          <w:sz w:val="28"/>
          <w:szCs w:val="28"/>
          <w:lang w:eastAsia="ar-SA"/>
        </w:rPr>
        <w:t>ского района</w:t>
      </w:r>
      <w:r w:rsidR="00DA12C8" w:rsidRPr="009923A1">
        <w:rPr>
          <w:rFonts w:eastAsia="TimesNewRomanPSMT"/>
          <w:sz w:val="28"/>
          <w:szCs w:val="28"/>
        </w:rPr>
        <w:t xml:space="preserve"> </w:t>
      </w:r>
    </w:p>
    <w:p w:rsidR="006767EC" w:rsidRDefault="004B4CBC" w:rsidP="002C51C9">
      <w:pPr>
        <w:ind w:left="4956"/>
        <w:rPr>
          <w:rFonts w:eastAsia="Calibri"/>
          <w:color w:val="000000"/>
          <w:sz w:val="28"/>
          <w:szCs w:val="28"/>
        </w:rPr>
      </w:pPr>
      <w:r w:rsidRPr="009923A1">
        <w:rPr>
          <w:rFonts w:eastAsia="TimesNewRomanPSMT"/>
          <w:sz w:val="28"/>
          <w:szCs w:val="28"/>
        </w:rPr>
        <w:t xml:space="preserve">от </w:t>
      </w:r>
      <w:r w:rsidR="002C51C9" w:rsidRPr="002C51C9">
        <w:rPr>
          <w:rFonts w:eastAsia="TimesNewRomanPSMT"/>
          <w:sz w:val="28"/>
          <w:szCs w:val="28"/>
        </w:rPr>
        <w:t>_____________</w:t>
      </w:r>
      <w:r w:rsidR="002C51C9">
        <w:rPr>
          <w:rFonts w:eastAsia="TimesNewRomanPSMT"/>
          <w:sz w:val="28"/>
          <w:szCs w:val="28"/>
        </w:rPr>
        <w:t xml:space="preserve"> года </w:t>
      </w:r>
      <w:r w:rsidRPr="009923A1">
        <w:rPr>
          <w:rFonts w:eastAsia="TimesNewRomanPSMT"/>
          <w:sz w:val="28"/>
          <w:szCs w:val="28"/>
        </w:rPr>
        <w:t xml:space="preserve">№ </w:t>
      </w:r>
      <w:r w:rsidR="002C51C9" w:rsidRPr="002C51C9">
        <w:rPr>
          <w:rFonts w:eastAsia="TimesNewRomanPSMT"/>
          <w:sz w:val="28"/>
          <w:szCs w:val="28"/>
        </w:rPr>
        <w:t>_</w:t>
      </w:r>
      <w:r w:rsidR="002C51C9">
        <w:rPr>
          <w:rFonts w:eastAsia="TimesNewRomanPSMT"/>
          <w:sz w:val="28"/>
          <w:szCs w:val="28"/>
        </w:rPr>
        <w:t>___</w:t>
      </w:r>
    </w:p>
    <w:p w:rsidR="002C51C9" w:rsidRDefault="002C51C9" w:rsidP="006767EC">
      <w:pPr>
        <w:widowControl w:val="0"/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</w:rPr>
      </w:pPr>
    </w:p>
    <w:p w:rsidR="004B4CBC" w:rsidRPr="004B4CBC" w:rsidRDefault="004B4CBC" w:rsidP="006767EC">
      <w:pPr>
        <w:widowControl w:val="0"/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Разрешение</w:t>
      </w:r>
    </w:p>
    <w:p w:rsidR="005128E3" w:rsidRDefault="005128E3" w:rsidP="006767EC">
      <w:pPr>
        <w:widowControl w:val="0"/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</w:rPr>
      </w:pPr>
      <w:proofErr w:type="gramStart"/>
      <w:r w:rsidRPr="005128E3">
        <w:rPr>
          <w:rFonts w:eastAsia="Calibri"/>
          <w:color w:val="000000"/>
          <w:sz w:val="28"/>
          <w:szCs w:val="28"/>
        </w:rPr>
        <w:t xml:space="preserve">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</w:t>
      </w:r>
      <w:r w:rsidR="002557D1">
        <w:rPr>
          <w:rFonts w:eastAsia="Calibri"/>
          <w:color w:val="000000"/>
          <w:sz w:val="28"/>
          <w:szCs w:val="28"/>
        </w:rPr>
        <w:t>Нововеличковского</w:t>
      </w:r>
      <w:r w:rsidRPr="005128E3">
        <w:rPr>
          <w:rFonts w:eastAsia="Calibri"/>
          <w:color w:val="000000"/>
          <w:sz w:val="28"/>
          <w:szCs w:val="28"/>
        </w:rPr>
        <w:t xml:space="preserve"> сельского поселения Динского района Краснодарского края, а также посадки (взлета) на расположенные в границах </w:t>
      </w:r>
      <w:r w:rsidR="002557D1">
        <w:rPr>
          <w:rFonts w:eastAsia="Calibri"/>
          <w:color w:val="000000"/>
          <w:sz w:val="28"/>
          <w:szCs w:val="28"/>
        </w:rPr>
        <w:t>Нововеличковского</w:t>
      </w:r>
      <w:r w:rsidRPr="005128E3">
        <w:rPr>
          <w:rFonts w:eastAsia="Calibri"/>
          <w:color w:val="000000"/>
          <w:sz w:val="28"/>
          <w:szCs w:val="28"/>
        </w:rPr>
        <w:t xml:space="preserve"> сельского поселения Динского района площадки, сведения о которых не опубликованы в</w:t>
      </w:r>
      <w:proofErr w:type="gramEnd"/>
      <w:r w:rsidRPr="005128E3">
        <w:rPr>
          <w:rFonts w:eastAsia="Calibri"/>
          <w:color w:val="000000"/>
          <w:sz w:val="28"/>
          <w:szCs w:val="28"/>
        </w:rPr>
        <w:t xml:space="preserve"> </w:t>
      </w:r>
      <w:proofErr w:type="gramStart"/>
      <w:r w:rsidRPr="005128E3">
        <w:rPr>
          <w:rFonts w:eastAsia="Calibri"/>
          <w:color w:val="000000"/>
          <w:sz w:val="28"/>
          <w:szCs w:val="28"/>
        </w:rPr>
        <w:t>документах</w:t>
      </w:r>
      <w:proofErr w:type="gramEnd"/>
      <w:r w:rsidRPr="005128E3">
        <w:rPr>
          <w:rFonts w:eastAsia="Calibri"/>
          <w:color w:val="000000"/>
          <w:sz w:val="28"/>
          <w:szCs w:val="28"/>
        </w:rPr>
        <w:t xml:space="preserve"> аэронавигационной информации </w:t>
      </w:r>
    </w:p>
    <w:p w:rsidR="004B4CBC" w:rsidRPr="004B4CBC" w:rsidRDefault="004B4CBC" w:rsidP="006767EC">
      <w:pPr>
        <w:widowControl w:val="0"/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(нужное подчеркнуть)</w:t>
      </w:r>
    </w:p>
    <w:p w:rsidR="004B4CBC" w:rsidRPr="004B4CBC" w:rsidRDefault="004B4CBC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:rsidR="004B4CBC" w:rsidRPr="004B4CBC" w:rsidRDefault="004B4CBC" w:rsidP="006767E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 xml:space="preserve">Рассмотрев заявление от «____» _____________ 20___ года, администрация </w:t>
      </w:r>
      <w:r w:rsidR="00B77577" w:rsidRPr="00B77577">
        <w:rPr>
          <w:sz w:val="28"/>
          <w:szCs w:val="28"/>
          <w:lang w:eastAsia="ar-SA"/>
        </w:rPr>
        <w:t>_____________</w:t>
      </w:r>
      <w:r w:rsidR="00DA12C8" w:rsidRPr="00DF2183">
        <w:rPr>
          <w:sz w:val="28"/>
          <w:szCs w:val="28"/>
          <w:lang w:eastAsia="ar-SA"/>
        </w:rPr>
        <w:t xml:space="preserve"> сельского поселения </w:t>
      </w:r>
      <w:r w:rsidR="00DA12C8">
        <w:rPr>
          <w:sz w:val="28"/>
          <w:szCs w:val="28"/>
          <w:lang w:eastAsia="ar-SA"/>
        </w:rPr>
        <w:t>Дин</w:t>
      </w:r>
      <w:r w:rsidR="00DA12C8" w:rsidRPr="00DF2183">
        <w:rPr>
          <w:sz w:val="28"/>
          <w:szCs w:val="28"/>
          <w:lang w:eastAsia="ar-SA"/>
        </w:rPr>
        <w:t>ского района</w:t>
      </w:r>
      <w:r w:rsidR="00DA12C8" w:rsidRPr="004B4CBC">
        <w:rPr>
          <w:rFonts w:eastAsia="Calibri"/>
          <w:color w:val="000000"/>
          <w:sz w:val="28"/>
          <w:szCs w:val="28"/>
        </w:rPr>
        <w:t xml:space="preserve"> </w:t>
      </w:r>
      <w:r w:rsidRPr="004B4CBC">
        <w:rPr>
          <w:rFonts w:eastAsia="Calibri"/>
          <w:color w:val="000000"/>
          <w:sz w:val="28"/>
          <w:szCs w:val="28"/>
        </w:rPr>
        <w:t>в соответствии с пунктом 49 Федеральных правил использования воздушного пространства Российской Федерации, утвержденных постановлением Правительства Российской Федерации от 11 марта 2010 г</w:t>
      </w:r>
      <w:r w:rsidR="00B77577">
        <w:rPr>
          <w:rFonts w:eastAsia="Calibri"/>
          <w:color w:val="000000"/>
          <w:sz w:val="28"/>
          <w:szCs w:val="28"/>
        </w:rPr>
        <w:t xml:space="preserve">. № 138, </w:t>
      </w:r>
      <w:r w:rsidRPr="004B4CBC">
        <w:rPr>
          <w:rFonts w:eastAsia="Calibri"/>
          <w:color w:val="000000"/>
          <w:sz w:val="28"/>
          <w:szCs w:val="28"/>
        </w:rPr>
        <w:t>разрешает:</w:t>
      </w:r>
    </w:p>
    <w:p w:rsidR="004B4CBC" w:rsidRPr="004B4CBC" w:rsidRDefault="004B4CBC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____________________________________</w:t>
      </w:r>
      <w:r w:rsidR="002557D1">
        <w:rPr>
          <w:rFonts w:eastAsia="Calibri"/>
          <w:color w:val="000000"/>
          <w:sz w:val="28"/>
          <w:szCs w:val="28"/>
        </w:rPr>
        <w:t>______________________________</w:t>
      </w:r>
    </w:p>
    <w:p w:rsidR="004B4CBC" w:rsidRPr="00B77577" w:rsidRDefault="004B4CBC" w:rsidP="00B77577">
      <w:pPr>
        <w:widowControl w:val="0"/>
        <w:autoSpaceDE w:val="0"/>
        <w:autoSpaceDN w:val="0"/>
        <w:adjustRightInd w:val="0"/>
        <w:jc w:val="center"/>
        <w:rPr>
          <w:rFonts w:eastAsia="Calibri"/>
          <w:color w:val="000000"/>
          <w:sz w:val="22"/>
          <w:szCs w:val="22"/>
        </w:rPr>
      </w:pPr>
      <w:r w:rsidRPr="00B77577">
        <w:rPr>
          <w:rFonts w:eastAsia="Calibri"/>
          <w:color w:val="000000"/>
          <w:sz w:val="22"/>
          <w:szCs w:val="22"/>
        </w:rPr>
        <w:t>(наименование юридического лица; фамилия, имя, отчество физического лица)</w:t>
      </w:r>
    </w:p>
    <w:p w:rsidR="00B77577" w:rsidRDefault="00B77577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:rsidR="004B4CBC" w:rsidRPr="004B4CBC" w:rsidRDefault="004B4CBC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адрес места нахождения (жительства):</w:t>
      </w:r>
    </w:p>
    <w:p w:rsidR="004B4CBC" w:rsidRPr="004B4CBC" w:rsidRDefault="004B4CBC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___________________________________________</w:t>
      </w:r>
      <w:r w:rsidR="002557D1">
        <w:rPr>
          <w:rFonts w:eastAsia="Calibri"/>
          <w:color w:val="000000"/>
          <w:sz w:val="28"/>
          <w:szCs w:val="28"/>
        </w:rPr>
        <w:t>_______________________</w:t>
      </w:r>
    </w:p>
    <w:p w:rsidR="004B4CBC" w:rsidRPr="004B4CBC" w:rsidRDefault="004B4CBC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____________________________________</w:t>
      </w:r>
      <w:r w:rsidR="002557D1">
        <w:rPr>
          <w:rFonts w:eastAsia="Calibri"/>
          <w:color w:val="000000"/>
          <w:sz w:val="28"/>
          <w:szCs w:val="28"/>
        </w:rPr>
        <w:t>______________________________</w:t>
      </w:r>
    </w:p>
    <w:p w:rsidR="004B4CBC" w:rsidRPr="004B4CBC" w:rsidRDefault="004B4CBC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 xml:space="preserve">выполнение _________________________________ над населенными пунктами </w:t>
      </w:r>
      <w:r w:rsidR="002557D1">
        <w:rPr>
          <w:sz w:val="28"/>
          <w:szCs w:val="28"/>
          <w:lang w:eastAsia="ar-SA"/>
        </w:rPr>
        <w:t>Нововеличковского</w:t>
      </w:r>
      <w:r w:rsidR="00DA12C8" w:rsidRPr="00DF2183">
        <w:rPr>
          <w:sz w:val="28"/>
          <w:szCs w:val="28"/>
          <w:lang w:eastAsia="ar-SA"/>
        </w:rPr>
        <w:t xml:space="preserve"> сельского поселения </w:t>
      </w:r>
      <w:r w:rsidR="00DA12C8">
        <w:rPr>
          <w:sz w:val="28"/>
          <w:szCs w:val="28"/>
          <w:lang w:eastAsia="ar-SA"/>
        </w:rPr>
        <w:t>Дин</w:t>
      </w:r>
      <w:r w:rsidR="00DA12C8" w:rsidRPr="00DF2183">
        <w:rPr>
          <w:sz w:val="28"/>
          <w:szCs w:val="28"/>
          <w:lang w:eastAsia="ar-SA"/>
        </w:rPr>
        <w:t>ского района</w:t>
      </w:r>
      <w:r w:rsidR="00DA12C8" w:rsidRPr="004B4CBC">
        <w:rPr>
          <w:rFonts w:eastAsia="Calibri"/>
          <w:color w:val="000000"/>
          <w:sz w:val="28"/>
          <w:szCs w:val="28"/>
        </w:rPr>
        <w:t xml:space="preserve"> </w:t>
      </w:r>
      <w:r w:rsidRPr="004B4CBC">
        <w:rPr>
          <w:rFonts w:eastAsia="Calibri"/>
          <w:color w:val="000000"/>
          <w:sz w:val="28"/>
          <w:szCs w:val="28"/>
        </w:rPr>
        <w:t>с целью:</w:t>
      </w:r>
    </w:p>
    <w:p w:rsidR="004B4CBC" w:rsidRPr="004B4CBC" w:rsidRDefault="004B4CBC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____________________________________</w:t>
      </w:r>
      <w:r w:rsidR="002557D1">
        <w:rPr>
          <w:rFonts w:eastAsia="Calibri"/>
          <w:color w:val="000000"/>
          <w:sz w:val="28"/>
          <w:szCs w:val="28"/>
        </w:rPr>
        <w:t>______________________________</w:t>
      </w:r>
    </w:p>
    <w:p w:rsidR="004B4CBC" w:rsidRPr="00570861" w:rsidRDefault="004B4CBC" w:rsidP="006767EC">
      <w:pPr>
        <w:widowControl w:val="0"/>
        <w:autoSpaceDE w:val="0"/>
        <w:autoSpaceDN w:val="0"/>
        <w:adjustRightInd w:val="0"/>
        <w:jc w:val="center"/>
        <w:rPr>
          <w:rFonts w:eastAsia="Calibri"/>
          <w:color w:val="000000"/>
          <w:sz w:val="22"/>
          <w:szCs w:val="22"/>
        </w:rPr>
      </w:pPr>
      <w:r w:rsidRPr="00570861">
        <w:rPr>
          <w:rFonts w:eastAsia="Calibri"/>
          <w:color w:val="000000"/>
          <w:sz w:val="22"/>
          <w:szCs w:val="22"/>
        </w:rPr>
        <w:t>(цель проведения запрашиваемого вида деятельности)</w:t>
      </w:r>
    </w:p>
    <w:p w:rsidR="00570861" w:rsidRDefault="00570861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:rsidR="004B4CBC" w:rsidRPr="004B4CBC" w:rsidRDefault="004B4CBC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на воздушном судне (воздушных судах):</w:t>
      </w:r>
    </w:p>
    <w:p w:rsidR="004B4CBC" w:rsidRPr="004B4CBC" w:rsidRDefault="004B4CBC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____________________________________</w:t>
      </w:r>
      <w:r w:rsidR="002557D1">
        <w:rPr>
          <w:rFonts w:eastAsia="Calibri"/>
          <w:color w:val="000000"/>
          <w:sz w:val="28"/>
          <w:szCs w:val="28"/>
        </w:rPr>
        <w:t>______________________________</w:t>
      </w:r>
    </w:p>
    <w:p w:rsidR="004B4CBC" w:rsidRPr="00570861" w:rsidRDefault="004B4CBC" w:rsidP="006767EC">
      <w:pPr>
        <w:widowControl w:val="0"/>
        <w:autoSpaceDE w:val="0"/>
        <w:autoSpaceDN w:val="0"/>
        <w:adjustRightInd w:val="0"/>
        <w:jc w:val="center"/>
        <w:rPr>
          <w:rFonts w:eastAsia="Calibri"/>
          <w:color w:val="000000"/>
          <w:sz w:val="22"/>
          <w:szCs w:val="22"/>
        </w:rPr>
      </w:pPr>
      <w:r w:rsidRPr="00570861">
        <w:rPr>
          <w:rFonts w:eastAsia="Calibri"/>
          <w:color w:val="000000"/>
          <w:sz w:val="22"/>
          <w:szCs w:val="22"/>
        </w:rPr>
        <w:t>(указать количество и тип воздушных судов)</w:t>
      </w:r>
    </w:p>
    <w:p w:rsidR="004B4CBC" w:rsidRPr="004B4CBC" w:rsidRDefault="004B4CBC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государственный регистрационный (опознавательный) зна</w:t>
      </w:r>
      <w:proofErr w:type="gramStart"/>
      <w:r w:rsidRPr="004B4CBC">
        <w:rPr>
          <w:rFonts w:eastAsia="Calibri"/>
          <w:color w:val="000000"/>
          <w:sz w:val="28"/>
          <w:szCs w:val="28"/>
        </w:rPr>
        <w:t>к(</w:t>
      </w:r>
      <w:proofErr w:type="gramEnd"/>
      <w:r w:rsidRPr="004B4CBC">
        <w:rPr>
          <w:rFonts w:eastAsia="Calibri"/>
          <w:color w:val="000000"/>
          <w:sz w:val="28"/>
          <w:szCs w:val="28"/>
        </w:rPr>
        <w:t>и):</w:t>
      </w:r>
    </w:p>
    <w:p w:rsidR="004B4CBC" w:rsidRPr="004B4CBC" w:rsidRDefault="004B4CBC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____________________________________</w:t>
      </w:r>
      <w:r w:rsidR="002557D1">
        <w:rPr>
          <w:rFonts w:eastAsia="Calibri"/>
          <w:color w:val="000000"/>
          <w:sz w:val="28"/>
          <w:szCs w:val="28"/>
        </w:rPr>
        <w:t>______________________________</w:t>
      </w:r>
    </w:p>
    <w:p w:rsidR="004B4CBC" w:rsidRPr="00570861" w:rsidRDefault="004B4CBC" w:rsidP="006767EC">
      <w:pPr>
        <w:widowControl w:val="0"/>
        <w:autoSpaceDE w:val="0"/>
        <w:autoSpaceDN w:val="0"/>
        <w:adjustRightInd w:val="0"/>
        <w:jc w:val="center"/>
        <w:rPr>
          <w:rFonts w:eastAsia="Calibri"/>
          <w:color w:val="000000"/>
          <w:sz w:val="22"/>
          <w:szCs w:val="22"/>
        </w:rPr>
      </w:pPr>
      <w:r w:rsidRPr="00570861">
        <w:rPr>
          <w:rFonts w:eastAsia="Calibri"/>
          <w:color w:val="000000"/>
          <w:sz w:val="22"/>
          <w:szCs w:val="22"/>
        </w:rPr>
        <w:t>(указать, если заранее известно)</w:t>
      </w:r>
    </w:p>
    <w:p w:rsidR="004B4CBC" w:rsidRPr="004B4CBC" w:rsidRDefault="004B4CBC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proofErr w:type="gramStart"/>
      <w:r w:rsidRPr="004B4CBC">
        <w:rPr>
          <w:rFonts w:eastAsia="Calibri"/>
          <w:color w:val="000000"/>
          <w:sz w:val="28"/>
          <w:szCs w:val="28"/>
        </w:rPr>
        <w:t>место использования воздушного пространства (посадки</w:t>
      </w:r>
      <w:r w:rsidR="00570861">
        <w:rPr>
          <w:rFonts w:eastAsia="Calibri"/>
          <w:color w:val="000000"/>
          <w:sz w:val="28"/>
          <w:szCs w:val="28"/>
        </w:rPr>
        <w:t xml:space="preserve"> (взлета</w:t>
      </w:r>
      <w:r w:rsidRPr="004B4CBC">
        <w:rPr>
          <w:rFonts w:eastAsia="Calibri"/>
          <w:color w:val="000000"/>
          <w:sz w:val="28"/>
          <w:szCs w:val="28"/>
        </w:rPr>
        <w:t>):</w:t>
      </w:r>
      <w:proofErr w:type="gramEnd"/>
    </w:p>
    <w:p w:rsidR="004B4CBC" w:rsidRPr="004B4CBC" w:rsidRDefault="004B4CBC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_________________________________________________</w:t>
      </w:r>
      <w:r w:rsidR="002557D1">
        <w:rPr>
          <w:rFonts w:eastAsia="Calibri"/>
          <w:color w:val="000000"/>
          <w:sz w:val="28"/>
          <w:szCs w:val="28"/>
        </w:rPr>
        <w:t>_________________</w:t>
      </w:r>
    </w:p>
    <w:p w:rsidR="004B4CBC" w:rsidRDefault="004B4CBC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__________________________________________________________________</w:t>
      </w:r>
    </w:p>
    <w:p w:rsidR="002557D1" w:rsidRPr="004B4CBC" w:rsidRDefault="002557D1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lastRenderedPageBreak/>
        <w:t>__________________________________________________________________</w:t>
      </w:r>
    </w:p>
    <w:p w:rsidR="004B4CBC" w:rsidRPr="00570861" w:rsidRDefault="004B4CBC" w:rsidP="006767EC">
      <w:pPr>
        <w:widowControl w:val="0"/>
        <w:autoSpaceDE w:val="0"/>
        <w:autoSpaceDN w:val="0"/>
        <w:adjustRightInd w:val="0"/>
        <w:jc w:val="center"/>
        <w:rPr>
          <w:rFonts w:eastAsia="Calibri"/>
          <w:color w:val="000000"/>
          <w:sz w:val="22"/>
          <w:szCs w:val="22"/>
        </w:rPr>
      </w:pPr>
      <w:r w:rsidRPr="004B4CBC">
        <w:rPr>
          <w:rFonts w:eastAsia="Calibri"/>
          <w:color w:val="000000"/>
          <w:sz w:val="28"/>
          <w:szCs w:val="28"/>
        </w:rPr>
        <w:t>(</w:t>
      </w:r>
      <w:r w:rsidRPr="00570861">
        <w:rPr>
          <w:rFonts w:eastAsia="Calibri"/>
          <w:color w:val="000000"/>
          <w:sz w:val="22"/>
          <w:szCs w:val="22"/>
        </w:rPr>
        <w:t>район проведения авиационных работ, демонстрационных полетов, беспилотного воздушного судна, посадочные площадки, площадки приземления парашютистов, место подъема привязного аэростата)</w:t>
      </w:r>
    </w:p>
    <w:p w:rsidR="004B4CBC" w:rsidRPr="004B4CBC" w:rsidRDefault="004B4CBC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 xml:space="preserve">Сроки использования воздушного пространства над населенными пунктами </w:t>
      </w:r>
      <w:r w:rsidR="002557D1">
        <w:rPr>
          <w:sz w:val="28"/>
          <w:szCs w:val="28"/>
          <w:lang w:eastAsia="ar-SA"/>
        </w:rPr>
        <w:t>Нововеличковского</w:t>
      </w:r>
      <w:r w:rsidR="00DA12C8" w:rsidRPr="00DF2183">
        <w:rPr>
          <w:sz w:val="28"/>
          <w:szCs w:val="28"/>
          <w:lang w:eastAsia="ar-SA"/>
        </w:rPr>
        <w:t xml:space="preserve"> сельского поселения </w:t>
      </w:r>
      <w:r w:rsidR="00DA12C8">
        <w:rPr>
          <w:sz w:val="28"/>
          <w:szCs w:val="28"/>
          <w:lang w:eastAsia="ar-SA"/>
        </w:rPr>
        <w:t>Дин</w:t>
      </w:r>
      <w:r w:rsidR="00DA12C8" w:rsidRPr="00DF2183">
        <w:rPr>
          <w:sz w:val="28"/>
          <w:szCs w:val="28"/>
          <w:lang w:eastAsia="ar-SA"/>
        </w:rPr>
        <w:t>ского района</w:t>
      </w:r>
      <w:r w:rsidRPr="004B4CBC">
        <w:rPr>
          <w:rFonts w:eastAsia="Calibri"/>
          <w:color w:val="000000"/>
          <w:sz w:val="28"/>
          <w:szCs w:val="28"/>
        </w:rPr>
        <w:t>:</w:t>
      </w:r>
    </w:p>
    <w:p w:rsidR="004B4CBC" w:rsidRPr="004B4CBC" w:rsidRDefault="004B4CBC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____________________________________</w:t>
      </w:r>
      <w:r w:rsidR="002557D1">
        <w:rPr>
          <w:rFonts w:eastAsia="Calibri"/>
          <w:color w:val="000000"/>
          <w:sz w:val="28"/>
          <w:szCs w:val="28"/>
        </w:rPr>
        <w:t>______________________________</w:t>
      </w:r>
    </w:p>
    <w:p w:rsidR="004B4CBC" w:rsidRPr="00570861" w:rsidRDefault="004B4CBC" w:rsidP="006767EC">
      <w:pPr>
        <w:widowControl w:val="0"/>
        <w:autoSpaceDE w:val="0"/>
        <w:autoSpaceDN w:val="0"/>
        <w:adjustRightInd w:val="0"/>
        <w:jc w:val="center"/>
        <w:rPr>
          <w:rFonts w:eastAsia="Calibri"/>
          <w:color w:val="000000"/>
          <w:sz w:val="22"/>
          <w:szCs w:val="22"/>
        </w:rPr>
      </w:pPr>
      <w:r w:rsidRPr="00570861">
        <w:rPr>
          <w:rFonts w:eastAsia="Calibri"/>
          <w:color w:val="000000"/>
          <w:sz w:val="22"/>
          <w:szCs w:val="22"/>
        </w:rPr>
        <w:t>(дата (даты) и временной интервал проведения запрашиваемого вида деятельности)</w:t>
      </w:r>
    </w:p>
    <w:p w:rsidR="004B4CBC" w:rsidRPr="004B4CBC" w:rsidRDefault="004B4CBC" w:rsidP="006767EC">
      <w:pPr>
        <w:widowControl w:val="0"/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</w:rPr>
      </w:pPr>
    </w:p>
    <w:p w:rsidR="004B4CBC" w:rsidRPr="006767EC" w:rsidRDefault="004B4CBC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6767EC">
        <w:rPr>
          <w:rFonts w:eastAsia="Calibri"/>
          <w:color w:val="000000"/>
          <w:sz w:val="28"/>
          <w:szCs w:val="28"/>
        </w:rPr>
        <w:t>__</w:t>
      </w:r>
      <w:r w:rsidR="002557D1">
        <w:rPr>
          <w:rFonts w:eastAsia="Calibri"/>
          <w:color w:val="000000"/>
          <w:sz w:val="28"/>
          <w:szCs w:val="28"/>
        </w:rPr>
        <w:t>______________________________</w:t>
      </w:r>
      <w:r w:rsidRPr="006767EC">
        <w:rPr>
          <w:rFonts w:eastAsia="Calibri"/>
          <w:color w:val="000000"/>
          <w:sz w:val="28"/>
          <w:szCs w:val="28"/>
        </w:rPr>
        <w:t xml:space="preserve"> /Ф.И.О. и должность </w:t>
      </w:r>
      <w:proofErr w:type="gramStart"/>
      <w:r w:rsidRPr="006767EC">
        <w:rPr>
          <w:rFonts w:eastAsia="Calibri"/>
          <w:color w:val="000000"/>
          <w:sz w:val="28"/>
          <w:szCs w:val="28"/>
        </w:rPr>
        <w:t>подписывающего</w:t>
      </w:r>
      <w:proofErr w:type="gramEnd"/>
      <w:r w:rsidRPr="006767EC">
        <w:rPr>
          <w:rFonts w:eastAsia="Calibri"/>
          <w:color w:val="000000"/>
          <w:sz w:val="28"/>
          <w:szCs w:val="28"/>
        </w:rPr>
        <w:t>/</w:t>
      </w:r>
    </w:p>
    <w:p w:rsidR="004B4CBC" w:rsidRPr="00570861" w:rsidRDefault="004B4CBC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</w:rPr>
      </w:pPr>
      <w:r w:rsidRPr="006767EC">
        <w:rPr>
          <w:rFonts w:eastAsia="Calibri"/>
          <w:color w:val="000000"/>
          <w:sz w:val="28"/>
          <w:szCs w:val="28"/>
        </w:rPr>
        <w:t xml:space="preserve">                 </w:t>
      </w:r>
      <w:r w:rsidRPr="00570861">
        <w:rPr>
          <w:rFonts w:eastAsia="Calibri"/>
          <w:color w:val="000000"/>
          <w:sz w:val="22"/>
          <w:szCs w:val="22"/>
        </w:rPr>
        <w:t>(подпись)</w:t>
      </w: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2557D1" w:rsidRDefault="002557D1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2557D1" w:rsidRDefault="002557D1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2557D1" w:rsidRDefault="002557D1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2557D1" w:rsidRDefault="002557D1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2557D1" w:rsidRDefault="002557D1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2557D1" w:rsidRDefault="002557D1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2557D1" w:rsidRDefault="002557D1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2557D1" w:rsidRDefault="002557D1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2557D1" w:rsidRDefault="002557D1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2557D1" w:rsidRDefault="002557D1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2557D1" w:rsidRDefault="002557D1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2557D1" w:rsidRDefault="002557D1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2557D1" w:rsidRDefault="002557D1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2557D1" w:rsidRDefault="002557D1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2557D1" w:rsidRDefault="002557D1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2557D1" w:rsidRDefault="002557D1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2557D1" w:rsidRDefault="002557D1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6767EC" w:rsidRDefault="006767EC" w:rsidP="004B4CBC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B4CBC" w:rsidRDefault="004B4CBC" w:rsidP="00A15EA9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B4CBC" w:rsidRPr="009923A1" w:rsidRDefault="004B4CBC" w:rsidP="0092010E">
      <w:pPr>
        <w:ind w:left="5664"/>
        <w:rPr>
          <w:rFonts w:eastAsia="TimesNewRomanPSMT"/>
          <w:sz w:val="28"/>
          <w:szCs w:val="28"/>
        </w:rPr>
      </w:pPr>
      <w:r w:rsidRPr="009923A1">
        <w:rPr>
          <w:rFonts w:eastAsia="TimesNewRomanPSMT"/>
          <w:sz w:val="28"/>
          <w:szCs w:val="28"/>
        </w:rPr>
        <w:lastRenderedPageBreak/>
        <w:t xml:space="preserve">ПРИЛОЖЕНИЕ </w:t>
      </w:r>
      <w:r>
        <w:rPr>
          <w:rFonts w:eastAsia="TimesNewRomanPSMT"/>
          <w:sz w:val="28"/>
          <w:szCs w:val="28"/>
        </w:rPr>
        <w:t>№ 4</w:t>
      </w:r>
    </w:p>
    <w:p w:rsidR="004B4CBC" w:rsidRPr="009923A1" w:rsidRDefault="004B4CBC" w:rsidP="0092010E">
      <w:pPr>
        <w:ind w:left="5664"/>
        <w:rPr>
          <w:rFonts w:eastAsia="TimesNewRomanPSMT"/>
          <w:sz w:val="28"/>
          <w:szCs w:val="28"/>
        </w:rPr>
      </w:pPr>
    </w:p>
    <w:p w:rsidR="004B4CBC" w:rsidRPr="009923A1" w:rsidRDefault="004B4CBC" w:rsidP="0092010E">
      <w:pPr>
        <w:ind w:left="5664"/>
        <w:rPr>
          <w:rFonts w:eastAsia="TimesNewRomanPSMT"/>
          <w:sz w:val="28"/>
          <w:szCs w:val="28"/>
        </w:rPr>
      </w:pPr>
      <w:r w:rsidRPr="009923A1">
        <w:rPr>
          <w:rFonts w:eastAsia="TimesNewRomanPSMT"/>
          <w:sz w:val="28"/>
          <w:szCs w:val="28"/>
        </w:rPr>
        <w:t>УТВЕРЖДЕН</w:t>
      </w:r>
      <w:r>
        <w:rPr>
          <w:rFonts w:eastAsia="TimesNewRomanPSMT"/>
          <w:sz w:val="28"/>
          <w:szCs w:val="28"/>
        </w:rPr>
        <w:t>О</w:t>
      </w:r>
    </w:p>
    <w:p w:rsidR="004B4CBC" w:rsidRPr="009923A1" w:rsidRDefault="004B4CBC" w:rsidP="0092010E">
      <w:pPr>
        <w:ind w:left="5664"/>
        <w:rPr>
          <w:rFonts w:eastAsia="TimesNewRomanPSMT"/>
          <w:sz w:val="28"/>
          <w:szCs w:val="28"/>
        </w:rPr>
      </w:pPr>
      <w:r w:rsidRPr="009923A1">
        <w:rPr>
          <w:rFonts w:eastAsia="TimesNewRomanPSMT"/>
          <w:sz w:val="28"/>
          <w:szCs w:val="28"/>
        </w:rPr>
        <w:t>постановлением администрации</w:t>
      </w:r>
    </w:p>
    <w:p w:rsidR="00DA12C8" w:rsidRDefault="002557D1" w:rsidP="0092010E">
      <w:pPr>
        <w:ind w:left="5664"/>
        <w:rPr>
          <w:rFonts w:eastAsia="TimesNewRomanPSMT"/>
          <w:sz w:val="28"/>
          <w:szCs w:val="28"/>
        </w:rPr>
      </w:pPr>
      <w:r>
        <w:rPr>
          <w:sz w:val="28"/>
          <w:szCs w:val="28"/>
          <w:lang w:eastAsia="ar-SA"/>
        </w:rPr>
        <w:t>Нововеличковского</w:t>
      </w:r>
      <w:r w:rsidR="00DA12C8" w:rsidRPr="00DF2183">
        <w:rPr>
          <w:sz w:val="28"/>
          <w:szCs w:val="28"/>
          <w:lang w:eastAsia="ar-SA"/>
        </w:rPr>
        <w:t xml:space="preserve"> сельского поселения </w:t>
      </w:r>
      <w:r w:rsidR="00DA12C8">
        <w:rPr>
          <w:sz w:val="28"/>
          <w:szCs w:val="28"/>
          <w:lang w:eastAsia="ar-SA"/>
        </w:rPr>
        <w:t>Дин</w:t>
      </w:r>
      <w:r w:rsidR="00DA12C8" w:rsidRPr="00DF2183">
        <w:rPr>
          <w:sz w:val="28"/>
          <w:szCs w:val="28"/>
          <w:lang w:eastAsia="ar-SA"/>
        </w:rPr>
        <w:t>ского района</w:t>
      </w:r>
      <w:r w:rsidR="00DA12C8" w:rsidRPr="009923A1">
        <w:rPr>
          <w:rFonts w:eastAsia="TimesNewRomanPSMT"/>
          <w:sz w:val="28"/>
          <w:szCs w:val="28"/>
        </w:rPr>
        <w:t xml:space="preserve"> </w:t>
      </w:r>
    </w:p>
    <w:p w:rsidR="004B4CBC" w:rsidRDefault="004B4CBC" w:rsidP="0092010E">
      <w:pPr>
        <w:ind w:left="5664"/>
        <w:rPr>
          <w:rFonts w:eastAsia="TimesNewRomanPSMT"/>
          <w:sz w:val="28"/>
          <w:szCs w:val="28"/>
        </w:rPr>
      </w:pPr>
      <w:r w:rsidRPr="009923A1">
        <w:rPr>
          <w:rFonts w:eastAsia="TimesNewRomanPSMT"/>
          <w:sz w:val="28"/>
          <w:szCs w:val="28"/>
        </w:rPr>
        <w:t xml:space="preserve">от </w:t>
      </w:r>
      <w:r w:rsidR="002557D1">
        <w:rPr>
          <w:rFonts w:eastAsia="TimesNewRomanPSMT"/>
          <w:sz w:val="28"/>
          <w:szCs w:val="28"/>
        </w:rPr>
        <w:t>__________</w:t>
      </w:r>
      <w:r w:rsidR="0092010E">
        <w:rPr>
          <w:rFonts w:eastAsia="TimesNewRomanPSMT"/>
          <w:sz w:val="28"/>
          <w:szCs w:val="28"/>
        </w:rPr>
        <w:t xml:space="preserve"> года</w:t>
      </w:r>
      <w:r w:rsidRPr="009923A1">
        <w:rPr>
          <w:rFonts w:eastAsia="TimesNewRomanPSMT"/>
          <w:sz w:val="28"/>
          <w:szCs w:val="28"/>
        </w:rPr>
        <w:t xml:space="preserve"> № </w:t>
      </w:r>
      <w:r w:rsidR="002557D1">
        <w:rPr>
          <w:rFonts w:eastAsia="TimesNewRomanPSMT"/>
          <w:sz w:val="28"/>
          <w:szCs w:val="28"/>
        </w:rPr>
        <w:t>______</w:t>
      </w:r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color w:val="000000"/>
          <w:sz w:val="24"/>
          <w:szCs w:val="24"/>
        </w:rPr>
      </w:pPr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Уведомление</w:t>
      </w:r>
    </w:p>
    <w:p w:rsidR="004B4CBC" w:rsidRPr="004B4CBC" w:rsidRDefault="004B4CBC" w:rsidP="005128E3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color w:val="000000"/>
          <w:sz w:val="28"/>
          <w:szCs w:val="28"/>
        </w:rPr>
      </w:pPr>
      <w:proofErr w:type="gramStart"/>
      <w:r w:rsidRPr="004B4CBC">
        <w:rPr>
          <w:rFonts w:eastAsia="Calibri"/>
          <w:color w:val="000000"/>
          <w:sz w:val="28"/>
          <w:szCs w:val="28"/>
        </w:rPr>
        <w:t xml:space="preserve">об отказе в выдаче разрешения </w:t>
      </w:r>
      <w:r w:rsidR="005128E3" w:rsidRPr="005128E3">
        <w:rPr>
          <w:rFonts w:eastAsia="Calibri"/>
          <w:color w:val="000000"/>
          <w:sz w:val="28"/>
          <w:szCs w:val="28"/>
        </w:rPr>
        <w:t xml:space="preserve">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</w:t>
      </w:r>
      <w:r w:rsidR="002557D1">
        <w:rPr>
          <w:rFonts w:eastAsia="Calibri"/>
          <w:color w:val="000000"/>
          <w:sz w:val="28"/>
          <w:szCs w:val="28"/>
        </w:rPr>
        <w:t xml:space="preserve">Нововеличковского </w:t>
      </w:r>
      <w:r w:rsidR="005128E3" w:rsidRPr="005128E3">
        <w:rPr>
          <w:rFonts w:eastAsia="Calibri"/>
          <w:color w:val="000000"/>
          <w:sz w:val="28"/>
          <w:szCs w:val="28"/>
        </w:rPr>
        <w:t xml:space="preserve">сельского поселения Динского района Краснодарского края, а также посадки (взлета) на расположенные в границах </w:t>
      </w:r>
      <w:r w:rsidR="002557D1">
        <w:rPr>
          <w:rFonts w:eastAsia="Calibri"/>
          <w:color w:val="000000"/>
          <w:sz w:val="28"/>
          <w:szCs w:val="28"/>
        </w:rPr>
        <w:t>Нововеличковского</w:t>
      </w:r>
      <w:r w:rsidR="005128E3" w:rsidRPr="005128E3">
        <w:rPr>
          <w:rFonts w:eastAsia="Calibri"/>
          <w:color w:val="000000"/>
          <w:sz w:val="28"/>
          <w:szCs w:val="28"/>
        </w:rPr>
        <w:t xml:space="preserve"> сельского поселения Динского района площадки, сведения</w:t>
      </w:r>
      <w:proofErr w:type="gramEnd"/>
      <w:r w:rsidR="005128E3" w:rsidRPr="005128E3">
        <w:rPr>
          <w:rFonts w:eastAsia="Calibri"/>
          <w:color w:val="000000"/>
          <w:sz w:val="28"/>
          <w:szCs w:val="28"/>
        </w:rPr>
        <w:t xml:space="preserve"> </w:t>
      </w:r>
      <w:proofErr w:type="gramStart"/>
      <w:r w:rsidR="005128E3" w:rsidRPr="005128E3">
        <w:rPr>
          <w:rFonts w:eastAsia="Calibri"/>
          <w:color w:val="000000"/>
          <w:sz w:val="28"/>
          <w:szCs w:val="28"/>
        </w:rPr>
        <w:t>о которых не опубликованы в документах аэронавигационной информации</w:t>
      </w:r>
      <w:proofErr w:type="gramEnd"/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 xml:space="preserve">Рассмотрев заявление от «____» ____________ 20__ года, администрация </w:t>
      </w:r>
      <w:r w:rsidR="0092010E" w:rsidRPr="0092010E">
        <w:rPr>
          <w:sz w:val="28"/>
          <w:szCs w:val="28"/>
          <w:lang w:eastAsia="ar-SA"/>
        </w:rPr>
        <w:t>_____________</w:t>
      </w:r>
      <w:r w:rsidR="00C144B7" w:rsidRPr="00DF2183">
        <w:rPr>
          <w:sz w:val="28"/>
          <w:szCs w:val="28"/>
          <w:lang w:eastAsia="ar-SA"/>
        </w:rPr>
        <w:t xml:space="preserve"> сельского поселения </w:t>
      </w:r>
      <w:r w:rsidR="00C144B7">
        <w:rPr>
          <w:sz w:val="28"/>
          <w:szCs w:val="28"/>
          <w:lang w:eastAsia="ar-SA"/>
        </w:rPr>
        <w:t>Дин</w:t>
      </w:r>
      <w:r w:rsidR="00C144B7" w:rsidRPr="00DF2183">
        <w:rPr>
          <w:sz w:val="28"/>
          <w:szCs w:val="28"/>
          <w:lang w:eastAsia="ar-SA"/>
        </w:rPr>
        <w:t>ского района</w:t>
      </w:r>
      <w:r w:rsidRPr="004B4CBC">
        <w:rPr>
          <w:rFonts w:eastAsia="Calibri"/>
          <w:color w:val="000000"/>
          <w:sz w:val="28"/>
          <w:szCs w:val="28"/>
        </w:rPr>
        <w:t xml:space="preserve"> в соответствии с пунктом 49 Федеральных правил использования воздушного пространства Российской Федерации, утвержденных постановлением Правительства Российской Федераци</w:t>
      </w:r>
      <w:r w:rsidR="0092010E">
        <w:rPr>
          <w:rFonts w:eastAsia="Calibri"/>
          <w:color w:val="000000"/>
          <w:sz w:val="28"/>
          <w:szCs w:val="28"/>
        </w:rPr>
        <w:t>и от 11 марта 2010 года № 138,</w:t>
      </w:r>
      <w:r w:rsidRPr="004B4CBC">
        <w:rPr>
          <w:rFonts w:eastAsia="Calibri"/>
          <w:color w:val="000000"/>
          <w:sz w:val="28"/>
          <w:szCs w:val="28"/>
        </w:rPr>
        <w:t xml:space="preserve"> отказывает в выдаче</w:t>
      </w:r>
    </w:p>
    <w:p w:rsidR="004B4CBC" w:rsidRPr="004B4CBC" w:rsidRDefault="004B4CBC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____________________________________</w:t>
      </w:r>
      <w:r w:rsidR="002557D1">
        <w:rPr>
          <w:rFonts w:eastAsia="Calibri"/>
          <w:color w:val="000000"/>
          <w:sz w:val="28"/>
          <w:szCs w:val="28"/>
        </w:rPr>
        <w:t>______________________________</w:t>
      </w:r>
    </w:p>
    <w:p w:rsidR="004B4CBC" w:rsidRPr="0092010E" w:rsidRDefault="004B4CBC" w:rsidP="004B4CBC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color w:val="000000"/>
          <w:sz w:val="22"/>
          <w:szCs w:val="22"/>
        </w:rPr>
      </w:pPr>
      <w:r w:rsidRPr="0092010E">
        <w:rPr>
          <w:rFonts w:eastAsia="Calibri"/>
          <w:color w:val="000000"/>
          <w:sz w:val="22"/>
          <w:szCs w:val="22"/>
        </w:rPr>
        <w:t>(наименование юридического лица, фамилия, имя, отчество физического лица)</w:t>
      </w:r>
    </w:p>
    <w:p w:rsidR="00AF051A" w:rsidRDefault="00AF051A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:rsidR="004B4CBC" w:rsidRPr="004B4CBC" w:rsidRDefault="004B4CBC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адрес места нахождения (жительства):</w:t>
      </w:r>
    </w:p>
    <w:p w:rsidR="004B4CBC" w:rsidRPr="004B4CBC" w:rsidRDefault="004B4CBC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____________________________________</w:t>
      </w:r>
      <w:r w:rsidR="002557D1">
        <w:rPr>
          <w:rFonts w:eastAsia="Calibri"/>
          <w:color w:val="000000"/>
          <w:sz w:val="28"/>
          <w:szCs w:val="28"/>
        </w:rPr>
        <w:t>______________________________</w:t>
      </w:r>
    </w:p>
    <w:p w:rsidR="004B4CBC" w:rsidRPr="004B4CBC" w:rsidRDefault="004B4CBC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 xml:space="preserve">разрешения на выполнение авиационных работ, парашютных прыжков, демонстрационных полетов воздушных судов, полетов беспилотных воздушных судов, подъемов привязных аэростатов над населенными пунктами </w:t>
      </w:r>
      <w:r w:rsidR="002557D1">
        <w:rPr>
          <w:sz w:val="28"/>
          <w:szCs w:val="28"/>
          <w:lang w:eastAsia="ar-SA"/>
        </w:rPr>
        <w:t>Нововеличковского</w:t>
      </w:r>
      <w:r w:rsidR="00C144B7" w:rsidRPr="00DF2183">
        <w:rPr>
          <w:sz w:val="28"/>
          <w:szCs w:val="28"/>
          <w:lang w:eastAsia="ar-SA"/>
        </w:rPr>
        <w:t xml:space="preserve"> сельского поселения </w:t>
      </w:r>
      <w:r w:rsidR="00C144B7">
        <w:rPr>
          <w:sz w:val="28"/>
          <w:szCs w:val="28"/>
          <w:lang w:eastAsia="ar-SA"/>
        </w:rPr>
        <w:t>Дин</w:t>
      </w:r>
      <w:r w:rsidR="00C144B7" w:rsidRPr="00DF2183">
        <w:rPr>
          <w:sz w:val="28"/>
          <w:szCs w:val="28"/>
          <w:lang w:eastAsia="ar-SA"/>
        </w:rPr>
        <w:t>ского района</w:t>
      </w:r>
      <w:r w:rsidRPr="004B4CBC">
        <w:rPr>
          <w:rFonts w:eastAsia="Calibri"/>
          <w:color w:val="000000"/>
          <w:sz w:val="28"/>
          <w:szCs w:val="28"/>
        </w:rPr>
        <w:t xml:space="preserve">, посадки (взлета) на расположенные в границах населенных пунктов </w:t>
      </w:r>
      <w:r w:rsidR="002557D1">
        <w:rPr>
          <w:sz w:val="28"/>
          <w:szCs w:val="28"/>
          <w:lang w:eastAsia="ar-SA"/>
        </w:rPr>
        <w:t>Нововеличковского</w:t>
      </w:r>
      <w:r w:rsidR="00C144B7" w:rsidRPr="00DF2183">
        <w:rPr>
          <w:sz w:val="28"/>
          <w:szCs w:val="28"/>
          <w:lang w:eastAsia="ar-SA"/>
        </w:rPr>
        <w:t xml:space="preserve"> сельского поселения </w:t>
      </w:r>
      <w:r w:rsidR="00C144B7">
        <w:rPr>
          <w:sz w:val="28"/>
          <w:szCs w:val="28"/>
          <w:lang w:eastAsia="ar-SA"/>
        </w:rPr>
        <w:t>Дин</w:t>
      </w:r>
      <w:r w:rsidR="00C144B7" w:rsidRPr="00DF2183">
        <w:rPr>
          <w:sz w:val="28"/>
          <w:szCs w:val="28"/>
          <w:lang w:eastAsia="ar-SA"/>
        </w:rPr>
        <w:t>ского района</w:t>
      </w:r>
      <w:r w:rsidRPr="004B4CBC">
        <w:rPr>
          <w:rFonts w:eastAsia="Calibri"/>
          <w:color w:val="000000"/>
          <w:sz w:val="28"/>
          <w:szCs w:val="28"/>
        </w:rPr>
        <w:t xml:space="preserve"> площадки в связи </w:t>
      </w:r>
      <w:proofErr w:type="gramStart"/>
      <w:r w:rsidRPr="004B4CBC">
        <w:rPr>
          <w:rFonts w:eastAsia="Calibri"/>
          <w:color w:val="000000"/>
          <w:sz w:val="28"/>
          <w:szCs w:val="28"/>
        </w:rPr>
        <w:t>с</w:t>
      </w:r>
      <w:proofErr w:type="gramEnd"/>
      <w:r w:rsidRPr="004B4CBC">
        <w:rPr>
          <w:rFonts w:eastAsia="Calibri"/>
          <w:color w:val="000000"/>
          <w:sz w:val="28"/>
          <w:szCs w:val="28"/>
        </w:rPr>
        <w:t>:</w:t>
      </w:r>
    </w:p>
    <w:p w:rsidR="004B4CBC" w:rsidRPr="004B4CBC" w:rsidRDefault="004B4CBC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>____________________________________</w:t>
      </w:r>
      <w:r w:rsidR="002557D1">
        <w:rPr>
          <w:rFonts w:eastAsia="Calibri"/>
          <w:color w:val="000000"/>
          <w:sz w:val="28"/>
          <w:szCs w:val="28"/>
        </w:rPr>
        <w:t>______________________________</w:t>
      </w:r>
    </w:p>
    <w:p w:rsidR="004B4CBC" w:rsidRPr="00AF051A" w:rsidRDefault="004B4CBC" w:rsidP="00AF051A">
      <w:pPr>
        <w:widowControl w:val="0"/>
        <w:autoSpaceDE w:val="0"/>
        <w:autoSpaceDN w:val="0"/>
        <w:adjustRightInd w:val="0"/>
        <w:jc w:val="center"/>
        <w:rPr>
          <w:rFonts w:eastAsia="Calibri"/>
          <w:color w:val="000000"/>
          <w:sz w:val="22"/>
          <w:szCs w:val="22"/>
        </w:rPr>
      </w:pPr>
      <w:r w:rsidRPr="00AF051A">
        <w:rPr>
          <w:rFonts w:eastAsia="Calibri"/>
          <w:color w:val="000000"/>
          <w:sz w:val="22"/>
          <w:szCs w:val="22"/>
        </w:rPr>
        <w:t>(основания для отказа, в соответствии с пунктом 2.5 Приложения № 1 к постановлению)</w:t>
      </w:r>
    </w:p>
    <w:p w:rsidR="004B4CBC" w:rsidRPr="004B4CBC" w:rsidRDefault="004B4CBC" w:rsidP="004B4C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4B4CBC" w:rsidRPr="004B4CBC" w:rsidRDefault="004B4CBC" w:rsidP="006767E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4B4CBC">
        <w:rPr>
          <w:rFonts w:eastAsia="Calibri"/>
          <w:color w:val="000000"/>
          <w:sz w:val="28"/>
          <w:szCs w:val="28"/>
        </w:rPr>
        <w:t xml:space="preserve">__________________________________ /Ф.И.О. и должность </w:t>
      </w:r>
      <w:proofErr w:type="gramStart"/>
      <w:r w:rsidRPr="004B4CBC">
        <w:rPr>
          <w:rFonts w:eastAsia="Calibri"/>
          <w:color w:val="000000"/>
          <w:sz w:val="28"/>
          <w:szCs w:val="28"/>
        </w:rPr>
        <w:t>подписывающего</w:t>
      </w:r>
      <w:proofErr w:type="gramEnd"/>
      <w:r w:rsidRPr="004B4CBC">
        <w:rPr>
          <w:rFonts w:eastAsia="Calibri"/>
          <w:color w:val="000000"/>
          <w:sz w:val="28"/>
          <w:szCs w:val="28"/>
        </w:rPr>
        <w:t>/</w:t>
      </w:r>
    </w:p>
    <w:p w:rsidR="00A9515D" w:rsidRPr="002557D1" w:rsidRDefault="004B4CBC" w:rsidP="002557D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2"/>
          <w:szCs w:val="22"/>
        </w:rPr>
      </w:pPr>
      <w:r w:rsidRPr="00AF051A">
        <w:rPr>
          <w:rFonts w:eastAsia="Calibri"/>
          <w:color w:val="000000"/>
          <w:sz w:val="22"/>
          <w:szCs w:val="22"/>
        </w:rPr>
        <w:t>(подпись)</w:t>
      </w:r>
    </w:p>
    <w:sectPr w:rsidR="00A9515D" w:rsidRPr="002557D1" w:rsidSect="00966452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651" w:rsidRDefault="00241651" w:rsidP="00BF27B2">
      <w:r>
        <w:separator/>
      </w:r>
    </w:p>
  </w:endnote>
  <w:endnote w:type="continuationSeparator" w:id="0">
    <w:p w:rsidR="00241651" w:rsidRDefault="00241651" w:rsidP="00BF27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jaVu Sans">
    <w:charset w:val="CC"/>
    <w:family w:val="swiss"/>
    <w:pitch w:val="variable"/>
    <w:sig w:usb0="E7000EFF" w:usb1="5200F5FF" w:usb2="0A242021" w:usb3="00000000" w:csb0="000001BF" w:csb1="00000000"/>
  </w:font>
  <w:font w:name="DejaVuSans">
    <w:charset w:val="00"/>
    <w:family w:val="auto"/>
    <w:pitch w:val="variable"/>
    <w:sig w:usb0="00000000" w:usb1="00000000" w:usb2="00000000" w:usb3="00000000" w:csb0="00000000" w:csb1="00000000"/>
  </w:font>
  <w:font w:name="TimesNewRomanPSMT">
    <w:charset w:val="B2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651" w:rsidRDefault="00241651" w:rsidP="00BF27B2">
      <w:r>
        <w:separator/>
      </w:r>
    </w:p>
  </w:footnote>
  <w:footnote w:type="continuationSeparator" w:id="0">
    <w:p w:rsidR="00241651" w:rsidRDefault="00241651" w:rsidP="00BF27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0CD" w:rsidRDefault="00AE50CD">
    <w:pPr>
      <w:pStyle w:val="a9"/>
      <w:jc w:val="center"/>
    </w:pPr>
    <w:fldSimple w:instr="PAGE   \* MERGEFORMAT">
      <w:r w:rsidR="002557D1">
        <w:rPr>
          <w:noProof/>
        </w:rPr>
        <w:t>2</w:t>
      </w:r>
    </w:fldSimple>
  </w:p>
  <w:p w:rsidR="00AE50CD" w:rsidRDefault="00AE50CD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AAD2D566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6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9"/>
    <w:multiLevelType w:val="multilevel"/>
    <w:tmpl w:val="00000009"/>
    <w:name w:val="WW8Num9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A"/>
    <w:multiLevelType w:val="multilevel"/>
    <w:tmpl w:val="0000000A"/>
    <w:name w:val="WW8Num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D"/>
    <w:multiLevelType w:val="multilevel"/>
    <w:tmpl w:val="1578FCEE"/>
    <w:name w:val="WW8Num1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E"/>
    <w:multiLevelType w:val="multilevel"/>
    <w:tmpl w:val="0000000E"/>
    <w:name w:val="WW8Num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1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2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14"/>
    <w:multiLevelType w:val="multilevel"/>
    <w:tmpl w:val="00000014"/>
    <w:name w:val="WW8Num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7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22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16"/>
    <w:multiLevelType w:val="multilevel"/>
    <w:tmpl w:val="00000016"/>
    <w:name w:val="WW8Num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17"/>
    <w:multiLevelType w:val="multilevel"/>
    <w:tmpl w:val="00000017"/>
    <w:name w:val="WW8Num23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11A6312B"/>
    <w:multiLevelType w:val="hybridMultilevel"/>
    <w:tmpl w:val="D6EE087C"/>
    <w:lvl w:ilvl="0" w:tplc="AFE8D780">
      <w:start w:val="1"/>
      <w:numFmt w:val="decimal"/>
      <w:lvlText w:val="%1."/>
      <w:lvlJc w:val="left"/>
      <w:pPr>
        <w:ind w:left="2336" w:hanging="148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139165E4"/>
    <w:multiLevelType w:val="hybridMultilevel"/>
    <w:tmpl w:val="DC9606B0"/>
    <w:lvl w:ilvl="0" w:tplc="703E8648">
      <w:start w:val="1"/>
      <w:numFmt w:val="decimal"/>
      <w:lvlText w:val="%1."/>
      <w:lvlJc w:val="left"/>
      <w:pPr>
        <w:ind w:left="120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5">
    <w:nsid w:val="14675E95"/>
    <w:multiLevelType w:val="hybridMultilevel"/>
    <w:tmpl w:val="E18068EA"/>
    <w:lvl w:ilvl="0" w:tplc="3E361C60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EE6008"/>
    <w:multiLevelType w:val="multilevel"/>
    <w:tmpl w:val="3C18AD7C"/>
    <w:lvl w:ilvl="0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8">
    <w:nsid w:val="2C237357"/>
    <w:multiLevelType w:val="hybridMultilevel"/>
    <w:tmpl w:val="D2965104"/>
    <w:lvl w:ilvl="0" w:tplc="FCA6268A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2CDE71D4"/>
    <w:multiLevelType w:val="hybridMultilevel"/>
    <w:tmpl w:val="A86CCAB6"/>
    <w:lvl w:ilvl="0" w:tplc="782EE0F4">
      <w:start w:val="6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2F4E00C3"/>
    <w:multiLevelType w:val="multilevel"/>
    <w:tmpl w:val="3C18AD7C"/>
    <w:lvl w:ilvl="0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1">
    <w:nsid w:val="35D2789A"/>
    <w:multiLevelType w:val="hybridMultilevel"/>
    <w:tmpl w:val="FFF2A306"/>
    <w:lvl w:ilvl="0" w:tplc="B5BEDB90">
      <w:start w:val="1"/>
      <w:numFmt w:val="decimal"/>
      <w:lvlText w:val="%1."/>
      <w:lvlJc w:val="left"/>
      <w:pPr>
        <w:tabs>
          <w:tab w:val="num" w:pos="880"/>
        </w:tabs>
        <w:ind w:left="8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00"/>
        </w:tabs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0"/>
        </w:tabs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0"/>
        </w:tabs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0"/>
        </w:tabs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0"/>
        </w:tabs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0"/>
        </w:tabs>
        <w:ind w:left="6640" w:hanging="180"/>
      </w:pPr>
    </w:lvl>
  </w:abstractNum>
  <w:abstractNum w:abstractNumId="22">
    <w:nsid w:val="447C0C8D"/>
    <w:multiLevelType w:val="hybridMultilevel"/>
    <w:tmpl w:val="2000E7E8"/>
    <w:lvl w:ilvl="0" w:tplc="9034C18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964404E"/>
    <w:multiLevelType w:val="hybridMultilevel"/>
    <w:tmpl w:val="4586935A"/>
    <w:lvl w:ilvl="0" w:tplc="8CBC80B0">
      <w:start w:val="2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2392569"/>
    <w:multiLevelType w:val="hybridMultilevel"/>
    <w:tmpl w:val="CA7E0296"/>
    <w:lvl w:ilvl="0" w:tplc="E58E0396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5">
    <w:nsid w:val="553B1195"/>
    <w:multiLevelType w:val="multilevel"/>
    <w:tmpl w:val="5478EC00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>
    <w:nsid w:val="590F5562"/>
    <w:multiLevelType w:val="hybridMultilevel"/>
    <w:tmpl w:val="C1CAE226"/>
    <w:lvl w:ilvl="0" w:tplc="32AAF3AC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8CD3EBC"/>
    <w:multiLevelType w:val="hybridMultilevel"/>
    <w:tmpl w:val="D3982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414B28"/>
    <w:multiLevelType w:val="multilevel"/>
    <w:tmpl w:val="F0F23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73625924"/>
    <w:multiLevelType w:val="multilevel"/>
    <w:tmpl w:val="E1C4BA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24"/>
  </w:num>
  <w:num w:numId="2">
    <w:abstractNumId w:val="21"/>
  </w:num>
  <w:num w:numId="3">
    <w:abstractNumId w:val="25"/>
  </w:num>
  <w:num w:numId="4">
    <w:abstractNumId w:val="13"/>
  </w:num>
  <w:num w:numId="5">
    <w:abstractNumId w:val="17"/>
  </w:num>
  <w:num w:numId="6">
    <w:abstractNumId w:val="20"/>
  </w:num>
  <w:num w:numId="7">
    <w:abstractNumId w:val="1"/>
  </w:num>
  <w:num w:numId="8">
    <w:abstractNumId w:val="15"/>
  </w:num>
  <w:num w:numId="9">
    <w:abstractNumId w:val="7"/>
  </w:num>
  <w:num w:numId="10">
    <w:abstractNumId w:val="6"/>
  </w:num>
  <w:num w:numId="11">
    <w:abstractNumId w:val="4"/>
  </w:num>
  <w:num w:numId="12">
    <w:abstractNumId w:val="5"/>
  </w:num>
  <w:num w:numId="13">
    <w:abstractNumId w:val="3"/>
  </w:num>
  <w:num w:numId="14">
    <w:abstractNumId w:val="8"/>
  </w:num>
  <w:num w:numId="15">
    <w:abstractNumId w:val="9"/>
  </w:num>
  <w:num w:numId="16">
    <w:abstractNumId w:val="10"/>
  </w:num>
  <w:num w:numId="17">
    <w:abstractNumId w:val="11"/>
  </w:num>
  <w:num w:numId="18">
    <w:abstractNumId w:val="12"/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</w:num>
  <w:num w:numId="21">
    <w:abstractNumId w:val="29"/>
  </w:num>
  <w:num w:numId="22">
    <w:abstractNumId w:val="2"/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</w:num>
  <w:num w:numId="25">
    <w:abstractNumId w:val="18"/>
  </w:num>
  <w:num w:numId="26">
    <w:abstractNumId w:val="14"/>
  </w:num>
  <w:num w:numId="27">
    <w:abstractNumId w:val="0"/>
  </w:num>
  <w:num w:numId="28">
    <w:abstractNumId w:val="27"/>
  </w:num>
  <w:num w:numId="29">
    <w:abstractNumId w:val="28"/>
  </w:num>
  <w:num w:numId="30">
    <w:abstractNumId w:val="23"/>
  </w:num>
  <w:num w:numId="31">
    <w:abstractNumId w:val="16"/>
  </w:num>
  <w:num w:numId="32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2FD"/>
    <w:rsid w:val="0000208A"/>
    <w:rsid w:val="00004614"/>
    <w:rsid w:val="000172C1"/>
    <w:rsid w:val="000172E8"/>
    <w:rsid w:val="00020C42"/>
    <w:rsid w:val="00026608"/>
    <w:rsid w:val="0002670B"/>
    <w:rsid w:val="00027E00"/>
    <w:rsid w:val="000322BF"/>
    <w:rsid w:val="00034423"/>
    <w:rsid w:val="00035ED0"/>
    <w:rsid w:val="000372EB"/>
    <w:rsid w:val="00040A0F"/>
    <w:rsid w:val="000500CC"/>
    <w:rsid w:val="000548BC"/>
    <w:rsid w:val="00060E72"/>
    <w:rsid w:val="00063CD6"/>
    <w:rsid w:val="00065845"/>
    <w:rsid w:val="00067954"/>
    <w:rsid w:val="00074430"/>
    <w:rsid w:val="00076170"/>
    <w:rsid w:val="00081F91"/>
    <w:rsid w:val="000829EC"/>
    <w:rsid w:val="00087644"/>
    <w:rsid w:val="00094826"/>
    <w:rsid w:val="00095C04"/>
    <w:rsid w:val="000960A6"/>
    <w:rsid w:val="000A1E53"/>
    <w:rsid w:val="000A5FA6"/>
    <w:rsid w:val="000A7F88"/>
    <w:rsid w:val="000B0779"/>
    <w:rsid w:val="000B0EC2"/>
    <w:rsid w:val="000B3ADE"/>
    <w:rsid w:val="000B45AF"/>
    <w:rsid w:val="000B4A31"/>
    <w:rsid w:val="000C21FA"/>
    <w:rsid w:val="000C2AE8"/>
    <w:rsid w:val="000C3751"/>
    <w:rsid w:val="000C37C5"/>
    <w:rsid w:val="000C52E5"/>
    <w:rsid w:val="000C5389"/>
    <w:rsid w:val="000C617D"/>
    <w:rsid w:val="000C73BA"/>
    <w:rsid w:val="000D7B34"/>
    <w:rsid w:val="000D7B74"/>
    <w:rsid w:val="000E4076"/>
    <w:rsid w:val="001025B0"/>
    <w:rsid w:val="00105AF1"/>
    <w:rsid w:val="00106E84"/>
    <w:rsid w:val="001165E1"/>
    <w:rsid w:val="00123362"/>
    <w:rsid w:val="001238A2"/>
    <w:rsid w:val="0012673C"/>
    <w:rsid w:val="00127F2A"/>
    <w:rsid w:val="001346E2"/>
    <w:rsid w:val="001377B2"/>
    <w:rsid w:val="00141608"/>
    <w:rsid w:val="0014497B"/>
    <w:rsid w:val="00147F45"/>
    <w:rsid w:val="00157AFA"/>
    <w:rsid w:val="0017080E"/>
    <w:rsid w:val="00181367"/>
    <w:rsid w:val="001845C0"/>
    <w:rsid w:val="001957FD"/>
    <w:rsid w:val="0019756B"/>
    <w:rsid w:val="001A4360"/>
    <w:rsid w:val="001D1517"/>
    <w:rsid w:val="001D1BC2"/>
    <w:rsid w:val="001D7D1C"/>
    <w:rsid w:val="001E0626"/>
    <w:rsid w:val="001E2960"/>
    <w:rsid w:val="001E2BBB"/>
    <w:rsid w:val="001E3CC0"/>
    <w:rsid w:val="001E3E7B"/>
    <w:rsid w:val="001E5BBB"/>
    <w:rsid w:val="001E5E3E"/>
    <w:rsid w:val="00200104"/>
    <w:rsid w:val="00200A25"/>
    <w:rsid w:val="00200BD7"/>
    <w:rsid w:val="002049ED"/>
    <w:rsid w:val="00205534"/>
    <w:rsid w:val="0020718E"/>
    <w:rsid w:val="00210711"/>
    <w:rsid w:val="00211EAF"/>
    <w:rsid w:val="00213DC6"/>
    <w:rsid w:val="00214F0A"/>
    <w:rsid w:val="00225119"/>
    <w:rsid w:val="00232399"/>
    <w:rsid w:val="00236F2E"/>
    <w:rsid w:val="00241651"/>
    <w:rsid w:val="00246C5B"/>
    <w:rsid w:val="0024703E"/>
    <w:rsid w:val="00255086"/>
    <w:rsid w:val="002557D1"/>
    <w:rsid w:val="00257C52"/>
    <w:rsid w:val="00257F70"/>
    <w:rsid w:val="0026086B"/>
    <w:rsid w:val="0027146E"/>
    <w:rsid w:val="00272434"/>
    <w:rsid w:val="0027783D"/>
    <w:rsid w:val="00277E4B"/>
    <w:rsid w:val="002813B7"/>
    <w:rsid w:val="00285A9F"/>
    <w:rsid w:val="002A4ADD"/>
    <w:rsid w:val="002B3249"/>
    <w:rsid w:val="002B7700"/>
    <w:rsid w:val="002C3A0C"/>
    <w:rsid w:val="002C51C9"/>
    <w:rsid w:val="002C7DAF"/>
    <w:rsid w:val="002D6077"/>
    <w:rsid w:val="002E0E64"/>
    <w:rsid w:val="002E345E"/>
    <w:rsid w:val="002E351E"/>
    <w:rsid w:val="002E5960"/>
    <w:rsid w:val="002F0A8D"/>
    <w:rsid w:val="002F13AC"/>
    <w:rsid w:val="002F5370"/>
    <w:rsid w:val="00302D2F"/>
    <w:rsid w:val="00305D66"/>
    <w:rsid w:val="00311D97"/>
    <w:rsid w:val="0031301A"/>
    <w:rsid w:val="003133C1"/>
    <w:rsid w:val="0031618A"/>
    <w:rsid w:val="00320973"/>
    <w:rsid w:val="003212C0"/>
    <w:rsid w:val="00325D52"/>
    <w:rsid w:val="00331E9C"/>
    <w:rsid w:val="003320C2"/>
    <w:rsid w:val="00335865"/>
    <w:rsid w:val="00340C14"/>
    <w:rsid w:val="00342BD3"/>
    <w:rsid w:val="00345728"/>
    <w:rsid w:val="00352BFF"/>
    <w:rsid w:val="003538F6"/>
    <w:rsid w:val="00353B35"/>
    <w:rsid w:val="00357175"/>
    <w:rsid w:val="003576BC"/>
    <w:rsid w:val="003631AB"/>
    <w:rsid w:val="00364FD0"/>
    <w:rsid w:val="00367D58"/>
    <w:rsid w:val="003747DC"/>
    <w:rsid w:val="00383039"/>
    <w:rsid w:val="0038357A"/>
    <w:rsid w:val="00392107"/>
    <w:rsid w:val="003937F0"/>
    <w:rsid w:val="003A1B50"/>
    <w:rsid w:val="003A4ABC"/>
    <w:rsid w:val="003A4E39"/>
    <w:rsid w:val="003A61E2"/>
    <w:rsid w:val="003A736D"/>
    <w:rsid w:val="003C1B20"/>
    <w:rsid w:val="003C3D17"/>
    <w:rsid w:val="003C5CBF"/>
    <w:rsid w:val="003C6B41"/>
    <w:rsid w:val="003C7012"/>
    <w:rsid w:val="003D1C43"/>
    <w:rsid w:val="003D2D58"/>
    <w:rsid w:val="003D2E94"/>
    <w:rsid w:val="003D69A7"/>
    <w:rsid w:val="003E0890"/>
    <w:rsid w:val="003F3894"/>
    <w:rsid w:val="003F3B46"/>
    <w:rsid w:val="003F4DBF"/>
    <w:rsid w:val="0040131B"/>
    <w:rsid w:val="00403DBB"/>
    <w:rsid w:val="00407A40"/>
    <w:rsid w:val="004103F9"/>
    <w:rsid w:val="00410907"/>
    <w:rsid w:val="004124F0"/>
    <w:rsid w:val="004143E7"/>
    <w:rsid w:val="004155EC"/>
    <w:rsid w:val="00416F7E"/>
    <w:rsid w:val="00436847"/>
    <w:rsid w:val="0044034E"/>
    <w:rsid w:val="0045153D"/>
    <w:rsid w:val="004533A4"/>
    <w:rsid w:val="00453B34"/>
    <w:rsid w:val="00454F25"/>
    <w:rsid w:val="00455ACC"/>
    <w:rsid w:val="00464CAD"/>
    <w:rsid w:val="00472E5B"/>
    <w:rsid w:val="004772FA"/>
    <w:rsid w:val="0048141B"/>
    <w:rsid w:val="0049301F"/>
    <w:rsid w:val="00495D22"/>
    <w:rsid w:val="0049635A"/>
    <w:rsid w:val="004A2704"/>
    <w:rsid w:val="004A4177"/>
    <w:rsid w:val="004A4EB2"/>
    <w:rsid w:val="004A5116"/>
    <w:rsid w:val="004A7641"/>
    <w:rsid w:val="004B1E74"/>
    <w:rsid w:val="004B4BDD"/>
    <w:rsid w:val="004B4CBC"/>
    <w:rsid w:val="004B5521"/>
    <w:rsid w:val="004B6122"/>
    <w:rsid w:val="004B7812"/>
    <w:rsid w:val="004C302E"/>
    <w:rsid w:val="004C3DC2"/>
    <w:rsid w:val="004C4632"/>
    <w:rsid w:val="004D7057"/>
    <w:rsid w:val="004E167E"/>
    <w:rsid w:val="004E36BE"/>
    <w:rsid w:val="004E6D20"/>
    <w:rsid w:val="004E7436"/>
    <w:rsid w:val="004F50F6"/>
    <w:rsid w:val="004F57F5"/>
    <w:rsid w:val="005118E3"/>
    <w:rsid w:val="00511EA3"/>
    <w:rsid w:val="005128E3"/>
    <w:rsid w:val="00512F31"/>
    <w:rsid w:val="005155C7"/>
    <w:rsid w:val="00515D83"/>
    <w:rsid w:val="00516DFC"/>
    <w:rsid w:val="0052299D"/>
    <w:rsid w:val="00526350"/>
    <w:rsid w:val="005337D2"/>
    <w:rsid w:val="00547415"/>
    <w:rsid w:val="00550936"/>
    <w:rsid w:val="00553624"/>
    <w:rsid w:val="0055375B"/>
    <w:rsid w:val="00554122"/>
    <w:rsid w:val="00556F48"/>
    <w:rsid w:val="00564658"/>
    <w:rsid w:val="00564B42"/>
    <w:rsid w:val="00570344"/>
    <w:rsid w:val="00570861"/>
    <w:rsid w:val="00570A94"/>
    <w:rsid w:val="00571304"/>
    <w:rsid w:val="00574E5F"/>
    <w:rsid w:val="005805F0"/>
    <w:rsid w:val="005809A0"/>
    <w:rsid w:val="005858B3"/>
    <w:rsid w:val="005937EE"/>
    <w:rsid w:val="00593F03"/>
    <w:rsid w:val="00595C64"/>
    <w:rsid w:val="005A0F43"/>
    <w:rsid w:val="005A4098"/>
    <w:rsid w:val="005A6FF8"/>
    <w:rsid w:val="005A7282"/>
    <w:rsid w:val="005C1AC0"/>
    <w:rsid w:val="005C48C4"/>
    <w:rsid w:val="005D0741"/>
    <w:rsid w:val="005D28CD"/>
    <w:rsid w:val="005E1D29"/>
    <w:rsid w:val="005E3B3E"/>
    <w:rsid w:val="005F302D"/>
    <w:rsid w:val="005F6951"/>
    <w:rsid w:val="006009BF"/>
    <w:rsid w:val="006014A6"/>
    <w:rsid w:val="00604649"/>
    <w:rsid w:val="00605760"/>
    <w:rsid w:val="0060684F"/>
    <w:rsid w:val="006079DD"/>
    <w:rsid w:val="00610D75"/>
    <w:rsid w:val="00612BAD"/>
    <w:rsid w:val="00614CE1"/>
    <w:rsid w:val="006173C8"/>
    <w:rsid w:val="00622B1C"/>
    <w:rsid w:val="00622D7C"/>
    <w:rsid w:val="00623005"/>
    <w:rsid w:val="006255CF"/>
    <w:rsid w:val="00625936"/>
    <w:rsid w:val="00630559"/>
    <w:rsid w:val="0063251D"/>
    <w:rsid w:val="00632B5B"/>
    <w:rsid w:val="006345A2"/>
    <w:rsid w:val="0064077E"/>
    <w:rsid w:val="00643975"/>
    <w:rsid w:val="00643A48"/>
    <w:rsid w:val="00646E27"/>
    <w:rsid w:val="00651945"/>
    <w:rsid w:val="006523ED"/>
    <w:rsid w:val="00652ED5"/>
    <w:rsid w:val="0065662C"/>
    <w:rsid w:val="00657E8F"/>
    <w:rsid w:val="00672060"/>
    <w:rsid w:val="006767EC"/>
    <w:rsid w:val="00677ABC"/>
    <w:rsid w:val="00683D4D"/>
    <w:rsid w:val="00684448"/>
    <w:rsid w:val="00685E6F"/>
    <w:rsid w:val="00686BC6"/>
    <w:rsid w:val="00694F6A"/>
    <w:rsid w:val="006A4793"/>
    <w:rsid w:val="006B3BC9"/>
    <w:rsid w:val="006C5415"/>
    <w:rsid w:val="006C5CF8"/>
    <w:rsid w:val="006C6850"/>
    <w:rsid w:val="006C7AA7"/>
    <w:rsid w:val="006C7FF1"/>
    <w:rsid w:val="006D13D8"/>
    <w:rsid w:val="006D2581"/>
    <w:rsid w:val="006D3199"/>
    <w:rsid w:val="006E0011"/>
    <w:rsid w:val="006E02BD"/>
    <w:rsid w:val="006E2E40"/>
    <w:rsid w:val="006E5214"/>
    <w:rsid w:val="006E5890"/>
    <w:rsid w:val="0070791D"/>
    <w:rsid w:val="00707FE2"/>
    <w:rsid w:val="007116AD"/>
    <w:rsid w:val="007130B3"/>
    <w:rsid w:val="007130B9"/>
    <w:rsid w:val="00713B66"/>
    <w:rsid w:val="00716C28"/>
    <w:rsid w:val="00716CDF"/>
    <w:rsid w:val="00722769"/>
    <w:rsid w:val="00724AB4"/>
    <w:rsid w:val="00724B7F"/>
    <w:rsid w:val="0072545E"/>
    <w:rsid w:val="00736D02"/>
    <w:rsid w:val="00741B78"/>
    <w:rsid w:val="007521E9"/>
    <w:rsid w:val="00753091"/>
    <w:rsid w:val="00753931"/>
    <w:rsid w:val="0075442F"/>
    <w:rsid w:val="00760D6C"/>
    <w:rsid w:val="0076129D"/>
    <w:rsid w:val="00762496"/>
    <w:rsid w:val="00765F5B"/>
    <w:rsid w:val="007707D7"/>
    <w:rsid w:val="00770FCB"/>
    <w:rsid w:val="007816AB"/>
    <w:rsid w:val="0078214A"/>
    <w:rsid w:val="007850CF"/>
    <w:rsid w:val="00785336"/>
    <w:rsid w:val="00787A66"/>
    <w:rsid w:val="00793F76"/>
    <w:rsid w:val="007A2854"/>
    <w:rsid w:val="007A322C"/>
    <w:rsid w:val="007A4BE6"/>
    <w:rsid w:val="007A76B5"/>
    <w:rsid w:val="007B5BC9"/>
    <w:rsid w:val="007C2B65"/>
    <w:rsid w:val="007C34B7"/>
    <w:rsid w:val="007C55C7"/>
    <w:rsid w:val="007C6388"/>
    <w:rsid w:val="007D1B09"/>
    <w:rsid w:val="007D1CD6"/>
    <w:rsid w:val="007E3291"/>
    <w:rsid w:val="007F4119"/>
    <w:rsid w:val="007F59EB"/>
    <w:rsid w:val="00800CB3"/>
    <w:rsid w:val="00801FA6"/>
    <w:rsid w:val="00802546"/>
    <w:rsid w:val="008113A5"/>
    <w:rsid w:val="00826953"/>
    <w:rsid w:val="00831A87"/>
    <w:rsid w:val="00832050"/>
    <w:rsid w:val="00833128"/>
    <w:rsid w:val="00844F18"/>
    <w:rsid w:val="008460F9"/>
    <w:rsid w:val="00853701"/>
    <w:rsid w:val="008565D9"/>
    <w:rsid w:val="00857416"/>
    <w:rsid w:val="0085756C"/>
    <w:rsid w:val="008629A0"/>
    <w:rsid w:val="008630B3"/>
    <w:rsid w:val="008631DF"/>
    <w:rsid w:val="008640A5"/>
    <w:rsid w:val="00864D42"/>
    <w:rsid w:val="00865582"/>
    <w:rsid w:val="00867E04"/>
    <w:rsid w:val="00876B34"/>
    <w:rsid w:val="00877295"/>
    <w:rsid w:val="008823E5"/>
    <w:rsid w:val="008A3E0C"/>
    <w:rsid w:val="008A40AC"/>
    <w:rsid w:val="008A691B"/>
    <w:rsid w:val="008B5194"/>
    <w:rsid w:val="008B6214"/>
    <w:rsid w:val="008B6284"/>
    <w:rsid w:val="008C0EBA"/>
    <w:rsid w:val="008C2933"/>
    <w:rsid w:val="008C415A"/>
    <w:rsid w:val="008C65BA"/>
    <w:rsid w:val="008D4932"/>
    <w:rsid w:val="008D5310"/>
    <w:rsid w:val="008D6BCD"/>
    <w:rsid w:val="008E2063"/>
    <w:rsid w:val="008E5412"/>
    <w:rsid w:val="008F10B2"/>
    <w:rsid w:val="009012AA"/>
    <w:rsid w:val="00902112"/>
    <w:rsid w:val="009031FA"/>
    <w:rsid w:val="00907F41"/>
    <w:rsid w:val="00910C70"/>
    <w:rsid w:val="00913D72"/>
    <w:rsid w:val="00917696"/>
    <w:rsid w:val="0092010E"/>
    <w:rsid w:val="00921D79"/>
    <w:rsid w:val="00926091"/>
    <w:rsid w:val="00931697"/>
    <w:rsid w:val="00931DF8"/>
    <w:rsid w:val="00932EF0"/>
    <w:rsid w:val="009346AC"/>
    <w:rsid w:val="009403B1"/>
    <w:rsid w:val="00944E2B"/>
    <w:rsid w:val="00945F0F"/>
    <w:rsid w:val="00946D51"/>
    <w:rsid w:val="00952F42"/>
    <w:rsid w:val="009578DB"/>
    <w:rsid w:val="00963F1B"/>
    <w:rsid w:val="00965500"/>
    <w:rsid w:val="009661D1"/>
    <w:rsid w:val="00966452"/>
    <w:rsid w:val="0096665E"/>
    <w:rsid w:val="00967C96"/>
    <w:rsid w:val="00973DBB"/>
    <w:rsid w:val="00990BC8"/>
    <w:rsid w:val="00991709"/>
    <w:rsid w:val="009923A1"/>
    <w:rsid w:val="00992C41"/>
    <w:rsid w:val="00995A9D"/>
    <w:rsid w:val="00997E42"/>
    <w:rsid w:val="009A0C69"/>
    <w:rsid w:val="009A58BE"/>
    <w:rsid w:val="009B09A4"/>
    <w:rsid w:val="009C728C"/>
    <w:rsid w:val="009D0E56"/>
    <w:rsid w:val="009D120F"/>
    <w:rsid w:val="009D7E16"/>
    <w:rsid w:val="009E06E7"/>
    <w:rsid w:val="009E3A78"/>
    <w:rsid w:val="009F69BD"/>
    <w:rsid w:val="00A00741"/>
    <w:rsid w:val="00A02F7D"/>
    <w:rsid w:val="00A0308D"/>
    <w:rsid w:val="00A03519"/>
    <w:rsid w:val="00A03BFE"/>
    <w:rsid w:val="00A04F9F"/>
    <w:rsid w:val="00A05FC4"/>
    <w:rsid w:val="00A06281"/>
    <w:rsid w:val="00A0781E"/>
    <w:rsid w:val="00A10AF8"/>
    <w:rsid w:val="00A15EA9"/>
    <w:rsid w:val="00A16362"/>
    <w:rsid w:val="00A21EC3"/>
    <w:rsid w:val="00A262D7"/>
    <w:rsid w:val="00A263D9"/>
    <w:rsid w:val="00A3716A"/>
    <w:rsid w:val="00A378CA"/>
    <w:rsid w:val="00A439F5"/>
    <w:rsid w:val="00A578D7"/>
    <w:rsid w:val="00A60BEE"/>
    <w:rsid w:val="00A62D0B"/>
    <w:rsid w:val="00A75BA3"/>
    <w:rsid w:val="00A75C60"/>
    <w:rsid w:val="00A76096"/>
    <w:rsid w:val="00A76AFE"/>
    <w:rsid w:val="00A92010"/>
    <w:rsid w:val="00A92305"/>
    <w:rsid w:val="00A93581"/>
    <w:rsid w:val="00A947DF"/>
    <w:rsid w:val="00A94D65"/>
    <w:rsid w:val="00A94FA1"/>
    <w:rsid w:val="00A9515D"/>
    <w:rsid w:val="00A95804"/>
    <w:rsid w:val="00A96129"/>
    <w:rsid w:val="00A96465"/>
    <w:rsid w:val="00AA0403"/>
    <w:rsid w:val="00AB370F"/>
    <w:rsid w:val="00AB4BBB"/>
    <w:rsid w:val="00AB7D63"/>
    <w:rsid w:val="00AC1751"/>
    <w:rsid w:val="00AC32FD"/>
    <w:rsid w:val="00AC3F8C"/>
    <w:rsid w:val="00AC65DD"/>
    <w:rsid w:val="00AD0333"/>
    <w:rsid w:val="00AD2C62"/>
    <w:rsid w:val="00AD48BB"/>
    <w:rsid w:val="00AD4973"/>
    <w:rsid w:val="00AD63C6"/>
    <w:rsid w:val="00AE3016"/>
    <w:rsid w:val="00AE33EE"/>
    <w:rsid w:val="00AE50CD"/>
    <w:rsid w:val="00AE5696"/>
    <w:rsid w:val="00AF051A"/>
    <w:rsid w:val="00AF68D8"/>
    <w:rsid w:val="00AF70C8"/>
    <w:rsid w:val="00AF77CC"/>
    <w:rsid w:val="00B06334"/>
    <w:rsid w:val="00B07ACB"/>
    <w:rsid w:val="00B21462"/>
    <w:rsid w:val="00B21A00"/>
    <w:rsid w:val="00B24439"/>
    <w:rsid w:val="00B310C0"/>
    <w:rsid w:val="00B3146D"/>
    <w:rsid w:val="00B43A38"/>
    <w:rsid w:val="00B44DD6"/>
    <w:rsid w:val="00B45253"/>
    <w:rsid w:val="00B474D7"/>
    <w:rsid w:val="00B51916"/>
    <w:rsid w:val="00B54356"/>
    <w:rsid w:val="00B55C08"/>
    <w:rsid w:val="00B6241C"/>
    <w:rsid w:val="00B6425A"/>
    <w:rsid w:val="00B677FD"/>
    <w:rsid w:val="00B7183F"/>
    <w:rsid w:val="00B75B0E"/>
    <w:rsid w:val="00B77577"/>
    <w:rsid w:val="00B81809"/>
    <w:rsid w:val="00B84D71"/>
    <w:rsid w:val="00B908B9"/>
    <w:rsid w:val="00B90FBA"/>
    <w:rsid w:val="00B9230B"/>
    <w:rsid w:val="00B93715"/>
    <w:rsid w:val="00BA167D"/>
    <w:rsid w:val="00BA28F2"/>
    <w:rsid w:val="00BA2D42"/>
    <w:rsid w:val="00BA6695"/>
    <w:rsid w:val="00BA68F7"/>
    <w:rsid w:val="00BB667F"/>
    <w:rsid w:val="00BB6F68"/>
    <w:rsid w:val="00BC51BD"/>
    <w:rsid w:val="00BC79DA"/>
    <w:rsid w:val="00BD4062"/>
    <w:rsid w:val="00BF02F9"/>
    <w:rsid w:val="00BF0CC5"/>
    <w:rsid w:val="00BF20C7"/>
    <w:rsid w:val="00BF27B2"/>
    <w:rsid w:val="00BF2A58"/>
    <w:rsid w:val="00BF38AB"/>
    <w:rsid w:val="00BF3DC2"/>
    <w:rsid w:val="00C0298E"/>
    <w:rsid w:val="00C03D27"/>
    <w:rsid w:val="00C05516"/>
    <w:rsid w:val="00C12666"/>
    <w:rsid w:val="00C144B7"/>
    <w:rsid w:val="00C1552A"/>
    <w:rsid w:val="00C16FCA"/>
    <w:rsid w:val="00C17C46"/>
    <w:rsid w:val="00C22E87"/>
    <w:rsid w:val="00C24EB9"/>
    <w:rsid w:val="00C26C96"/>
    <w:rsid w:val="00C3481E"/>
    <w:rsid w:val="00C34FDE"/>
    <w:rsid w:val="00C43F63"/>
    <w:rsid w:val="00C47535"/>
    <w:rsid w:val="00C51A31"/>
    <w:rsid w:val="00C52B45"/>
    <w:rsid w:val="00C53780"/>
    <w:rsid w:val="00C64919"/>
    <w:rsid w:val="00C730BA"/>
    <w:rsid w:val="00C73CD8"/>
    <w:rsid w:val="00C76034"/>
    <w:rsid w:val="00C777F5"/>
    <w:rsid w:val="00C82522"/>
    <w:rsid w:val="00C85FA1"/>
    <w:rsid w:val="00C87016"/>
    <w:rsid w:val="00C9171E"/>
    <w:rsid w:val="00C91835"/>
    <w:rsid w:val="00CA2A00"/>
    <w:rsid w:val="00CA3FD1"/>
    <w:rsid w:val="00CB10DE"/>
    <w:rsid w:val="00CB4293"/>
    <w:rsid w:val="00CD052E"/>
    <w:rsid w:val="00CD4B38"/>
    <w:rsid w:val="00CD4EE9"/>
    <w:rsid w:val="00CE0355"/>
    <w:rsid w:val="00CE0AAE"/>
    <w:rsid w:val="00CE10CD"/>
    <w:rsid w:val="00CE3C0E"/>
    <w:rsid w:val="00CE48DE"/>
    <w:rsid w:val="00CE6548"/>
    <w:rsid w:val="00CE747B"/>
    <w:rsid w:val="00CF134E"/>
    <w:rsid w:val="00CF18EF"/>
    <w:rsid w:val="00CF4B92"/>
    <w:rsid w:val="00CF6813"/>
    <w:rsid w:val="00D000AF"/>
    <w:rsid w:val="00D0315C"/>
    <w:rsid w:val="00D12255"/>
    <w:rsid w:val="00D21374"/>
    <w:rsid w:val="00D234A5"/>
    <w:rsid w:val="00D235FF"/>
    <w:rsid w:val="00D313C2"/>
    <w:rsid w:val="00D31EDE"/>
    <w:rsid w:val="00D350BB"/>
    <w:rsid w:val="00D3633E"/>
    <w:rsid w:val="00D41397"/>
    <w:rsid w:val="00D45FB0"/>
    <w:rsid w:val="00D502D1"/>
    <w:rsid w:val="00D50B5E"/>
    <w:rsid w:val="00D52CE0"/>
    <w:rsid w:val="00D52D44"/>
    <w:rsid w:val="00D612E9"/>
    <w:rsid w:val="00D644CA"/>
    <w:rsid w:val="00D65B04"/>
    <w:rsid w:val="00D67CBA"/>
    <w:rsid w:val="00D70D13"/>
    <w:rsid w:val="00D71B6C"/>
    <w:rsid w:val="00D82429"/>
    <w:rsid w:val="00D829A1"/>
    <w:rsid w:val="00D90AEF"/>
    <w:rsid w:val="00D95E8B"/>
    <w:rsid w:val="00D9660B"/>
    <w:rsid w:val="00DA12C8"/>
    <w:rsid w:val="00DA2AC9"/>
    <w:rsid w:val="00DA4953"/>
    <w:rsid w:val="00DA4D93"/>
    <w:rsid w:val="00DA6435"/>
    <w:rsid w:val="00DB0AC6"/>
    <w:rsid w:val="00DB1C63"/>
    <w:rsid w:val="00DB37D1"/>
    <w:rsid w:val="00DB6CB3"/>
    <w:rsid w:val="00DD7114"/>
    <w:rsid w:val="00DD7319"/>
    <w:rsid w:val="00DE2626"/>
    <w:rsid w:val="00DE7234"/>
    <w:rsid w:val="00DF2183"/>
    <w:rsid w:val="00DF477F"/>
    <w:rsid w:val="00DF79E5"/>
    <w:rsid w:val="00E0038B"/>
    <w:rsid w:val="00E030EA"/>
    <w:rsid w:val="00E10720"/>
    <w:rsid w:val="00E11C03"/>
    <w:rsid w:val="00E13BAA"/>
    <w:rsid w:val="00E1606C"/>
    <w:rsid w:val="00E204C6"/>
    <w:rsid w:val="00E21488"/>
    <w:rsid w:val="00E21E5F"/>
    <w:rsid w:val="00E311FA"/>
    <w:rsid w:val="00E3136A"/>
    <w:rsid w:val="00E356BF"/>
    <w:rsid w:val="00E44F29"/>
    <w:rsid w:val="00E466C3"/>
    <w:rsid w:val="00E50DC4"/>
    <w:rsid w:val="00E51D32"/>
    <w:rsid w:val="00E52282"/>
    <w:rsid w:val="00E54677"/>
    <w:rsid w:val="00E56BC3"/>
    <w:rsid w:val="00E601CF"/>
    <w:rsid w:val="00E60B9A"/>
    <w:rsid w:val="00E613EB"/>
    <w:rsid w:val="00E63DD7"/>
    <w:rsid w:val="00E64D80"/>
    <w:rsid w:val="00E653F7"/>
    <w:rsid w:val="00E67CDA"/>
    <w:rsid w:val="00E72718"/>
    <w:rsid w:val="00E74208"/>
    <w:rsid w:val="00E810B5"/>
    <w:rsid w:val="00E81C38"/>
    <w:rsid w:val="00E85523"/>
    <w:rsid w:val="00E874E1"/>
    <w:rsid w:val="00E8779F"/>
    <w:rsid w:val="00E90C49"/>
    <w:rsid w:val="00E912F7"/>
    <w:rsid w:val="00E91574"/>
    <w:rsid w:val="00E94065"/>
    <w:rsid w:val="00E94461"/>
    <w:rsid w:val="00E94B49"/>
    <w:rsid w:val="00E956BA"/>
    <w:rsid w:val="00E958ED"/>
    <w:rsid w:val="00E96FBA"/>
    <w:rsid w:val="00EA2D96"/>
    <w:rsid w:val="00EA5B3E"/>
    <w:rsid w:val="00EA6E33"/>
    <w:rsid w:val="00EB4B35"/>
    <w:rsid w:val="00ED0E09"/>
    <w:rsid w:val="00ED1D29"/>
    <w:rsid w:val="00ED3FB1"/>
    <w:rsid w:val="00ED7A3F"/>
    <w:rsid w:val="00ED7B18"/>
    <w:rsid w:val="00EE1D8F"/>
    <w:rsid w:val="00EE7898"/>
    <w:rsid w:val="00EF1AEA"/>
    <w:rsid w:val="00EF1EC1"/>
    <w:rsid w:val="00EF65F4"/>
    <w:rsid w:val="00EF663D"/>
    <w:rsid w:val="00F00129"/>
    <w:rsid w:val="00F0250D"/>
    <w:rsid w:val="00F11E39"/>
    <w:rsid w:val="00F16669"/>
    <w:rsid w:val="00F27C0E"/>
    <w:rsid w:val="00F30192"/>
    <w:rsid w:val="00F350FA"/>
    <w:rsid w:val="00F36D01"/>
    <w:rsid w:val="00F415DF"/>
    <w:rsid w:val="00F47F6D"/>
    <w:rsid w:val="00F5027A"/>
    <w:rsid w:val="00F51331"/>
    <w:rsid w:val="00F53042"/>
    <w:rsid w:val="00F55FC8"/>
    <w:rsid w:val="00F662E5"/>
    <w:rsid w:val="00F71CD5"/>
    <w:rsid w:val="00F74DAD"/>
    <w:rsid w:val="00F77BAD"/>
    <w:rsid w:val="00F81892"/>
    <w:rsid w:val="00F86F2A"/>
    <w:rsid w:val="00F91832"/>
    <w:rsid w:val="00F951C7"/>
    <w:rsid w:val="00F972DA"/>
    <w:rsid w:val="00FA4BF8"/>
    <w:rsid w:val="00FA59FC"/>
    <w:rsid w:val="00FA61A2"/>
    <w:rsid w:val="00FB0A18"/>
    <w:rsid w:val="00FC4BD4"/>
    <w:rsid w:val="00FC57EC"/>
    <w:rsid w:val="00FD3212"/>
    <w:rsid w:val="00FD4F76"/>
    <w:rsid w:val="00FE2828"/>
    <w:rsid w:val="00FE7249"/>
    <w:rsid w:val="00FF33DA"/>
    <w:rsid w:val="00FF5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25A"/>
  </w:style>
  <w:style w:type="paragraph" w:styleId="1">
    <w:name w:val="heading 1"/>
    <w:basedOn w:val="a"/>
    <w:next w:val="a"/>
    <w:link w:val="10"/>
    <w:uiPriority w:val="9"/>
    <w:qFormat/>
    <w:rsid w:val="0065194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0711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/>
    </w:rPr>
  </w:style>
  <w:style w:type="paragraph" w:styleId="3">
    <w:name w:val="heading 3"/>
    <w:basedOn w:val="a"/>
    <w:next w:val="a"/>
    <w:link w:val="30"/>
    <w:qFormat/>
    <w:rsid w:val="000A5FA6"/>
    <w:pPr>
      <w:keepNext/>
      <w:jc w:val="center"/>
      <w:outlineLvl w:val="2"/>
    </w:pPr>
    <w:rPr>
      <w:sz w:val="28"/>
      <w:szCs w:val="28"/>
      <w:u w:val="single"/>
      <w:lang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552A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393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7016"/>
    <w:rPr>
      <w:rFonts w:ascii="Tahoma" w:hAnsi="Tahoma"/>
      <w:sz w:val="16"/>
      <w:szCs w:val="16"/>
      <w:lang/>
    </w:rPr>
  </w:style>
  <w:style w:type="character" w:customStyle="1" w:styleId="a5">
    <w:name w:val="Текст выноски Знак"/>
    <w:link w:val="a4"/>
    <w:uiPriority w:val="99"/>
    <w:semiHidden/>
    <w:rsid w:val="00C8701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87016"/>
    <w:pPr>
      <w:ind w:left="720"/>
      <w:contextualSpacing/>
    </w:pPr>
  </w:style>
  <w:style w:type="paragraph" w:styleId="a7">
    <w:name w:val="Body Text"/>
    <w:basedOn w:val="a"/>
    <w:link w:val="a8"/>
    <w:semiHidden/>
    <w:rsid w:val="0000208A"/>
    <w:pPr>
      <w:ind w:firstLine="851"/>
      <w:jc w:val="both"/>
    </w:pPr>
    <w:rPr>
      <w:sz w:val="28"/>
      <w:lang/>
    </w:rPr>
  </w:style>
  <w:style w:type="character" w:customStyle="1" w:styleId="a8">
    <w:name w:val="Основной текст Знак"/>
    <w:link w:val="a7"/>
    <w:semiHidden/>
    <w:rsid w:val="0000208A"/>
    <w:rPr>
      <w:sz w:val="28"/>
    </w:rPr>
  </w:style>
  <w:style w:type="paragraph" w:styleId="21">
    <w:name w:val="Body Text Indent 2"/>
    <w:basedOn w:val="a"/>
    <w:link w:val="22"/>
    <w:semiHidden/>
    <w:rsid w:val="0000208A"/>
    <w:pPr>
      <w:ind w:firstLine="851"/>
      <w:jc w:val="both"/>
    </w:pPr>
    <w:rPr>
      <w:sz w:val="28"/>
      <w:lang/>
    </w:rPr>
  </w:style>
  <w:style w:type="character" w:customStyle="1" w:styleId="22">
    <w:name w:val="Основной текст с отступом 2 Знак"/>
    <w:link w:val="21"/>
    <w:semiHidden/>
    <w:rsid w:val="0000208A"/>
    <w:rPr>
      <w:sz w:val="28"/>
    </w:rPr>
  </w:style>
  <w:style w:type="paragraph" w:styleId="31">
    <w:name w:val="Body Text 3"/>
    <w:basedOn w:val="a"/>
    <w:link w:val="32"/>
    <w:uiPriority w:val="99"/>
    <w:unhideWhenUsed/>
    <w:rsid w:val="0000208A"/>
    <w:pPr>
      <w:spacing w:after="120"/>
      <w:ind w:firstLine="851"/>
      <w:jc w:val="both"/>
    </w:pPr>
    <w:rPr>
      <w:sz w:val="16"/>
      <w:szCs w:val="16"/>
      <w:lang/>
    </w:rPr>
  </w:style>
  <w:style w:type="character" w:customStyle="1" w:styleId="32">
    <w:name w:val="Основной текст 3 Знак"/>
    <w:link w:val="31"/>
    <w:uiPriority w:val="99"/>
    <w:rsid w:val="0000208A"/>
    <w:rPr>
      <w:sz w:val="16"/>
      <w:szCs w:val="16"/>
    </w:rPr>
  </w:style>
  <w:style w:type="paragraph" w:customStyle="1" w:styleId="ConsPlusNormal">
    <w:name w:val="ConsPlusNormal"/>
    <w:rsid w:val="000A5FA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30">
    <w:name w:val="Заголовок 3 Знак"/>
    <w:link w:val="3"/>
    <w:rsid w:val="000A5FA6"/>
    <w:rPr>
      <w:sz w:val="28"/>
      <w:szCs w:val="28"/>
      <w:u w:val="single"/>
    </w:rPr>
  </w:style>
  <w:style w:type="paragraph" w:styleId="33">
    <w:name w:val="Body Text Indent 3"/>
    <w:basedOn w:val="a"/>
    <w:link w:val="34"/>
    <w:uiPriority w:val="99"/>
    <w:unhideWhenUsed/>
    <w:rsid w:val="00F662E5"/>
    <w:pPr>
      <w:spacing w:after="120"/>
      <w:ind w:left="283" w:firstLine="851"/>
      <w:jc w:val="both"/>
    </w:pPr>
    <w:rPr>
      <w:sz w:val="16"/>
      <w:szCs w:val="16"/>
      <w:lang/>
    </w:rPr>
  </w:style>
  <w:style w:type="character" w:customStyle="1" w:styleId="34">
    <w:name w:val="Основной текст с отступом 3 Знак"/>
    <w:link w:val="33"/>
    <w:uiPriority w:val="99"/>
    <w:rsid w:val="00F662E5"/>
    <w:rPr>
      <w:sz w:val="16"/>
      <w:szCs w:val="16"/>
    </w:rPr>
  </w:style>
  <w:style w:type="paragraph" w:styleId="a9">
    <w:name w:val="header"/>
    <w:basedOn w:val="a"/>
    <w:link w:val="aa"/>
    <w:uiPriority w:val="99"/>
    <w:rsid w:val="00F662E5"/>
    <w:pPr>
      <w:tabs>
        <w:tab w:val="center" w:pos="4677"/>
        <w:tab w:val="right" w:pos="9355"/>
      </w:tabs>
    </w:pPr>
    <w:rPr>
      <w:sz w:val="28"/>
      <w:szCs w:val="28"/>
      <w:lang/>
    </w:rPr>
  </w:style>
  <w:style w:type="character" w:customStyle="1" w:styleId="aa">
    <w:name w:val="Верхний колонтитул Знак"/>
    <w:link w:val="a9"/>
    <w:uiPriority w:val="99"/>
    <w:rsid w:val="00F662E5"/>
    <w:rPr>
      <w:sz w:val="28"/>
      <w:szCs w:val="28"/>
    </w:rPr>
  </w:style>
  <w:style w:type="paragraph" w:styleId="ab">
    <w:name w:val="Body Text Indent"/>
    <w:basedOn w:val="a"/>
    <w:link w:val="ac"/>
    <w:uiPriority w:val="99"/>
    <w:unhideWhenUsed/>
    <w:rsid w:val="00CF6813"/>
    <w:pPr>
      <w:spacing w:after="120"/>
      <w:ind w:left="283" w:firstLine="851"/>
      <w:jc w:val="both"/>
    </w:pPr>
    <w:rPr>
      <w:sz w:val="28"/>
      <w:szCs w:val="24"/>
      <w:lang/>
    </w:rPr>
  </w:style>
  <w:style w:type="character" w:customStyle="1" w:styleId="ac">
    <w:name w:val="Основной текст с отступом Знак"/>
    <w:link w:val="ab"/>
    <w:uiPriority w:val="99"/>
    <w:rsid w:val="00CF6813"/>
    <w:rPr>
      <w:sz w:val="28"/>
      <w:szCs w:val="24"/>
    </w:rPr>
  </w:style>
  <w:style w:type="paragraph" w:customStyle="1" w:styleId="11">
    <w:name w:val="Знак1 Знак"/>
    <w:basedOn w:val="a"/>
    <w:next w:val="a"/>
    <w:semiHidden/>
    <w:rsid w:val="00200104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d">
    <w:name w:val="Normal (Web)"/>
    <w:basedOn w:val="a"/>
    <w:uiPriority w:val="99"/>
    <w:semiHidden/>
    <w:unhideWhenUsed/>
    <w:rsid w:val="00A10AF8"/>
    <w:pPr>
      <w:spacing w:before="100" w:beforeAutospacing="1" w:after="119"/>
    </w:pPr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65194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e">
    <w:name w:val="Цветовое выделение"/>
    <w:rsid w:val="00651945"/>
    <w:rPr>
      <w:b/>
      <w:bCs w:val="0"/>
      <w:color w:val="000080"/>
    </w:rPr>
  </w:style>
  <w:style w:type="character" w:customStyle="1" w:styleId="12">
    <w:name w:val=" Знак Знак1"/>
    <w:rsid w:val="00651945"/>
    <w:rPr>
      <w:sz w:val="24"/>
      <w:szCs w:val="24"/>
    </w:rPr>
  </w:style>
  <w:style w:type="character" w:styleId="af">
    <w:name w:val="Hyperlink"/>
    <w:uiPriority w:val="99"/>
    <w:unhideWhenUsed/>
    <w:rsid w:val="00965500"/>
    <w:rPr>
      <w:color w:val="0563C1"/>
      <w:u w:val="single"/>
    </w:rPr>
  </w:style>
  <w:style w:type="character" w:customStyle="1" w:styleId="20">
    <w:name w:val="Заголовок 2 Знак"/>
    <w:link w:val="2"/>
    <w:uiPriority w:val="9"/>
    <w:semiHidden/>
    <w:rsid w:val="00210711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C1552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f0">
    <w:name w:val="Цветовое выделение для Текст"/>
    <w:rsid w:val="00B24439"/>
    <w:rPr>
      <w:sz w:val="24"/>
    </w:rPr>
  </w:style>
  <w:style w:type="paragraph" w:styleId="af1">
    <w:name w:val="footer"/>
    <w:basedOn w:val="a"/>
    <w:link w:val="af2"/>
    <w:uiPriority w:val="99"/>
    <w:unhideWhenUsed/>
    <w:rsid w:val="00BF27B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BF27B2"/>
  </w:style>
  <w:style w:type="paragraph" w:customStyle="1" w:styleId="ConsPlusNonformat">
    <w:name w:val="ConsPlusNonformat"/>
    <w:uiPriority w:val="99"/>
    <w:rsid w:val="00E204C6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Nonformat">
    <w:name w:val="ConsNonformat"/>
    <w:uiPriority w:val="99"/>
    <w:rsid w:val="00A93581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character" w:customStyle="1" w:styleId="apple-converted-space">
    <w:name w:val="apple-converted-space"/>
    <w:rsid w:val="00FE7249"/>
  </w:style>
  <w:style w:type="paragraph" w:customStyle="1" w:styleId="formattexttopleveltext">
    <w:name w:val="formattext topleveltext"/>
    <w:basedOn w:val="a"/>
    <w:rsid w:val="00FE7249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3538F6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3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52195-2FC6-4723-864B-7F7072FE9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3223</Words>
  <Characters>18374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2020-12-07T06:00:00Z</cp:lastPrinted>
  <dcterms:created xsi:type="dcterms:W3CDTF">2021-02-08T10:39:00Z</dcterms:created>
  <dcterms:modified xsi:type="dcterms:W3CDTF">2021-02-08T10:39:00Z</dcterms:modified>
</cp:coreProperties>
</file>