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47774" w:rsidRDefault="00847774" w:rsidP="000D521E">
      <w:pPr>
        <w:ind w:right="-1"/>
        <w:jc w:val="center"/>
        <w:rPr>
          <w:sz w:val="28"/>
          <w:szCs w:val="28"/>
        </w:rPr>
      </w:pPr>
    </w:p>
    <w:p w:rsidR="000D521E" w:rsidRDefault="000D521E" w:rsidP="000D521E">
      <w:pPr>
        <w:ind w:right="-1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46405" cy="57594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5759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0EEA" w:rsidRDefault="00F30EEA" w:rsidP="00F30EEA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НОВОВЕЛИЧКОВСКОГО СЕЛЬСКОГО ПОСЕЛЕНИЯ </w:t>
      </w:r>
    </w:p>
    <w:p w:rsidR="00F30EEA" w:rsidRDefault="00F30EEA" w:rsidP="00F30EEA">
      <w:pPr>
        <w:ind w:right="-143"/>
        <w:jc w:val="center"/>
        <w:rPr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 w:rsidR="00F30EEA" w:rsidRDefault="00F30EEA" w:rsidP="00F30EEA">
      <w:pPr>
        <w:jc w:val="center"/>
        <w:rPr>
          <w:sz w:val="28"/>
          <w:szCs w:val="28"/>
        </w:rPr>
      </w:pP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F30EEA" w:rsidRDefault="00F30EEA" w:rsidP="00F30EEA">
      <w:pPr>
        <w:jc w:val="center"/>
        <w:rPr>
          <w:sz w:val="28"/>
          <w:szCs w:val="28"/>
        </w:rPr>
      </w:pPr>
    </w:p>
    <w:p w:rsidR="00F30EEA" w:rsidRDefault="00837C54" w:rsidP="00F30E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D521E">
        <w:rPr>
          <w:sz w:val="28"/>
          <w:szCs w:val="28"/>
        </w:rPr>
        <w:t>23.07.2020</w:t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  <w:t xml:space="preserve"> </w:t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1967AE">
        <w:rPr>
          <w:sz w:val="28"/>
          <w:szCs w:val="28"/>
        </w:rPr>
        <w:tab/>
      </w:r>
      <w:r w:rsidR="0097324E">
        <w:rPr>
          <w:sz w:val="28"/>
          <w:szCs w:val="28"/>
        </w:rPr>
        <w:t xml:space="preserve">№ </w:t>
      </w:r>
      <w:r w:rsidR="000D521E">
        <w:rPr>
          <w:sz w:val="28"/>
          <w:szCs w:val="28"/>
        </w:rPr>
        <w:t>69-18/4</w:t>
      </w: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F30EEA" w:rsidRDefault="00F30EEA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630F3E" w:rsidRDefault="00630F3E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F30EEA" w:rsidRDefault="00F30EEA">
      <w:pPr>
        <w:ind w:left="1134" w:right="1417"/>
        <w:jc w:val="center"/>
        <w:rPr>
          <w:sz w:val="28"/>
          <w:szCs w:val="28"/>
        </w:rPr>
      </w:pP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</w:t>
      </w:r>
    </w:p>
    <w:p w:rsidR="00CF22B0" w:rsidRDefault="00DE6D58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района от 19.12.201</w:t>
      </w:r>
      <w:r w:rsidR="0072013E">
        <w:rPr>
          <w:b/>
          <w:sz w:val="28"/>
          <w:szCs w:val="28"/>
        </w:rPr>
        <w:t>9</w:t>
      </w:r>
      <w:r w:rsidR="00CF22B0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31-6/4</w:t>
      </w:r>
      <w:r w:rsidR="00CF22B0">
        <w:rPr>
          <w:b/>
          <w:sz w:val="28"/>
          <w:szCs w:val="28"/>
        </w:rPr>
        <w:t xml:space="preserve"> «О бюджете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Динского</w:t>
      </w:r>
    </w:p>
    <w:p w:rsidR="00CF22B0" w:rsidRDefault="00DE6D58">
      <w:pPr>
        <w:ind w:left="1134" w:right="1417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района на 2020</w:t>
      </w:r>
      <w:r w:rsidR="00CF22B0">
        <w:rPr>
          <w:b/>
          <w:sz w:val="28"/>
          <w:szCs w:val="28"/>
        </w:rPr>
        <w:t xml:space="preserve"> год»</w:t>
      </w:r>
    </w:p>
    <w:p w:rsidR="00CF22B0" w:rsidRDefault="00CF22B0">
      <w:pPr>
        <w:ind w:right="-143"/>
        <w:jc w:val="center"/>
        <w:rPr>
          <w:b/>
          <w:sz w:val="28"/>
          <w:szCs w:val="28"/>
          <w:u w:val="single"/>
        </w:rPr>
      </w:pPr>
    </w:p>
    <w:p w:rsidR="00CF22B0" w:rsidRDefault="00CF22B0" w:rsidP="00F30EEA">
      <w:pPr>
        <w:rPr>
          <w:sz w:val="28"/>
          <w:szCs w:val="28"/>
        </w:rPr>
      </w:pPr>
    </w:p>
    <w:p w:rsidR="00630F3E" w:rsidRDefault="00630F3E" w:rsidP="00F30EEA">
      <w:pPr>
        <w:rPr>
          <w:sz w:val="28"/>
          <w:szCs w:val="28"/>
        </w:rPr>
      </w:pPr>
    </w:p>
    <w:p w:rsidR="00CF22B0" w:rsidRDefault="000D521E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F22B0">
        <w:rPr>
          <w:sz w:val="28"/>
          <w:szCs w:val="28"/>
        </w:rPr>
        <w:t xml:space="preserve">соответствии со статьей 26 Устава Нововеличковского сельского поселения Динского района Совет Нововеличковского сельского поселения Динского района </w:t>
      </w:r>
      <w:proofErr w:type="gramStart"/>
      <w:r w:rsidR="00CF22B0">
        <w:rPr>
          <w:sz w:val="28"/>
          <w:szCs w:val="28"/>
        </w:rPr>
        <w:t>р</w:t>
      </w:r>
      <w:proofErr w:type="gramEnd"/>
      <w:r w:rsidR="00CF22B0">
        <w:rPr>
          <w:sz w:val="28"/>
          <w:szCs w:val="28"/>
        </w:rPr>
        <w:t xml:space="preserve"> е ш и л:</w:t>
      </w:r>
    </w:p>
    <w:p w:rsidR="00CF22B0" w:rsidRPr="00B73880" w:rsidRDefault="00CF22B0"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73880">
        <w:rPr>
          <w:sz w:val="28"/>
          <w:szCs w:val="28"/>
        </w:rPr>
        <w:t>1. Внести в решение Совета Нововеличковского сельского</w:t>
      </w:r>
      <w:r w:rsidR="00DE6D58" w:rsidRPr="00B73880">
        <w:rPr>
          <w:sz w:val="28"/>
          <w:szCs w:val="28"/>
        </w:rPr>
        <w:t xml:space="preserve"> поселения Динского района от 19.12.2019</w:t>
      </w:r>
      <w:r w:rsidRPr="00B73880">
        <w:rPr>
          <w:sz w:val="28"/>
          <w:szCs w:val="28"/>
        </w:rPr>
        <w:t xml:space="preserve"> года № 31</w:t>
      </w:r>
      <w:r w:rsidR="00DE6D58" w:rsidRPr="00B73880">
        <w:rPr>
          <w:sz w:val="28"/>
          <w:szCs w:val="28"/>
        </w:rPr>
        <w:t>-6</w:t>
      </w:r>
      <w:r w:rsidRPr="00B73880">
        <w:rPr>
          <w:sz w:val="28"/>
          <w:szCs w:val="28"/>
        </w:rPr>
        <w:t>/</w:t>
      </w:r>
      <w:r w:rsidR="00DE6D58" w:rsidRPr="00B73880">
        <w:rPr>
          <w:sz w:val="28"/>
          <w:szCs w:val="28"/>
        </w:rPr>
        <w:t>4</w:t>
      </w:r>
      <w:r w:rsidRPr="00B73880">
        <w:rPr>
          <w:sz w:val="28"/>
          <w:szCs w:val="28"/>
        </w:rPr>
        <w:t xml:space="preserve"> «О бюджете Нововеличковского сельского п</w:t>
      </w:r>
      <w:r w:rsidR="00DE6D58" w:rsidRPr="00B73880">
        <w:rPr>
          <w:sz w:val="28"/>
          <w:szCs w:val="28"/>
        </w:rPr>
        <w:t>оселения Динского района на 2020</w:t>
      </w:r>
      <w:r w:rsidRPr="00B73880">
        <w:rPr>
          <w:sz w:val="28"/>
          <w:szCs w:val="28"/>
        </w:rPr>
        <w:t xml:space="preserve"> год» следующие изменения:</w:t>
      </w:r>
    </w:p>
    <w:p w:rsidR="00CF22B0" w:rsidRPr="00B73880" w:rsidRDefault="00CF22B0">
      <w:pPr>
        <w:ind w:right="-143" w:firstLine="708"/>
        <w:jc w:val="both"/>
        <w:rPr>
          <w:b/>
          <w:sz w:val="28"/>
          <w:szCs w:val="28"/>
        </w:rPr>
      </w:pPr>
      <w:r w:rsidRPr="00B73880">
        <w:rPr>
          <w:sz w:val="28"/>
          <w:szCs w:val="28"/>
        </w:rPr>
        <w:t>1.1. Статью 1 изложить в следующей редакции: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b/>
          <w:sz w:val="28"/>
          <w:szCs w:val="28"/>
        </w:rPr>
        <w:t>«</w:t>
      </w:r>
      <w:r w:rsidRPr="00B73880">
        <w:rPr>
          <w:sz w:val="28"/>
          <w:szCs w:val="28"/>
        </w:rPr>
        <w:t>1. Утвердить основные характеристики бюджета Нововеличков</w:t>
      </w:r>
      <w:r w:rsidR="00DE6D58" w:rsidRPr="00B73880">
        <w:rPr>
          <w:sz w:val="28"/>
          <w:szCs w:val="28"/>
        </w:rPr>
        <w:t>ского сельского поселения на 2020</w:t>
      </w:r>
      <w:r w:rsidRPr="00B73880">
        <w:rPr>
          <w:sz w:val="28"/>
          <w:szCs w:val="28"/>
        </w:rPr>
        <w:t xml:space="preserve"> год: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1) общий объем доходов в сумме </w:t>
      </w:r>
      <w:r w:rsidR="006744A3" w:rsidRPr="00B73880">
        <w:rPr>
          <w:sz w:val="28"/>
          <w:szCs w:val="28"/>
        </w:rPr>
        <w:t>83 030</w:t>
      </w:r>
      <w:r w:rsidR="00DE6D58" w:rsidRPr="00B73880">
        <w:rPr>
          <w:sz w:val="28"/>
          <w:szCs w:val="28"/>
        </w:rPr>
        <w:t xml:space="preserve">,0 </w:t>
      </w:r>
      <w:r w:rsidRPr="00B73880">
        <w:rPr>
          <w:sz w:val="28"/>
          <w:szCs w:val="28"/>
        </w:rPr>
        <w:t>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2) общий объем расходов в сумме </w:t>
      </w:r>
      <w:r w:rsidR="006744A3" w:rsidRPr="00B73880">
        <w:rPr>
          <w:sz w:val="28"/>
          <w:szCs w:val="28"/>
        </w:rPr>
        <w:t>88 238</w:t>
      </w:r>
      <w:r w:rsidR="0080623B" w:rsidRPr="00B73880">
        <w:rPr>
          <w:sz w:val="28"/>
          <w:szCs w:val="28"/>
        </w:rPr>
        <w:t>,</w:t>
      </w:r>
      <w:r w:rsidR="00DE6D58" w:rsidRPr="00B73880">
        <w:rPr>
          <w:sz w:val="28"/>
          <w:szCs w:val="28"/>
        </w:rPr>
        <w:t>1</w:t>
      </w:r>
      <w:r w:rsidRPr="00B73880">
        <w:rPr>
          <w:sz w:val="28"/>
          <w:szCs w:val="28"/>
        </w:rPr>
        <w:t xml:space="preserve">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3) общий объем бюджетных ассигнований, направленных на исполнение публичных нор</w:t>
      </w:r>
      <w:r w:rsidR="00DE6D58" w:rsidRPr="00B73880">
        <w:rPr>
          <w:sz w:val="28"/>
          <w:szCs w:val="28"/>
        </w:rPr>
        <w:t>мативных обязательств, в сумме 200</w:t>
      </w:r>
      <w:r w:rsidRPr="00B73880">
        <w:rPr>
          <w:sz w:val="28"/>
          <w:szCs w:val="28"/>
        </w:rPr>
        <w:t>,0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>4) резервный фонд администрации Нововеличковского сельского поселения в сумме 50,0 тыс. рублей;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5) верхний предел муниципального внутреннего долга Нововеличковского  сельского поселения Динского района на 01 </w:t>
      </w:r>
      <w:r w:rsidR="00B7587F" w:rsidRPr="00B73880">
        <w:rPr>
          <w:sz w:val="28"/>
          <w:szCs w:val="28"/>
        </w:rPr>
        <w:t>января</w:t>
      </w:r>
      <w:r w:rsidRPr="00B73880">
        <w:rPr>
          <w:sz w:val="28"/>
          <w:szCs w:val="28"/>
        </w:rPr>
        <w:t xml:space="preserve"> 20</w:t>
      </w:r>
      <w:r w:rsidR="00D833BC" w:rsidRPr="00B73880">
        <w:rPr>
          <w:sz w:val="28"/>
          <w:szCs w:val="28"/>
        </w:rPr>
        <w:t>21</w:t>
      </w:r>
      <w:r w:rsidR="00DE6D58" w:rsidRPr="00B73880">
        <w:rPr>
          <w:sz w:val="28"/>
          <w:szCs w:val="28"/>
        </w:rPr>
        <w:t xml:space="preserve"> года в сумме 0</w:t>
      </w:r>
      <w:r w:rsidRPr="00B73880">
        <w:rPr>
          <w:sz w:val="28"/>
          <w:szCs w:val="28"/>
        </w:rPr>
        <w:t>,0 тыс. рублей, в том числе верхний предел долга по муниципальным гарантиям в сумме 0,0 тыс. рублей.</w:t>
      </w:r>
    </w:p>
    <w:p w:rsidR="00CF22B0" w:rsidRPr="00B73880" w:rsidRDefault="00CF22B0">
      <w:pPr>
        <w:ind w:firstLine="709"/>
        <w:jc w:val="both"/>
        <w:rPr>
          <w:sz w:val="28"/>
          <w:szCs w:val="28"/>
        </w:rPr>
      </w:pPr>
      <w:r w:rsidRPr="00B73880">
        <w:rPr>
          <w:sz w:val="28"/>
          <w:szCs w:val="28"/>
        </w:rPr>
        <w:t xml:space="preserve">6) дефицит  бюджета поселения в сумме </w:t>
      </w:r>
      <w:r w:rsidR="00AF7AAA" w:rsidRPr="00B73880">
        <w:rPr>
          <w:sz w:val="28"/>
          <w:szCs w:val="28"/>
        </w:rPr>
        <w:t>5 2</w:t>
      </w:r>
      <w:r w:rsidR="00DE6D58" w:rsidRPr="00B73880">
        <w:rPr>
          <w:sz w:val="28"/>
          <w:szCs w:val="28"/>
        </w:rPr>
        <w:t>08,1</w:t>
      </w:r>
      <w:r w:rsidRPr="00B73880">
        <w:rPr>
          <w:sz w:val="28"/>
          <w:szCs w:val="28"/>
        </w:rPr>
        <w:t xml:space="preserve"> тыс. рублей».</w:t>
      </w:r>
    </w:p>
    <w:p w:rsidR="00CF22B0" w:rsidRDefault="00456FE7" w:rsidP="00A937B1"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9D6766">
        <w:rPr>
          <w:sz w:val="28"/>
          <w:szCs w:val="28"/>
        </w:rPr>
        <w:t xml:space="preserve">. </w:t>
      </w:r>
      <w:r w:rsidR="00CF22B0">
        <w:rPr>
          <w:sz w:val="28"/>
          <w:szCs w:val="28"/>
        </w:rPr>
        <w:t>Приложение 8 «Распределение расходов бюджета Нововеличковско</w:t>
      </w:r>
      <w:r w:rsidR="00DE6D58">
        <w:rPr>
          <w:sz w:val="28"/>
          <w:szCs w:val="28"/>
        </w:rPr>
        <w:t>го сельского поселения на 2020</w:t>
      </w:r>
      <w:r w:rsidR="00CF22B0">
        <w:rPr>
          <w:sz w:val="28"/>
          <w:szCs w:val="28"/>
        </w:rPr>
        <w:t xml:space="preserve"> год по разделам и подразделам функциональной классификации расходов бюджетов Российской Федерации» изложить в новой редакции: </w:t>
      </w:r>
    </w:p>
    <w:p w:rsidR="00DE6D58" w:rsidRPr="00090227" w:rsidRDefault="00DE6D58" w:rsidP="00DE6D58">
      <w:pPr>
        <w:ind w:left="4956" w:firstLine="6"/>
        <w:rPr>
          <w:sz w:val="28"/>
          <w:szCs w:val="28"/>
        </w:rPr>
      </w:pPr>
      <w:r w:rsidRPr="00090227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8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DE6D58" w:rsidRDefault="00170AEA" w:rsidP="00170AE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от </w:t>
      </w:r>
      <w:r w:rsidR="00B62129">
        <w:rPr>
          <w:sz w:val="28"/>
          <w:szCs w:val="28"/>
        </w:rPr>
        <w:t>23.07.2020</w:t>
      </w:r>
      <w:r w:rsidR="00A60C19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. № </w:t>
      </w:r>
      <w:r w:rsidR="00B62129">
        <w:rPr>
          <w:sz w:val="28"/>
          <w:szCs w:val="28"/>
        </w:rPr>
        <w:t>69-18/4</w:t>
      </w:r>
    </w:p>
    <w:p w:rsidR="00170AEA" w:rsidRDefault="00170AEA" w:rsidP="00DE6D58">
      <w:pPr>
        <w:rPr>
          <w:sz w:val="28"/>
          <w:szCs w:val="28"/>
        </w:rPr>
      </w:pPr>
    </w:p>
    <w:p w:rsidR="0039578E" w:rsidRDefault="0039578E" w:rsidP="00DE6D58">
      <w:pPr>
        <w:rPr>
          <w:sz w:val="28"/>
          <w:szCs w:val="28"/>
        </w:rPr>
      </w:pPr>
    </w:p>
    <w:p w:rsidR="0039578E" w:rsidRDefault="0039578E" w:rsidP="00DE6D58">
      <w:pPr>
        <w:rPr>
          <w:sz w:val="28"/>
          <w:szCs w:val="28"/>
        </w:rPr>
      </w:pP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2020 год </w:t>
      </w: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</w:p>
    <w:p w:rsidR="00DE6D58" w:rsidRDefault="00DE6D58" w:rsidP="00DE6D58"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"/>
        <w:gridCol w:w="5913"/>
        <w:gridCol w:w="836"/>
        <w:gridCol w:w="840"/>
        <w:gridCol w:w="1598"/>
      </w:tblGrid>
      <w:tr w:rsidR="00DE6D58" w:rsidRPr="008A10D9" w:rsidTr="00031FF4">
        <w:trPr>
          <w:trHeight w:val="672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ПР</w:t>
            </w:r>
            <w:proofErr w:type="gramEnd"/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Сумма 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8D0450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noWrap/>
            <w:vAlign w:val="bottom"/>
            <w:hideMark/>
          </w:tcPr>
          <w:p w:rsidR="00DE6D58" w:rsidRPr="00D85762" w:rsidRDefault="004E0DE1" w:rsidP="0097324E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88 238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9240C4">
              <w:rPr>
                <w:b/>
                <w:sz w:val="28"/>
                <w:szCs w:val="28"/>
                <w:lang w:eastAsia="en-US"/>
              </w:rPr>
              <w:t>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AE50D8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  <w:r w:rsidR="004E0DE1">
              <w:rPr>
                <w:b/>
                <w:sz w:val="28"/>
                <w:szCs w:val="28"/>
                <w:lang w:eastAsia="en-US"/>
              </w:rPr>
              <w:t>1</w:t>
            </w:r>
            <w:r w:rsidR="00173BF0">
              <w:rPr>
                <w:b/>
                <w:sz w:val="28"/>
                <w:szCs w:val="28"/>
                <w:lang w:eastAsia="en-US"/>
              </w:rPr>
              <w:t> </w:t>
            </w:r>
            <w:r w:rsidR="004F0394">
              <w:rPr>
                <w:b/>
                <w:sz w:val="28"/>
                <w:szCs w:val="28"/>
                <w:lang w:eastAsia="en-US"/>
              </w:rPr>
              <w:t>6</w:t>
            </w:r>
            <w:r w:rsidR="00173BF0">
              <w:rPr>
                <w:b/>
                <w:sz w:val="28"/>
                <w:szCs w:val="28"/>
                <w:lang w:eastAsia="en-US"/>
              </w:rPr>
              <w:t>49,7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1107,8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173BF0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7200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298,0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4E0DE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  <w:r w:rsidR="00DF0B81">
              <w:rPr>
                <w:sz w:val="28"/>
                <w:szCs w:val="28"/>
                <w:lang w:eastAsia="en-US"/>
              </w:rPr>
              <w:t>9</w:t>
            </w:r>
            <w:r w:rsidR="00DE6D58">
              <w:rPr>
                <w:sz w:val="28"/>
                <w:szCs w:val="28"/>
                <w:lang w:eastAsia="en-US"/>
              </w:rPr>
              <w:t>93,1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424,7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424,7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</w:t>
            </w:r>
            <w:r w:rsidRPr="00D85762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456FE7" w:rsidP="00456FE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21 08</w:t>
            </w:r>
            <w:r w:rsidR="002A4068">
              <w:rPr>
                <w:b/>
                <w:sz w:val="28"/>
                <w:szCs w:val="28"/>
                <w:lang w:eastAsia="en-US"/>
              </w:rPr>
              <w:t>1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AE50D8">
              <w:rPr>
                <w:b/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Общеэкономические вопросы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Default="00456FE7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DE6D58">
              <w:rPr>
                <w:sz w:val="28"/>
                <w:szCs w:val="28"/>
                <w:lang w:eastAsia="en-US"/>
              </w:rPr>
              <w:t>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Дорожное хозяйство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noWrap/>
          </w:tcPr>
          <w:p w:rsidR="00DE6D58" w:rsidRPr="00D85762" w:rsidRDefault="002A406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20941</w:t>
            </w:r>
            <w:r w:rsidR="00AE50D8">
              <w:rPr>
                <w:sz w:val="28"/>
                <w:szCs w:val="28"/>
                <w:lang w:eastAsia="en-US"/>
              </w:rPr>
              <w:t>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120,0</w:t>
            </w:r>
          </w:p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AF7AAA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10 </w:t>
            </w:r>
            <w:r w:rsidR="00106BFD">
              <w:rPr>
                <w:b/>
                <w:sz w:val="28"/>
                <w:szCs w:val="28"/>
                <w:lang w:eastAsia="en-US"/>
              </w:rPr>
              <w:t>6</w:t>
            </w:r>
            <w:r w:rsidR="00AE50D8">
              <w:rPr>
                <w:b/>
                <w:sz w:val="28"/>
                <w:szCs w:val="28"/>
                <w:lang w:eastAsia="en-US"/>
              </w:rPr>
              <w:t>08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AE50D8">
              <w:rPr>
                <w:b/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Pr="00D85762" w:rsidRDefault="00AF7AAA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106BFD">
              <w:rPr>
                <w:sz w:val="28"/>
                <w:szCs w:val="28"/>
                <w:lang w:eastAsia="en-US"/>
              </w:rPr>
              <w:t>92</w:t>
            </w:r>
            <w:r w:rsidR="00AE50D8">
              <w:rPr>
                <w:sz w:val="28"/>
                <w:szCs w:val="28"/>
                <w:lang w:eastAsia="en-US"/>
              </w:rPr>
              <w:t>1</w:t>
            </w:r>
            <w:r w:rsidR="00DE6D58">
              <w:rPr>
                <w:sz w:val="28"/>
                <w:szCs w:val="28"/>
                <w:lang w:eastAsia="en-US"/>
              </w:rPr>
              <w:t>,9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noWrap/>
          </w:tcPr>
          <w:p w:rsidR="00DE6D58" w:rsidRPr="00D85762" w:rsidRDefault="00AF7AAA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 w:rsidR="00106BFD">
              <w:rPr>
                <w:sz w:val="28"/>
                <w:szCs w:val="28"/>
                <w:lang w:eastAsia="en-US"/>
              </w:rPr>
              <w:t>68</w:t>
            </w:r>
            <w:r w:rsidR="00AE50D8">
              <w:rPr>
                <w:sz w:val="28"/>
                <w:szCs w:val="28"/>
                <w:lang w:eastAsia="en-US"/>
              </w:rPr>
              <w:t>6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 w:rsidR="00AE50D8"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56FE7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29 18</w:t>
            </w:r>
            <w:r w:rsidR="004E0DE1">
              <w:rPr>
                <w:b/>
                <w:sz w:val="28"/>
                <w:szCs w:val="28"/>
                <w:lang w:eastAsia="en-US"/>
              </w:rPr>
              <w:t>7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 w:rsidR="00173BF0">
              <w:rPr>
                <w:b/>
                <w:sz w:val="28"/>
                <w:szCs w:val="28"/>
                <w:lang w:eastAsia="en-US"/>
              </w:rPr>
              <w:t>0</w:t>
            </w:r>
          </w:p>
        </w:tc>
      </w:tr>
      <w:tr w:rsidR="00DE6D58" w:rsidRPr="00A42CB7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4E0DE1" w:rsidP="004E0DE1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AF7AAA">
              <w:rPr>
                <w:sz w:val="28"/>
                <w:szCs w:val="28"/>
                <w:lang w:eastAsia="en-US"/>
              </w:rPr>
              <w:t>8</w:t>
            </w:r>
            <w:r w:rsidR="00170AEA">
              <w:rPr>
                <w:sz w:val="28"/>
                <w:szCs w:val="28"/>
                <w:lang w:eastAsia="en-US"/>
              </w:rPr>
              <w:t xml:space="preserve"> 755</w:t>
            </w:r>
            <w:r w:rsidR="00173BF0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  <w:vAlign w:val="bottom"/>
          </w:tcPr>
          <w:p w:rsidR="00DE6D58" w:rsidRPr="00D85762" w:rsidRDefault="00456FE7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43</w:t>
            </w:r>
            <w:r w:rsidR="00471A77">
              <w:rPr>
                <w:sz w:val="28"/>
                <w:szCs w:val="28"/>
                <w:lang w:eastAsia="en-US"/>
              </w:rPr>
              <w:t>2</w:t>
            </w:r>
            <w:r w:rsidR="00DE6D58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noWrap/>
            <w:hideMark/>
          </w:tcPr>
          <w:p w:rsidR="00DE6D58" w:rsidRPr="004F5D45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  <w:vAlign w:val="bottom"/>
          </w:tcPr>
          <w:p w:rsidR="00DE6D58" w:rsidRPr="004F5D45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  <w:vAlign w:val="bottom"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E0DE1" w:rsidP="004E0DE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4 6</w:t>
            </w:r>
            <w:r w:rsidR="00AE50D8">
              <w:rPr>
                <w:b/>
                <w:sz w:val="28"/>
                <w:szCs w:val="28"/>
                <w:lang w:eastAsia="en-US"/>
              </w:rPr>
              <w:t>64,4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1035,6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noWrap/>
          </w:tcPr>
          <w:p w:rsidR="00DE6D58" w:rsidRDefault="00AF7AAA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36</w:t>
            </w:r>
            <w:r w:rsidR="00AE50D8">
              <w:rPr>
                <w:sz w:val="28"/>
                <w:szCs w:val="28"/>
                <w:lang w:eastAsia="en-US"/>
              </w:rPr>
              <w:t>28</w:t>
            </w:r>
            <w:r w:rsidR="00DE6D58">
              <w:rPr>
                <w:sz w:val="28"/>
                <w:szCs w:val="28"/>
                <w:lang w:eastAsia="en-US"/>
              </w:rPr>
              <w:t>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  <w:hideMark/>
          </w:tcPr>
          <w:p w:rsidR="00DE6D58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10</w:t>
            </w:r>
            <w:r w:rsidR="00DE6D58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137,8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noWrap/>
          </w:tcPr>
          <w:p w:rsidR="00DE6D58" w:rsidRPr="00D85762" w:rsidRDefault="004E0DE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137,8</w:t>
            </w:r>
          </w:p>
        </w:tc>
      </w:tr>
      <w:tr w:rsidR="00DE6D58" w:rsidRPr="00EB28AB" w:rsidTr="00031FF4">
        <w:trPr>
          <w:trHeight w:val="330"/>
        </w:trPr>
        <w:tc>
          <w:tcPr>
            <w:tcW w:w="594" w:type="dxa"/>
            <w:noWrap/>
          </w:tcPr>
          <w:p w:rsidR="00DE6D58" w:rsidRPr="00EB28AB" w:rsidRDefault="00B04E4C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>
              <w:rPr>
                <w:b/>
                <w:sz w:val="28"/>
                <w:szCs w:val="28"/>
                <w:lang w:val="en-US" w:eastAsia="en-US"/>
              </w:rPr>
              <w:t>1</w:t>
            </w:r>
            <w:r w:rsidR="00DE6D58" w:rsidRPr="00EB28AB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noWrap/>
          </w:tcPr>
          <w:p w:rsidR="00DE6D58" w:rsidRPr="00EB28AB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836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noWrap/>
          </w:tcPr>
          <w:p w:rsidR="00DE6D58" w:rsidRPr="00EB28AB" w:rsidRDefault="004E0DE1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84,4</w:t>
            </w:r>
          </w:p>
        </w:tc>
      </w:tr>
      <w:tr w:rsidR="00DE6D58" w:rsidRPr="008A10D9" w:rsidTr="00031FF4">
        <w:trPr>
          <w:trHeight w:val="330"/>
        </w:trPr>
        <w:tc>
          <w:tcPr>
            <w:tcW w:w="594" w:type="dxa"/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836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noWrap/>
          </w:tcPr>
          <w:p w:rsidR="00DE6D58" w:rsidRDefault="004E0DE1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84,4</w:t>
            </w:r>
          </w:p>
        </w:tc>
      </w:tr>
    </w:tbl>
    <w:p w:rsidR="00CF22B0" w:rsidRDefault="00CF22B0" w:rsidP="00456FE7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456FE7">
        <w:rPr>
          <w:sz w:val="27"/>
          <w:szCs w:val="27"/>
        </w:rPr>
        <w:t>3</w:t>
      </w:r>
      <w:r>
        <w:rPr>
          <w:sz w:val="27"/>
          <w:szCs w:val="27"/>
        </w:rPr>
        <w:t>. Пр</w:t>
      </w:r>
      <w:r w:rsidR="00270218">
        <w:rPr>
          <w:sz w:val="27"/>
          <w:szCs w:val="27"/>
        </w:rPr>
        <w:t xml:space="preserve">иложение 9 </w:t>
      </w:r>
      <w:r>
        <w:rPr>
          <w:sz w:val="27"/>
          <w:szCs w:val="27"/>
        </w:rPr>
        <w:t>«</w:t>
      </w:r>
      <w:r>
        <w:rPr>
          <w:sz w:val="28"/>
          <w:szCs w:val="28"/>
        </w:rPr>
        <w:t>Ведомственная структура расходов бюджета Нововеличков</w:t>
      </w:r>
      <w:r w:rsidR="00DE6D58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E12A44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9D6766" w:rsidRDefault="009D6766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8D0450" w:rsidRDefault="008D0450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B62129" w:rsidRDefault="00B62129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DE6D58" w:rsidRDefault="00DE6D58" w:rsidP="00DE6D58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DE6D58" w:rsidRDefault="00471A77" w:rsidP="00A937B1">
      <w:pPr>
        <w:ind w:firstLine="4962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62129">
        <w:rPr>
          <w:sz w:val="28"/>
          <w:szCs w:val="28"/>
        </w:rPr>
        <w:t>23.07.2020 г. № 69-18/4</w:t>
      </w:r>
    </w:p>
    <w:p w:rsidR="00471A77" w:rsidRDefault="00471A77" w:rsidP="00A937B1">
      <w:pPr>
        <w:ind w:firstLine="4962"/>
        <w:rPr>
          <w:b/>
          <w:sz w:val="28"/>
          <w:szCs w:val="28"/>
        </w:rPr>
      </w:pPr>
    </w:p>
    <w:p w:rsidR="00456FE7" w:rsidRDefault="00456FE7" w:rsidP="00DE6D58">
      <w:pPr>
        <w:suppressAutoHyphens/>
        <w:ind w:left="851" w:right="709"/>
        <w:jc w:val="center"/>
        <w:rPr>
          <w:b/>
          <w:sz w:val="28"/>
          <w:szCs w:val="28"/>
        </w:rPr>
      </w:pPr>
    </w:p>
    <w:p w:rsidR="00053022" w:rsidRDefault="00053022" w:rsidP="00DE6D58">
      <w:pPr>
        <w:suppressAutoHyphens/>
        <w:ind w:left="851" w:right="709"/>
        <w:jc w:val="center"/>
        <w:rPr>
          <w:b/>
          <w:sz w:val="28"/>
          <w:szCs w:val="28"/>
        </w:rPr>
      </w:pPr>
    </w:p>
    <w:p w:rsidR="00DE6D58" w:rsidRDefault="00456FE7" w:rsidP="00053022"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</w:t>
      </w:r>
      <w:r w:rsidR="00DE6D58">
        <w:rPr>
          <w:b/>
          <w:sz w:val="28"/>
          <w:szCs w:val="28"/>
        </w:rPr>
        <w:t>расходов бюджета</w:t>
      </w:r>
    </w:p>
    <w:p w:rsidR="00DE6D58" w:rsidRDefault="00DE6D58" w:rsidP="00053022"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2020 год</w:t>
      </w:r>
    </w:p>
    <w:p w:rsidR="00DE6D58" w:rsidRDefault="00DE6D58" w:rsidP="00DE6D58">
      <w:pPr>
        <w:ind w:right="-143"/>
        <w:jc w:val="right"/>
        <w:rPr>
          <w:sz w:val="28"/>
          <w:szCs w:val="28"/>
        </w:rPr>
      </w:pPr>
    </w:p>
    <w:p w:rsidR="00DE6D58" w:rsidRDefault="00DE6D58" w:rsidP="00DE6D58">
      <w:pPr>
        <w:ind w:right="-143"/>
        <w:jc w:val="right"/>
      </w:pP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tbl>
      <w:tblPr>
        <w:tblW w:w="9793" w:type="dxa"/>
        <w:tblInd w:w="96" w:type="dxa"/>
        <w:tblLook w:val="04A0"/>
      </w:tblPr>
      <w:tblGrid>
        <w:gridCol w:w="787"/>
        <w:gridCol w:w="3733"/>
        <w:gridCol w:w="605"/>
        <w:gridCol w:w="576"/>
        <w:gridCol w:w="580"/>
        <w:gridCol w:w="1641"/>
        <w:gridCol w:w="576"/>
        <w:gridCol w:w="1295"/>
      </w:tblGrid>
      <w:tr w:rsidR="00DE6D58" w:rsidRPr="006F0591" w:rsidTr="00053022">
        <w:trPr>
          <w:trHeight w:val="645"/>
        </w:trPr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 xml:space="preserve">№ </w:t>
            </w:r>
            <w:proofErr w:type="gramStart"/>
            <w:r w:rsidRPr="006F0591">
              <w:rPr>
                <w:b/>
                <w:bCs/>
                <w:lang w:eastAsia="ru-RU"/>
              </w:rPr>
              <w:t>п</w:t>
            </w:r>
            <w:proofErr w:type="gramEnd"/>
            <w:r w:rsidRPr="006F0591">
              <w:rPr>
                <w:b/>
                <w:bCs/>
                <w:lang w:eastAsia="ru-RU"/>
              </w:rPr>
              <w:t>/п</w:t>
            </w:r>
          </w:p>
        </w:tc>
        <w:tc>
          <w:tcPr>
            <w:tcW w:w="3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proofErr w:type="spellStart"/>
            <w:r w:rsidRPr="006F0591">
              <w:rPr>
                <w:b/>
                <w:bCs/>
                <w:lang w:eastAsia="ru-RU"/>
              </w:rPr>
              <w:t>Рз</w:t>
            </w:r>
            <w:proofErr w:type="spellEnd"/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proofErr w:type="gramStart"/>
            <w:r w:rsidRPr="006F0591">
              <w:rPr>
                <w:b/>
                <w:bCs/>
                <w:lang w:eastAsia="ru-RU"/>
              </w:rPr>
              <w:t>ПР</w:t>
            </w:r>
            <w:proofErr w:type="gramEnd"/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2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ИТОГО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2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B04E4C" w:rsidRDefault="00B04E4C" w:rsidP="00664037">
            <w:pPr>
              <w:jc w:val="center"/>
              <w:rPr>
                <w:b/>
                <w:bCs/>
                <w:lang w:val="en-US" w:eastAsia="ru-RU"/>
              </w:rPr>
            </w:pPr>
            <w:r>
              <w:rPr>
                <w:b/>
                <w:bCs/>
                <w:lang w:val="en-US"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7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</w:t>
            </w: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88 238</w:t>
            </w:r>
            <w:r w:rsidR="00CB24D0">
              <w:rPr>
                <w:b/>
                <w:bCs/>
                <w:lang w:eastAsia="ru-RU"/>
              </w:rPr>
              <w:t>,1</w:t>
            </w:r>
          </w:p>
        </w:tc>
      </w:tr>
      <w:tr w:rsidR="00DE6D58" w:rsidRPr="006F0591" w:rsidTr="00053022">
        <w:trPr>
          <w:trHeight w:val="52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Администрация Нововеличковского сельского поселения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88 238</w:t>
            </w:r>
            <w:r w:rsidR="007A12E2">
              <w:rPr>
                <w:b/>
                <w:bCs/>
                <w:lang w:eastAsia="ru-RU"/>
              </w:rPr>
              <w:t>,1</w:t>
            </w: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1.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4E0DE1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21</w:t>
            </w:r>
            <w:r w:rsidR="004F0394">
              <w:rPr>
                <w:b/>
                <w:lang w:eastAsia="ru-RU"/>
              </w:rPr>
              <w:t xml:space="preserve"> 6</w:t>
            </w:r>
            <w:r w:rsidR="00173BF0">
              <w:rPr>
                <w:b/>
                <w:lang w:eastAsia="ru-RU"/>
              </w:rPr>
              <w:t>49</w:t>
            </w:r>
            <w:r w:rsidR="00AE50D8">
              <w:rPr>
                <w:b/>
                <w:lang w:eastAsia="ru-RU"/>
              </w:rPr>
              <w:t>,</w:t>
            </w:r>
            <w:r w:rsidR="00173BF0">
              <w:rPr>
                <w:b/>
                <w:lang w:eastAsia="ru-RU"/>
              </w:rPr>
              <w:t>7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высшего должностного лица субъекта Российской Федерации и  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Высшее должностное лицо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8</w:t>
            </w: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7200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8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7193</w:t>
            </w:r>
            <w:r w:rsidR="00AE50D8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6792,5</w:t>
            </w: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353,7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47,0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Административные комиссии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053022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88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B73880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финансовых, налоговых и таможенных органов финансового (финансово-бюджетного) надзора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053022">
        <w:trPr>
          <w:trHeight w:val="106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B73880">
              <w:rPr>
                <w:lang w:eastAsia="ru-RU"/>
              </w:rPr>
              <w:t xml:space="preserve">Осуществление отдельных полномочий поселений по осуществлению внешнего муниципального </w:t>
            </w:r>
            <w:proofErr w:type="gramStart"/>
            <w:r w:rsidRPr="00B73880">
              <w:rPr>
                <w:lang w:eastAsia="ru-RU"/>
              </w:rPr>
              <w:t>контроля за</w:t>
            </w:r>
            <w:proofErr w:type="gramEnd"/>
            <w:r w:rsidRPr="00B73880">
              <w:rPr>
                <w:lang w:eastAsia="ru-RU"/>
              </w:rPr>
              <w:t xml:space="preserve"> исполнением местных</w:t>
            </w:r>
            <w:r w:rsidRPr="006F0591">
              <w:rPr>
                <w:lang w:eastAsia="ru-RU"/>
              </w:rPr>
              <w:t xml:space="preserve">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053022">
        <w:trPr>
          <w:trHeight w:val="5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053022">
        <w:trPr>
          <w:trHeight w:val="49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053022">
        <w:trPr>
          <w:trHeight w:val="4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053022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053022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053022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Резервный фонд администрации муниципального района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053022">
        <w:trPr>
          <w:trHeight w:val="3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общегосударственные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  <w:r w:rsidR="00DF0B81">
              <w:rPr>
                <w:lang w:eastAsia="ru-RU"/>
              </w:rPr>
              <w:t>9</w:t>
            </w:r>
            <w:r w:rsidR="00DE6D58" w:rsidRPr="006F0591">
              <w:rPr>
                <w:lang w:eastAsia="ru-RU"/>
              </w:rPr>
              <w:t>93,1</w:t>
            </w:r>
          </w:p>
        </w:tc>
      </w:tr>
      <w:tr w:rsidR="00DE6D58" w:rsidRPr="006F0591" w:rsidTr="00053022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 проведении работ по уточнению записей в похозяйственных книгах"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053022">
        <w:trPr>
          <w:trHeight w:val="9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"Противодействие коррупции в Нововеличковском сельском поселении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053022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053022">
        <w:trPr>
          <w:trHeight w:val="14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E0DE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DE6D58" w:rsidRPr="006F0591">
              <w:rPr>
                <w:lang w:eastAsia="ru-RU"/>
              </w:rPr>
              <w:t>000,0</w:t>
            </w:r>
          </w:p>
        </w:tc>
      </w:tr>
      <w:tr w:rsidR="00DE6D58" w:rsidRPr="006F0591" w:rsidTr="00053022">
        <w:trPr>
          <w:trHeight w:val="91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900,0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государственных (муниципальных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900,0</w:t>
            </w:r>
          </w:p>
        </w:tc>
      </w:tr>
      <w:tr w:rsidR="00DE6D58" w:rsidRPr="006F0591" w:rsidTr="00053022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053022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B73880" w:rsidRPr="006F0591" w:rsidTr="00053022"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51 6 00 00000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B73880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ЦБ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60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73880" w:rsidRPr="006F0591" w:rsidRDefault="00B73880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DE6D58" w:rsidRPr="006F0591" w:rsidTr="00053022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1691,7</w:t>
            </w:r>
          </w:p>
        </w:tc>
      </w:tr>
      <w:tr w:rsidR="00DE6D58" w:rsidRPr="006F0591" w:rsidTr="00053022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643,0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7,1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F0B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053022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ОДА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9391,3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9391,3</w:t>
            </w:r>
          </w:p>
        </w:tc>
      </w:tr>
      <w:tr w:rsidR="00DE6D58" w:rsidRPr="006F0591" w:rsidTr="00053022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6469,8</w:t>
            </w:r>
          </w:p>
        </w:tc>
      </w:tr>
      <w:tr w:rsidR="00DE6D58" w:rsidRPr="006F0591" w:rsidTr="00053022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2868,5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53,0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2.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424,7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DE6D58" w:rsidRPr="006F0591" w:rsidTr="00053022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DE6D58" w:rsidRPr="006F0591" w:rsidTr="00053022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DE6D58" w:rsidRPr="006F0591" w:rsidTr="00053022">
        <w:trPr>
          <w:trHeight w:val="12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424,3</w:t>
            </w:r>
          </w:p>
        </w:tc>
      </w:tr>
      <w:tr w:rsidR="00DE6D58" w:rsidRPr="006F0591" w:rsidTr="00053022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0,4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3.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120,0</w:t>
            </w:r>
          </w:p>
        </w:tc>
      </w:tr>
      <w:tr w:rsidR="00DE6D58" w:rsidRPr="006F0591" w:rsidTr="00053022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053022">
        <w:trPr>
          <w:trHeight w:val="450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Муниципальная программа "Обеспечение безопасности на </w:t>
            </w:r>
            <w:r w:rsidRPr="006F0591">
              <w:rPr>
                <w:lang w:eastAsia="ru-RU"/>
              </w:rPr>
              <w:lastRenderedPageBreak/>
              <w:t>водных объектах, защита населения от чрезвычайных ситуаций и снижение рисков их возникновения на территории Нововеличковского сельского поселения Динского района"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053022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79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053022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053022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 безопасности на водных объектах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053022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053022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70,0</w:t>
            </w:r>
          </w:p>
        </w:tc>
      </w:tr>
      <w:tr w:rsidR="00DE6D58" w:rsidRPr="006F0591" w:rsidTr="00053022">
        <w:trPr>
          <w:trHeight w:val="108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пожарной безопасности объектов в Нововеличковском сельском поселении"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053022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обеспечению пожарной безопасности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053022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53115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053022">
        <w:trPr>
          <w:trHeight w:val="258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4.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6FE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21 08</w:t>
            </w:r>
            <w:r w:rsidR="002A4068">
              <w:rPr>
                <w:b/>
                <w:bCs/>
                <w:lang w:eastAsia="ru-RU"/>
              </w:rPr>
              <w:t>1</w:t>
            </w:r>
            <w:r w:rsidR="00235EE7">
              <w:rPr>
                <w:b/>
                <w:bCs/>
                <w:lang w:eastAsia="ru-RU"/>
              </w:rPr>
              <w:t>,6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Общеэкономические вопросы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6FE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</w:t>
            </w:r>
            <w:r w:rsidR="00DE6D58" w:rsidRPr="006F0591">
              <w:rPr>
                <w:b/>
                <w:bCs/>
                <w:lang w:eastAsia="ru-RU"/>
              </w:rPr>
              <w:t>0,0</w:t>
            </w:r>
          </w:p>
        </w:tc>
      </w:tr>
      <w:tr w:rsidR="00DE6D58" w:rsidRPr="006F0591" w:rsidTr="00053022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"Организация временного трудоустройства граждан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6F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временного трудоустройства несовершеннолетних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1710000000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6F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053022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1710000000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6F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Дорожное хозяйство (дорожные фонды)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235EE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20941</w:t>
            </w:r>
            <w:r w:rsidR="00DE6D58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053022">
        <w:trPr>
          <w:trHeight w:val="15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20941</w:t>
            </w:r>
            <w:r w:rsidR="00235EE7" w:rsidRPr="006F0591">
              <w:rPr>
                <w:lang w:eastAsia="ru-RU"/>
              </w:rPr>
              <w:t>,</w:t>
            </w:r>
            <w:r w:rsidR="00235EE7">
              <w:rPr>
                <w:lang w:eastAsia="ru-RU"/>
              </w:rPr>
              <w:t>6</w:t>
            </w:r>
          </w:p>
        </w:tc>
      </w:tr>
      <w:tr w:rsidR="00DE6D58" w:rsidRPr="006F0591" w:rsidTr="00053022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5033</w:t>
            </w:r>
            <w:r w:rsidR="00235EE7">
              <w:rPr>
                <w:lang w:eastAsia="ru-RU"/>
              </w:rPr>
              <w:t>,</w:t>
            </w:r>
            <w:r>
              <w:rPr>
                <w:lang w:eastAsia="ru-RU"/>
              </w:rPr>
              <w:t>9</w:t>
            </w:r>
          </w:p>
        </w:tc>
      </w:tr>
      <w:tr w:rsidR="00DE6D58" w:rsidRPr="006F0591" w:rsidTr="00053022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A4068" w:rsidP="00C426A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50</w:t>
            </w:r>
            <w:r w:rsidR="00C426A7">
              <w:rPr>
                <w:lang w:eastAsia="ru-RU"/>
              </w:rPr>
              <w:t>33</w:t>
            </w:r>
            <w:r w:rsidR="00235EE7">
              <w:rPr>
                <w:lang w:eastAsia="ru-RU"/>
              </w:rPr>
              <w:t>,</w:t>
            </w:r>
            <w:r w:rsidR="00C426A7">
              <w:rPr>
                <w:lang w:eastAsia="ru-RU"/>
              </w:rPr>
              <w:t>9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Повышение безопасности дорожного движения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053022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053022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2330,7</w:t>
            </w:r>
          </w:p>
        </w:tc>
      </w:tr>
      <w:tr w:rsidR="00DE6D58" w:rsidRPr="006F0591" w:rsidTr="00053022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2330,7</w:t>
            </w:r>
          </w:p>
        </w:tc>
      </w:tr>
      <w:tr w:rsidR="002A4068" w:rsidRPr="006F0591" w:rsidTr="00053022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2A4068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</w:t>
            </w:r>
            <w:r w:rsidR="00303E2C">
              <w:rPr>
                <w:lang w:eastAsia="ru-RU"/>
              </w:rPr>
              <w:t xml:space="preserve"> автомобильных работ общего пользования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2A4068" w:rsidRDefault="002A4068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2A4068" w:rsidRPr="006F0591" w:rsidTr="00053022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303E2C" w:rsidP="00664037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A4068" w:rsidRPr="006F0591" w:rsidRDefault="00342E2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4068" w:rsidRPr="006F0591" w:rsidRDefault="002A406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DE6D58" w:rsidRPr="006F0591" w:rsidTr="00053022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120,0</w:t>
            </w:r>
          </w:p>
        </w:tc>
      </w:tr>
      <w:tr w:rsidR="00DE6D58" w:rsidRPr="006F0591" w:rsidTr="00053022">
        <w:trPr>
          <w:trHeight w:val="10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"Поддержка малого и среднего предпринимательства в Нововеличковском сельском поселении Динского района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07 0 00 </w:t>
            </w:r>
            <w:r w:rsidR="00905419"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развитию малого и среднего предпринимательства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053022">
        <w:trPr>
          <w:trHeight w:val="10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"Энергосбережение и повышение энергетической эффективности на территории Нововеличковского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053022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проведению энергетического обследования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053022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lastRenderedPageBreak/>
              <w:t> </w:t>
            </w:r>
            <w:r>
              <w:rPr>
                <w:b/>
                <w:bCs/>
                <w:lang w:eastAsia="ru-RU"/>
              </w:rPr>
              <w:t>5.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F7AAA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10</w:t>
            </w:r>
            <w:r w:rsidR="00106BFD">
              <w:rPr>
                <w:b/>
                <w:bCs/>
                <w:lang w:eastAsia="ru-RU"/>
              </w:rPr>
              <w:t xml:space="preserve"> 6</w:t>
            </w:r>
            <w:r w:rsidR="00235EE7">
              <w:rPr>
                <w:b/>
                <w:bCs/>
                <w:lang w:eastAsia="ru-RU"/>
              </w:rPr>
              <w:t>08,5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3</w:t>
            </w:r>
            <w:r w:rsidR="00106BFD">
              <w:rPr>
                <w:b/>
                <w:bCs/>
                <w:lang w:eastAsia="ru-RU"/>
              </w:rPr>
              <w:t xml:space="preserve"> 92</w:t>
            </w:r>
            <w:r w:rsidR="00235EE7">
              <w:rPr>
                <w:b/>
                <w:bCs/>
                <w:lang w:eastAsia="ru-RU"/>
              </w:rPr>
              <w:t>1,9</w:t>
            </w:r>
          </w:p>
        </w:tc>
      </w:tr>
      <w:tr w:rsidR="00235EE7" w:rsidRPr="006F0591" w:rsidTr="00053022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систем коммунального комплекса Нововеличковского сельского поселения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92</w:t>
            </w:r>
            <w:r w:rsidR="00235EE7">
              <w:rPr>
                <w:lang w:eastAsia="ru-RU"/>
              </w:rPr>
              <w:t>1</w:t>
            </w:r>
            <w:r w:rsidR="00235EE7" w:rsidRPr="006F0591">
              <w:rPr>
                <w:lang w:eastAsia="ru-RU"/>
              </w:rPr>
              <w:t>,9</w:t>
            </w:r>
          </w:p>
        </w:tc>
      </w:tr>
      <w:tr w:rsidR="00235EE7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программы в области водоснабжения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2C43E4">
              <w:rPr>
                <w:lang w:eastAsia="ru-RU"/>
              </w:rPr>
              <w:t>64</w:t>
            </w:r>
            <w:r w:rsidR="00235EE7">
              <w:rPr>
                <w:lang w:eastAsia="ru-RU"/>
              </w:rPr>
              <w:t>,0</w:t>
            </w:r>
          </w:p>
        </w:tc>
      </w:tr>
      <w:tr w:rsidR="00235EE7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2C43E4">
              <w:rPr>
                <w:lang w:eastAsia="ru-RU"/>
              </w:rPr>
              <w:t>64</w:t>
            </w:r>
            <w:r w:rsidR="00235EE7">
              <w:rPr>
                <w:lang w:eastAsia="ru-RU"/>
              </w:rPr>
              <w:t>,0</w:t>
            </w:r>
          </w:p>
        </w:tc>
      </w:tr>
      <w:tr w:rsidR="00235EE7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1 8</w:t>
            </w:r>
            <w:r w:rsidR="002C43E4">
              <w:rPr>
                <w:lang w:eastAsia="ru-RU"/>
              </w:rPr>
              <w:t>87</w:t>
            </w:r>
            <w:r w:rsidR="0045047B">
              <w:rPr>
                <w:lang w:eastAsia="ru-RU"/>
              </w:rPr>
              <w:t>,9</w:t>
            </w:r>
          </w:p>
        </w:tc>
      </w:tr>
      <w:tr w:rsidR="00235EE7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98621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 w:rsidR="00C540F5">
              <w:rPr>
                <w:lang w:eastAsia="ru-RU"/>
              </w:rPr>
              <w:t>в целях капитального ремонта государственного</w:t>
            </w:r>
            <w:r w:rsidR="00986217">
              <w:rPr>
                <w:lang w:eastAsia="ru-RU"/>
              </w:rPr>
              <w:t xml:space="preserve"> </w:t>
            </w:r>
            <w:r w:rsidR="00C540F5">
              <w:rPr>
                <w:lang w:eastAsia="ru-RU"/>
              </w:rPr>
              <w:t>(</w:t>
            </w:r>
            <w:r w:rsidRPr="006F0591">
              <w:rPr>
                <w:lang w:eastAsia="ru-RU"/>
              </w:rPr>
              <w:t>муниципаль</w:t>
            </w:r>
            <w:r w:rsidR="00C540F5">
              <w:rPr>
                <w:lang w:eastAsia="ru-RU"/>
              </w:rPr>
              <w:t>ного имущества)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FF568F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1 8</w:t>
            </w:r>
            <w:r w:rsidR="002C43E4">
              <w:rPr>
                <w:lang w:eastAsia="ru-RU"/>
              </w:rPr>
              <w:t>87</w:t>
            </w:r>
            <w:r w:rsidR="0045047B">
              <w:rPr>
                <w:lang w:eastAsia="ru-RU"/>
              </w:rPr>
              <w:t>,9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программы в области теплоснабжения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106BFD">
              <w:rPr>
                <w:lang w:eastAsia="ru-RU"/>
              </w:rPr>
              <w:t>77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 xml:space="preserve">1 </w:t>
            </w:r>
            <w:r w:rsidR="00106BFD">
              <w:rPr>
                <w:lang w:eastAsia="ru-RU"/>
              </w:rPr>
              <w:t>77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программы в области газоснабжения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60765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</w:t>
            </w:r>
            <w:r w:rsidR="00DE6D58" w:rsidRPr="006F0591">
              <w:rPr>
                <w:lang w:eastAsia="ru-RU"/>
              </w:rPr>
              <w:t>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  <w:r w:rsidR="00DE6D58" w:rsidRPr="006F0591">
              <w:rPr>
                <w:lang w:eastAsia="ru-RU"/>
              </w:rPr>
              <w:t>0,0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9851E3" w:rsidRDefault="00DE6D58" w:rsidP="00664037">
            <w:pPr>
              <w:rPr>
                <w:b/>
                <w:lang w:eastAsia="ru-RU"/>
              </w:rPr>
            </w:pPr>
            <w:r w:rsidRPr="009851E3">
              <w:rPr>
                <w:b/>
                <w:lang w:eastAsia="ru-RU"/>
              </w:rPr>
              <w:t> </w:t>
            </w:r>
            <w:r w:rsidR="009851E3" w:rsidRPr="009851E3">
              <w:rPr>
                <w:b/>
                <w:lang w:eastAsia="ru-RU"/>
              </w:rPr>
              <w:t>6</w:t>
            </w:r>
            <w:r w:rsidR="009851E3">
              <w:rPr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6</w:t>
            </w:r>
            <w:r w:rsidR="00106BFD">
              <w:rPr>
                <w:b/>
                <w:bCs/>
                <w:lang w:eastAsia="ru-RU"/>
              </w:rPr>
              <w:t> 68</w:t>
            </w:r>
            <w:r w:rsidR="0045047B">
              <w:rPr>
                <w:b/>
                <w:bCs/>
                <w:lang w:eastAsia="ru-RU"/>
              </w:rPr>
              <w:t>6,6</w:t>
            </w:r>
          </w:p>
        </w:tc>
      </w:tr>
      <w:tr w:rsidR="00DE6D58" w:rsidRPr="006F0591" w:rsidTr="00053022">
        <w:trPr>
          <w:trHeight w:val="42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"Благоустройство территории муниципального образования Нововеличковское сельское поселение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106BFD">
              <w:rPr>
                <w:lang w:eastAsia="ru-RU"/>
              </w:rPr>
              <w:t> 68</w:t>
            </w:r>
            <w:r w:rsidR="0045047B">
              <w:rPr>
                <w:lang w:eastAsia="ru-RU"/>
              </w:rPr>
              <w:t>6,6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Уличное освещение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4</w:t>
            </w:r>
            <w:r w:rsidR="00DE6D58" w:rsidRPr="006F0591">
              <w:rPr>
                <w:lang w:eastAsia="ru-RU"/>
              </w:rPr>
              <w:t>92,5</w:t>
            </w:r>
          </w:p>
        </w:tc>
      </w:tr>
      <w:tr w:rsidR="00DE6D58" w:rsidRPr="006F0591" w:rsidTr="00053022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4</w:t>
            </w:r>
            <w:r w:rsidR="00DE6D58" w:rsidRPr="006F0591">
              <w:rPr>
                <w:lang w:eastAsia="ru-RU"/>
              </w:rPr>
              <w:t>92,5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Озеленение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053022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053022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50,0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1 49</w:t>
            </w:r>
            <w:r w:rsidR="00DE6D58" w:rsidRPr="006F0591">
              <w:rPr>
                <w:lang w:eastAsia="ru-RU"/>
              </w:rPr>
              <w:t>2,8</w:t>
            </w:r>
          </w:p>
        </w:tc>
      </w:tr>
      <w:tr w:rsidR="00DE6D58" w:rsidRPr="006F0591" w:rsidTr="00053022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06BFD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1 49</w:t>
            </w:r>
            <w:r w:rsidR="00DE6D58" w:rsidRPr="006F0591">
              <w:rPr>
                <w:lang w:eastAsia="ru-RU"/>
              </w:rPr>
              <w:t>2,8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7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053022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муниципальной службы в администрации Нововеличковского сельское поселение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"Молодежь сельского поселения"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053022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8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6FE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29 18</w:t>
            </w:r>
            <w:r w:rsidR="00C426A7">
              <w:rPr>
                <w:b/>
                <w:bCs/>
                <w:lang w:eastAsia="ru-RU"/>
              </w:rPr>
              <w:t>7</w:t>
            </w:r>
            <w:r w:rsidR="00AE3BEC">
              <w:rPr>
                <w:b/>
                <w:bCs/>
                <w:lang w:eastAsia="ru-RU"/>
              </w:rPr>
              <w:t>,0</w:t>
            </w:r>
          </w:p>
        </w:tc>
      </w:tr>
      <w:tr w:rsidR="00DE6D58" w:rsidRPr="006F0591" w:rsidTr="00053022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"Развитие культуры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7E6189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29</w:t>
            </w:r>
            <w:r w:rsidR="00456FE7">
              <w:rPr>
                <w:b/>
                <w:bCs/>
                <w:lang w:eastAsia="ru-RU"/>
              </w:rPr>
              <w:t> 18</w:t>
            </w:r>
            <w:r w:rsidR="00C426A7">
              <w:rPr>
                <w:b/>
                <w:bCs/>
                <w:lang w:eastAsia="ru-RU"/>
              </w:rPr>
              <w:t>7</w:t>
            </w:r>
            <w:r w:rsidR="00173BF0">
              <w:rPr>
                <w:b/>
                <w:bCs/>
                <w:lang w:eastAsia="ru-RU"/>
              </w:rPr>
              <w:t>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D5692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28</w:t>
            </w:r>
            <w:r w:rsidR="00AE3BEC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75</w:t>
            </w:r>
            <w:r w:rsidR="00170AEA">
              <w:rPr>
                <w:lang w:eastAsia="ru-RU"/>
              </w:rPr>
              <w:t>5</w:t>
            </w:r>
            <w:r w:rsidR="00173BF0">
              <w:rPr>
                <w:lang w:eastAsia="ru-RU"/>
              </w:rPr>
              <w:t>,0</w:t>
            </w:r>
          </w:p>
        </w:tc>
      </w:tr>
      <w:tr w:rsidR="00DE6D58" w:rsidRPr="006F0591" w:rsidTr="00053022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деятельности учреждений культуры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7E618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24 43</w:t>
            </w:r>
            <w:r w:rsidR="00471A77">
              <w:rPr>
                <w:lang w:eastAsia="ru-RU"/>
              </w:rPr>
              <w:t>5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053022">
        <w:trPr>
          <w:trHeight w:val="286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DE6D58" w:rsidRPr="006F0591" w:rsidTr="00053022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CC30A9" w:rsidRPr="006F0591" w:rsidTr="00053022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4B1D01" w:rsidP="004B1D01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помощь местным бюджетам для решения социальн</w:t>
            </w:r>
            <w:proofErr w:type="gramStart"/>
            <w:r>
              <w:rPr>
                <w:color w:val="000000"/>
              </w:rPr>
              <w:t>о-</w:t>
            </w:r>
            <w:proofErr w:type="gramEnd"/>
            <w:r>
              <w:rPr>
                <w:color w:val="000000"/>
              </w:rPr>
              <w:t xml:space="preserve"> значимых вопросов</w:t>
            </w:r>
            <w:r w:rsidR="00CC30A9" w:rsidRPr="00CC30A9">
              <w:rPr>
                <w:color w:val="000000"/>
              </w:rPr>
              <w:t xml:space="preserve"> муниципального бюджетного учреждения "Культура" Нововеличковского сельского поселения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8A0233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CC30A9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 w:rsidR="00CC30A9" w:rsidRPr="006F0591" w:rsidTr="00053022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трансферты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 w:rsidR="00CC30A9" w:rsidRPr="006F0591" w:rsidTr="00053022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CC30A9" w:rsidRDefault="00CC30A9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565804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DD137B">
            <w:pPr>
              <w:rPr>
                <w:lang w:eastAsia="ru-RU"/>
              </w:rPr>
            </w:pPr>
            <w:r>
              <w:rPr>
                <w:lang w:eastAsia="ru-RU"/>
              </w:rPr>
              <w:t>14 1 0</w:t>
            </w:r>
            <w:r w:rsidR="00DD137B">
              <w:rPr>
                <w:lang w:eastAsia="ru-RU"/>
              </w:rPr>
              <w:t>2</w:t>
            </w:r>
            <w:r w:rsidR="00922C17">
              <w:rPr>
                <w:lang w:eastAsia="ru-RU"/>
              </w:rPr>
              <w:t xml:space="preserve"> 6298</w:t>
            </w:r>
            <w:r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600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30A9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600,0</w:t>
            </w:r>
          </w:p>
        </w:tc>
      </w:tr>
      <w:tr w:rsidR="00AE3BEC" w:rsidRPr="006F0591" w:rsidTr="00053022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DD137B" w:rsidP="005308C2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муниципальную собственность объекта не</w:t>
            </w:r>
            <w:r w:rsidR="005308C2">
              <w:rPr>
                <w:color w:val="000000"/>
              </w:rPr>
              <w:t>движимости здания Дома Культуры, находящегося по адресу: Краснодарский край, Динской район, станица</w:t>
            </w:r>
            <w:r w:rsidRPr="00C426A7">
              <w:rPr>
                <w:color w:val="000000"/>
              </w:rPr>
              <w:t xml:space="preserve"> Нововеличков</w:t>
            </w:r>
            <w:r w:rsidR="005308C2">
              <w:rPr>
                <w:color w:val="000000"/>
              </w:rPr>
              <w:t>ская, ул. Красная,55</w:t>
            </w:r>
            <w:r w:rsidRPr="00C426A7">
              <w:rPr>
                <w:color w:val="000000"/>
              </w:rPr>
              <w:t xml:space="preserve">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565804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5308C2" w:rsidRDefault="00AE3BEC" w:rsidP="00DD137B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</w:t>
            </w:r>
            <w:r w:rsidR="00DD137B" w:rsidRPr="00C426A7">
              <w:rPr>
                <w:lang w:eastAsia="ru-RU"/>
              </w:rPr>
              <w:t>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20 080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053022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D228FB" w:rsidRDefault="00471A77">
            <w:pPr>
              <w:rPr>
                <w:color w:val="000000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азвитие общест</w:t>
            </w:r>
            <w:r w:rsidR="00527A7D">
              <w:rPr>
                <w:rStyle w:val="100"/>
                <w:rFonts w:eastAsia="Courier New"/>
                <w:sz w:val="24"/>
                <w:szCs w:val="24"/>
              </w:rPr>
              <w:t>венной инфра</w:t>
            </w:r>
            <w:r w:rsidR="00D228FB" w:rsidRPr="00D228FB">
              <w:rPr>
                <w:rStyle w:val="100"/>
                <w:rFonts w:eastAsia="Courier New"/>
                <w:sz w:val="24"/>
                <w:szCs w:val="24"/>
              </w:rPr>
              <w:t>структуры муниципального значения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val="en-US"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471A7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20 080</w:t>
            </w:r>
            <w:r w:rsidR="00AE3BEC" w:rsidRPr="00C426A7">
              <w:rPr>
                <w:lang w:eastAsia="ru-RU"/>
              </w:rPr>
              <w:t>,0</w:t>
            </w:r>
          </w:p>
        </w:tc>
      </w:tr>
      <w:tr w:rsidR="00AE3BEC" w:rsidRPr="006F0591" w:rsidTr="00053022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6F0591" w:rsidRDefault="00AE3BEC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7758B7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государственной</w:t>
            </w:r>
            <w:r w:rsidR="00F9630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(муниципальной)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AE3BEC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DD137B" w:rsidP="00AE689C">
            <w:pPr>
              <w:rPr>
                <w:lang w:eastAsia="ru-RU"/>
              </w:rPr>
            </w:pPr>
            <w:r w:rsidRPr="00C426A7">
              <w:rPr>
                <w:lang w:eastAsia="ru-RU"/>
              </w:rPr>
              <w:t>14 1 03</w:t>
            </w:r>
            <w:r w:rsidR="00AE3BEC" w:rsidRPr="00C426A7">
              <w:rPr>
                <w:lang w:eastAsia="ru-RU"/>
              </w:rPr>
              <w:t xml:space="preserve"> </w:t>
            </w:r>
            <w:r w:rsidR="00AE3BEC" w:rsidRPr="00C426A7">
              <w:rPr>
                <w:lang w:val="en-US" w:eastAsia="ru-RU"/>
              </w:rPr>
              <w:t>S</w:t>
            </w:r>
            <w:r w:rsidR="00AE3BEC" w:rsidRPr="00C426A7">
              <w:rPr>
                <w:lang w:eastAsia="ru-RU"/>
              </w:rPr>
              <w:t>0470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3BEC" w:rsidRPr="00C426A7" w:rsidRDefault="001F0350" w:rsidP="00664037">
            <w:pPr>
              <w:rPr>
                <w:lang w:val="en-US" w:eastAsia="ru-RU"/>
              </w:rPr>
            </w:pPr>
            <w:r>
              <w:rPr>
                <w:lang w:eastAsia="ru-RU"/>
              </w:rPr>
              <w:t>4</w:t>
            </w:r>
            <w:r w:rsidR="00AE3BEC" w:rsidRPr="00C426A7">
              <w:rPr>
                <w:lang w:val="en-US" w:eastAsia="ru-RU"/>
              </w:rPr>
              <w:t>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E3BEC" w:rsidRPr="00C426A7" w:rsidRDefault="00C426A7" w:rsidP="00AE3BEC">
            <w:pPr>
              <w:jc w:val="right"/>
              <w:rPr>
                <w:lang w:val="en-US" w:eastAsia="ru-RU"/>
              </w:rPr>
            </w:pPr>
            <w:r>
              <w:rPr>
                <w:lang w:val="en-US" w:eastAsia="ru-RU"/>
              </w:rPr>
              <w:t>20 08</w:t>
            </w:r>
            <w:r w:rsidR="00471A77">
              <w:rPr>
                <w:lang w:eastAsia="ru-RU"/>
              </w:rPr>
              <w:t>0</w:t>
            </w:r>
            <w:r w:rsidR="00AE3BEC" w:rsidRPr="00C426A7">
              <w:rPr>
                <w:lang w:eastAsia="ru-RU"/>
              </w:rPr>
              <w:t>,</w:t>
            </w:r>
            <w:r w:rsidR="00AE3BEC" w:rsidRPr="00C426A7">
              <w:rPr>
                <w:lang w:val="en-US" w:eastAsia="ru-RU"/>
              </w:rPr>
              <w:t>0</w:t>
            </w:r>
          </w:p>
        </w:tc>
      </w:tr>
      <w:tr w:rsidR="00DE6D58" w:rsidRPr="006F0591" w:rsidTr="00053022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деятельности библиотек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845,8</w:t>
            </w:r>
          </w:p>
        </w:tc>
      </w:tr>
      <w:tr w:rsidR="00DE6D58" w:rsidRPr="006F0591" w:rsidTr="00053022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053022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053022">
        <w:trPr>
          <w:trHeight w:val="428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DE6D58" w:rsidRPr="006F0591" w:rsidTr="00053022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rPr>
                <w:lang w:eastAsia="ru-RU"/>
              </w:rPr>
            </w:pPr>
            <w:r w:rsidRPr="00536E34">
              <w:rPr>
                <w:lang w:eastAsia="ru-RU"/>
              </w:rPr>
              <w:t>600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536E34" w:rsidRDefault="00DE6D58" w:rsidP="00664037">
            <w:pPr>
              <w:jc w:val="right"/>
              <w:rPr>
                <w:lang w:eastAsia="ru-RU"/>
              </w:rPr>
            </w:pPr>
            <w:r w:rsidRPr="00536E34">
              <w:rPr>
                <w:lang w:eastAsia="ru-RU"/>
              </w:rPr>
              <w:t>3,5</w:t>
            </w:r>
          </w:p>
        </w:tc>
      </w:tr>
      <w:tr w:rsidR="00DE6D58" w:rsidRPr="006F0591" w:rsidTr="00053022">
        <w:trPr>
          <w:trHeight w:val="163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173BF0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1474</w:t>
            </w:r>
            <w:r w:rsidR="00DE6D58" w:rsidRPr="006F0591">
              <w:rPr>
                <w:lang w:eastAsia="ru-RU"/>
              </w:rPr>
              <w:t>,</w:t>
            </w:r>
            <w:r>
              <w:rPr>
                <w:lang w:eastAsia="ru-RU"/>
              </w:rPr>
              <w:t>2</w:t>
            </w:r>
          </w:p>
        </w:tc>
      </w:tr>
      <w:tr w:rsidR="00DE6D58" w:rsidRPr="006F0591" w:rsidTr="00053022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173BF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1474,2</w:t>
            </w:r>
          </w:p>
        </w:tc>
      </w:tr>
      <w:tr w:rsidR="00DE6D58" w:rsidRPr="006F0591" w:rsidTr="00053022">
        <w:trPr>
          <w:trHeight w:val="64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культуры и кинематографии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053022">
        <w:trPr>
          <w:trHeight w:val="70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Мероприятия, посвященные памятным датам, знаменательным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053022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B6881" w:rsidP="00471A7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43</w:t>
            </w:r>
            <w:r w:rsidR="00471A77">
              <w:rPr>
                <w:lang w:eastAsia="ru-RU"/>
              </w:rPr>
              <w:t>2</w:t>
            </w:r>
            <w:r w:rsidR="00DE6D58" w:rsidRPr="006F0591">
              <w:rPr>
                <w:lang w:eastAsia="ru-RU"/>
              </w:rPr>
              <w:t>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9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200,0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социальной поддержке граждан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053022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>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6F0591">
              <w:rPr>
                <w:lang w:eastAsia="ru-RU"/>
              </w:rPr>
              <w:t> </w:t>
            </w:r>
            <w:r w:rsidR="009851E3">
              <w:rPr>
                <w:b/>
                <w:lang w:eastAsia="ru-RU"/>
              </w:rPr>
              <w:t>10</w:t>
            </w:r>
            <w:r w:rsidRPr="00DE4FD2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4 6</w:t>
            </w:r>
            <w:r w:rsidR="00BF3AF3">
              <w:rPr>
                <w:b/>
                <w:bCs/>
                <w:lang w:eastAsia="ru-RU"/>
              </w:rPr>
              <w:t>64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053022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на 2020 г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4 6</w:t>
            </w:r>
            <w:r w:rsidR="00BF3AF3">
              <w:rPr>
                <w:b/>
                <w:bCs/>
                <w:lang w:eastAsia="ru-RU"/>
              </w:rPr>
              <w:t>64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053022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053022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053022">
        <w:trPr>
          <w:trHeight w:val="287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</w:t>
            </w:r>
            <w:r w:rsidR="00C426A7">
              <w:rPr>
                <w:lang w:eastAsia="ru-RU"/>
              </w:rPr>
              <w:t xml:space="preserve"> </w:t>
            </w:r>
            <w:r w:rsidRPr="006F0591">
              <w:rPr>
                <w:lang w:eastAsia="ru-RU"/>
              </w:rPr>
              <w:t>035,6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F96302" w:rsidRDefault="00DE6D58" w:rsidP="00664037">
            <w:pPr>
              <w:rPr>
                <w:lang w:eastAsia="ru-RU"/>
              </w:rPr>
            </w:pPr>
            <w:r w:rsidRPr="00F96302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F96302" w:rsidRDefault="00CC30A9" w:rsidP="00984A98">
            <w:pPr>
              <w:jc w:val="right"/>
              <w:rPr>
                <w:lang w:eastAsia="ru-RU"/>
              </w:rPr>
            </w:pPr>
            <w:r w:rsidRPr="00F96302">
              <w:rPr>
                <w:lang w:eastAsia="ru-RU"/>
              </w:rPr>
              <w:t>3</w:t>
            </w:r>
            <w:r w:rsidR="00106BFD" w:rsidRPr="00F96302">
              <w:rPr>
                <w:lang w:eastAsia="ru-RU"/>
              </w:rPr>
              <w:t xml:space="preserve"> </w:t>
            </w:r>
            <w:r w:rsidRPr="00F96302">
              <w:rPr>
                <w:lang w:eastAsia="ru-RU"/>
              </w:rPr>
              <w:t>6</w:t>
            </w:r>
            <w:r w:rsidR="00BF3AF3" w:rsidRPr="00F96302">
              <w:rPr>
                <w:lang w:eastAsia="ru-RU"/>
              </w:rPr>
              <w:t>28</w:t>
            </w:r>
            <w:r w:rsidR="00DE6D58" w:rsidRPr="00F96302">
              <w:rPr>
                <w:lang w:eastAsia="ru-RU"/>
              </w:rPr>
              <w:t>,8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CC30A9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6</w:t>
            </w:r>
            <w:r w:rsidR="00BF3AF3">
              <w:rPr>
                <w:lang w:eastAsia="ru-RU"/>
              </w:rPr>
              <w:t>28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C30A9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106BFD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6</w:t>
            </w:r>
            <w:r w:rsidR="00BF3AF3">
              <w:rPr>
                <w:lang w:eastAsia="ru-RU"/>
              </w:rPr>
              <w:t>28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053022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 w:rsidR="009851E3">
              <w:rPr>
                <w:b/>
                <w:bCs/>
                <w:lang w:eastAsia="ru-RU"/>
              </w:rPr>
              <w:t>11</w:t>
            </w:r>
            <w:r>
              <w:rPr>
                <w:b/>
                <w:bCs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137,8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137,8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"Развитие печатных средств массовой информации"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137,8</w:t>
            </w:r>
          </w:p>
        </w:tc>
      </w:tr>
      <w:tr w:rsidR="00DE6D58" w:rsidRPr="006F0591" w:rsidTr="00053022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137,8</w:t>
            </w:r>
          </w:p>
        </w:tc>
      </w:tr>
      <w:tr w:rsidR="00DE6D58" w:rsidRPr="006F0591" w:rsidTr="00053022">
        <w:trPr>
          <w:trHeight w:val="60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29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137,8</w:t>
            </w:r>
          </w:p>
        </w:tc>
      </w:tr>
      <w:tr w:rsidR="00DE6D58" w:rsidRPr="004B700D" w:rsidTr="00053022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9851E3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lastRenderedPageBreak/>
              <w:t>1</w:t>
            </w:r>
            <w:r w:rsidR="009851E3">
              <w:rPr>
                <w:b/>
                <w:lang w:eastAsia="ru-RU"/>
              </w:rPr>
              <w:t>2</w:t>
            </w:r>
            <w:r w:rsidRPr="004B700D">
              <w:rPr>
                <w:b/>
                <w:lang w:eastAsia="ru-RU"/>
              </w:rPr>
              <w:t>.</w:t>
            </w: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C426A7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84,4</w:t>
            </w:r>
          </w:p>
        </w:tc>
      </w:tr>
      <w:tr w:rsidR="00DE6D58" w:rsidRPr="006F0591" w:rsidTr="00053022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государственного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C426A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84,4</w:t>
            </w:r>
          </w:p>
        </w:tc>
      </w:tr>
      <w:tr w:rsidR="00C426A7" w:rsidRPr="006F0591" w:rsidTr="00053022">
        <w:trPr>
          <w:trHeight w:val="63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  <w:r w:rsidR="00F96302">
              <w:rPr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  <w:tr w:rsidR="00C426A7" w:rsidRPr="006F0591" w:rsidTr="00053022">
        <w:trPr>
          <w:trHeight w:val="28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  <w:tr w:rsidR="00C426A7" w:rsidRPr="006F0591" w:rsidTr="00053022">
        <w:trPr>
          <w:trHeight w:val="54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  <w:tr w:rsidR="00C426A7" w:rsidRPr="006F0591" w:rsidTr="00053022">
        <w:trPr>
          <w:trHeight w:val="55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</w:p>
        </w:tc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Обслуживание муниципального долга 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26A7" w:rsidRPr="006F0591" w:rsidRDefault="00C426A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426A7" w:rsidRDefault="00C426A7" w:rsidP="00C426A7">
            <w:pPr>
              <w:jc w:val="right"/>
            </w:pPr>
            <w:r w:rsidRPr="009E4884">
              <w:rPr>
                <w:lang w:eastAsia="ru-RU"/>
              </w:rPr>
              <w:t>84,4</w:t>
            </w:r>
          </w:p>
        </w:tc>
      </w:tr>
    </w:tbl>
    <w:p w:rsidR="00DE6D58" w:rsidRPr="0054589F" w:rsidRDefault="00CF22B0" w:rsidP="00053022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  <w:r>
        <w:rPr>
          <w:sz w:val="27"/>
          <w:szCs w:val="27"/>
        </w:rPr>
        <w:t>1.</w:t>
      </w:r>
      <w:r w:rsidR="002B6881">
        <w:rPr>
          <w:sz w:val="27"/>
          <w:szCs w:val="27"/>
        </w:rPr>
        <w:t>4</w:t>
      </w:r>
      <w:r w:rsidR="00E36764">
        <w:rPr>
          <w:sz w:val="27"/>
          <w:szCs w:val="27"/>
        </w:rPr>
        <w:t xml:space="preserve">. Приложение 10 </w:t>
      </w:r>
      <w:r>
        <w:rPr>
          <w:sz w:val="27"/>
          <w:szCs w:val="27"/>
        </w:rPr>
        <w:t>«</w:t>
      </w:r>
      <w:r>
        <w:rPr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</w:t>
      </w:r>
      <w:proofErr w:type="gramStart"/>
      <w:r>
        <w:rPr>
          <w:bCs/>
          <w:sz w:val="28"/>
          <w:szCs w:val="28"/>
        </w:rPr>
        <w:t>видов расходов классиф</w:t>
      </w:r>
      <w:r w:rsidR="009A3A26">
        <w:rPr>
          <w:bCs/>
          <w:sz w:val="28"/>
          <w:szCs w:val="28"/>
        </w:rPr>
        <w:t>икации расходов бюджетов</w:t>
      </w:r>
      <w:proofErr w:type="gramEnd"/>
      <w:r w:rsidR="00DE6D58">
        <w:rPr>
          <w:bCs/>
          <w:sz w:val="28"/>
          <w:szCs w:val="28"/>
        </w:rPr>
        <w:t xml:space="preserve"> на 2020</w:t>
      </w:r>
      <w:r>
        <w:rPr>
          <w:bCs/>
          <w:sz w:val="28"/>
          <w:szCs w:val="28"/>
        </w:rPr>
        <w:t xml:space="preserve"> год</w:t>
      </w:r>
      <w:r>
        <w:rPr>
          <w:sz w:val="27"/>
          <w:szCs w:val="27"/>
        </w:rPr>
        <w:t xml:space="preserve">» изложить в </w:t>
      </w:r>
      <w:r w:rsidR="00471A77">
        <w:rPr>
          <w:sz w:val="27"/>
          <w:szCs w:val="27"/>
        </w:rPr>
        <w:t>новой</w:t>
      </w:r>
      <w:r>
        <w:rPr>
          <w:sz w:val="27"/>
          <w:szCs w:val="27"/>
        </w:rPr>
        <w:t xml:space="preserve"> редакции:</w:t>
      </w:r>
    </w:p>
    <w:p w:rsidR="009A3A26" w:rsidRDefault="009A3A26" w:rsidP="00DE6D58">
      <w:pPr>
        <w:pStyle w:val="af"/>
        <w:spacing w:line="240" w:lineRule="auto"/>
        <w:ind w:left="4395" w:right="-252"/>
        <w:jc w:val="left"/>
      </w:pPr>
    </w:p>
    <w:p w:rsidR="00B170EA" w:rsidRDefault="00B170EA" w:rsidP="00DE6D58">
      <w:pPr>
        <w:pStyle w:val="af"/>
        <w:spacing w:line="240" w:lineRule="auto"/>
        <w:ind w:left="4395" w:right="-252"/>
        <w:jc w:val="left"/>
      </w:pPr>
    </w:p>
    <w:p w:rsidR="00E36764" w:rsidRDefault="00E36764" w:rsidP="00DE6D58">
      <w:pPr>
        <w:pStyle w:val="af"/>
        <w:spacing w:line="240" w:lineRule="auto"/>
        <w:ind w:left="4395" w:right="-252"/>
        <w:jc w:val="left"/>
      </w:pP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ПРИЛОЖЕНИЕ 10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к решению Совета Нововеличковского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сельского поселения Динского района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«О бюджете Нововеличковского </w:t>
      </w:r>
    </w:p>
    <w:p w:rsidR="00DE6D58" w:rsidRDefault="009A3A26" w:rsidP="00DE6D58">
      <w:pPr>
        <w:pStyle w:val="af"/>
        <w:spacing w:line="240" w:lineRule="auto"/>
        <w:ind w:left="4395" w:right="-252"/>
        <w:jc w:val="left"/>
      </w:pPr>
      <w:r>
        <w:t>ссельского</w:t>
      </w:r>
      <w:r w:rsidR="00DE6D58">
        <w:t xml:space="preserve"> поселения Динского района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на 2020 год»</w:t>
      </w:r>
    </w:p>
    <w:p w:rsidR="00DE6D58" w:rsidRDefault="00471A77" w:rsidP="00DE6D58">
      <w:pPr>
        <w:ind w:left="439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53022">
        <w:rPr>
          <w:sz w:val="28"/>
          <w:szCs w:val="28"/>
        </w:rPr>
        <w:t>23.07.2020 г. № 69-18/4</w:t>
      </w:r>
    </w:p>
    <w:p w:rsidR="00F96302" w:rsidRDefault="00F96302" w:rsidP="00F96302">
      <w:pPr>
        <w:rPr>
          <w:sz w:val="28"/>
          <w:szCs w:val="28"/>
        </w:rPr>
      </w:pPr>
    </w:p>
    <w:p w:rsidR="00D7681F" w:rsidRDefault="00D7681F" w:rsidP="00F96302">
      <w:pPr>
        <w:rPr>
          <w:sz w:val="28"/>
          <w:szCs w:val="28"/>
        </w:rPr>
      </w:pPr>
    </w:p>
    <w:p w:rsidR="00986217" w:rsidRDefault="00986217" w:rsidP="00F96302">
      <w:pPr>
        <w:rPr>
          <w:b/>
          <w:bCs/>
          <w:sz w:val="28"/>
          <w:szCs w:val="28"/>
        </w:rPr>
      </w:pPr>
    </w:p>
    <w:p w:rsidR="00DE6D58" w:rsidRDefault="00DE6D58" w:rsidP="00053022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</w:t>
      </w:r>
      <w:proofErr w:type="gramStart"/>
      <w:r>
        <w:rPr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>
        <w:rPr>
          <w:b/>
          <w:bCs/>
          <w:sz w:val="28"/>
          <w:szCs w:val="28"/>
        </w:rPr>
        <w:t xml:space="preserve">  на 2020 год</w:t>
      </w:r>
    </w:p>
    <w:p w:rsidR="00DE6D58" w:rsidRDefault="00DE6D58" w:rsidP="00DE6D58"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W w:w="9923" w:type="dxa"/>
        <w:tblInd w:w="108" w:type="dxa"/>
        <w:tblLayout w:type="fixed"/>
        <w:tblLook w:val="0000"/>
      </w:tblPr>
      <w:tblGrid>
        <w:gridCol w:w="636"/>
        <w:gridCol w:w="5441"/>
        <w:gridCol w:w="1701"/>
        <w:gridCol w:w="992"/>
        <w:gridCol w:w="1153"/>
      </w:tblGrid>
      <w:tr w:rsidR="00DE6D58" w:rsidTr="00D7681F">
        <w:trPr>
          <w:trHeight w:val="3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ВР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Сумма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F96302" w:rsidP="00664037">
            <w:pPr>
              <w:jc w:val="center"/>
            </w:pPr>
            <w:r>
              <w:rPr>
                <w:b/>
              </w:rPr>
              <w:t>5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426A7" w:rsidP="0012384A">
            <w:pPr>
              <w:jc w:val="right"/>
            </w:pPr>
            <w:r>
              <w:rPr>
                <w:b/>
                <w:bCs/>
                <w:lang w:eastAsia="ru-RU"/>
              </w:rPr>
              <w:t>88 238</w:t>
            </w:r>
            <w:r w:rsidR="007A12E2">
              <w:rPr>
                <w:b/>
                <w:bCs/>
                <w:lang w:eastAsia="ru-RU"/>
              </w:rPr>
              <w:t>,1</w:t>
            </w:r>
          </w:p>
        </w:tc>
      </w:tr>
      <w:tr w:rsidR="00DE6D58" w:rsidTr="00D7681F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работ по уточнению записей в похозяйственных»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150,0</w:t>
            </w:r>
          </w:p>
        </w:tc>
      </w:tr>
      <w:tr w:rsidR="00DE6D58" w:rsidTr="00D7681F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D7681F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D7681F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EE1404" w:rsidRDefault="00DE6D58" w:rsidP="00664037">
            <w:pPr>
              <w:snapToGrid w:val="0"/>
              <w:jc w:val="center"/>
              <w:rPr>
                <w:b/>
              </w:rPr>
            </w:pPr>
            <w:r w:rsidRPr="00EE1404">
              <w:rPr>
                <w:b/>
              </w:rPr>
              <w:lastRenderedPageBreak/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/>
              </w:rPr>
              <w:t>Муниципальная программа "Противодействие коррупции в Нововеличковском сельском поселении Динского района"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527A7D" w:rsidP="00664037">
            <w:pPr>
              <w:jc w:val="center"/>
              <w:rPr>
                <w:b/>
              </w:rPr>
            </w:pPr>
            <w:r>
              <w:rPr>
                <w:b/>
              </w:rPr>
              <w:t>020</w:t>
            </w:r>
            <w:r w:rsidR="00DE6D58" w:rsidRPr="00317E35">
              <w:rPr>
                <w:b/>
              </w:rPr>
              <w:t>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jc w:val="right"/>
              <w:rPr>
                <w:b/>
              </w:rPr>
            </w:pPr>
            <w:r w:rsidRPr="00317E35">
              <w:rPr>
                <w:b/>
              </w:rPr>
              <w:t>10,0</w:t>
            </w:r>
          </w:p>
        </w:tc>
      </w:tr>
      <w:tr w:rsidR="00DE6D58" w:rsidTr="00D7681F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D7681F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86217" w:rsidRDefault="00DE6D58" w:rsidP="00664037">
            <w:pPr>
              <w:rPr>
                <w:b/>
              </w:rPr>
            </w:pPr>
            <w:r w:rsidRPr="00986217">
              <w:rPr>
                <w:b/>
              </w:rPr>
              <w:t>Муниципальная программа «</w:t>
            </w:r>
            <w:r w:rsidRPr="00986217">
              <w:rPr>
                <w:rStyle w:val="14"/>
                <w:rFonts w:eastAsia="Calibri"/>
                <w:b/>
                <w:sz w:val="24"/>
                <w:szCs w:val="24"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 w:rsidRPr="00986217">
              <w:rPr>
                <w:b/>
              </w:rPr>
              <w:t>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426A7" w:rsidP="00664037">
            <w:pPr>
              <w:jc w:val="right"/>
            </w:pPr>
            <w:r>
              <w:rPr>
                <w:b/>
              </w:rPr>
              <w:t>1</w:t>
            </w:r>
            <w:r w:rsidR="00DE6D58">
              <w:rPr>
                <w:b/>
              </w:rPr>
              <w:t>000,0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900,0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900,0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BF3AF3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r>
              <w:rPr>
                <w:lang w:eastAsia="ru-RU"/>
              </w:rPr>
              <w:t>Приобретение недвижимости в муниципальную собственность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  <w:r>
              <w:t>0330000000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right"/>
            </w:pPr>
            <w:r>
              <w:t>0,0</w:t>
            </w:r>
          </w:p>
        </w:tc>
      </w:tr>
      <w:tr w:rsidR="00BF3AF3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1871D6" w:rsidP="001871D6">
            <w:r>
              <w:t>Прочая з</w:t>
            </w:r>
            <w:r w:rsidR="00BF3AF3">
              <w:t>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  <w:r>
              <w:t>0330000000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right"/>
            </w:pPr>
            <w:r>
              <w:t>0,0</w:t>
            </w:r>
          </w:p>
        </w:tc>
      </w:tr>
      <w:tr w:rsidR="00DE6D58" w:rsidTr="00D7681F">
        <w:trPr>
          <w:trHeight w:val="43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50,0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B73880"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5</w:t>
            </w:r>
            <w:r w:rsidR="00DE6D58">
              <w:t>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безопасности людей на водных объектах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45</w:t>
            </w:r>
            <w:r w:rsidR="00DE6D58">
              <w:t>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t>45</w:t>
            </w:r>
            <w:r w:rsidR="00DE6D58">
              <w:t>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пожарной безопасности объектов в Нововеличковском сельском поселении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rPr>
                <w:b/>
              </w:rPr>
              <w:t>7</w:t>
            </w:r>
            <w:r w:rsidR="00DE6D58">
              <w:rPr>
                <w:b/>
              </w:rPr>
              <w:t>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пожарной безопасности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t>7</w:t>
            </w:r>
            <w:r w:rsidR="00DE6D58">
              <w:t>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right"/>
            </w:pPr>
            <w:r>
              <w:t>7</w:t>
            </w:r>
            <w:r w:rsidR="00DE6D58">
              <w:t>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B73880" w:rsidRDefault="00DE6D58" w:rsidP="00664037">
            <w:pPr>
              <w:rPr>
                <w:b/>
              </w:rPr>
            </w:pPr>
            <w:r w:rsidRPr="00B73880">
              <w:rPr>
                <w:b/>
              </w:rPr>
              <w:t>Муниципальная программа «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 xml:space="preserve">Поддержка малого и среднего предпринимательства в 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lastRenderedPageBreak/>
              <w:t xml:space="preserve">Нововеличковском сельском поселении Динского района» </w:t>
            </w:r>
            <w:r w:rsidRPr="00B73880"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0700000000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B73880" w:rsidRDefault="00DE6D58" w:rsidP="00664037">
            <w:pPr>
              <w:rPr>
                <w:b/>
              </w:rPr>
            </w:pPr>
            <w:r w:rsidRPr="00B73880">
              <w:rPr>
                <w:b/>
              </w:rPr>
              <w:t>Муниципальная программа «</w:t>
            </w:r>
            <w:r w:rsidRPr="00B73880">
              <w:rPr>
                <w:rStyle w:val="14"/>
                <w:rFonts w:eastAsia="Calibri"/>
                <w:b/>
                <w:sz w:val="24"/>
                <w:szCs w:val="24"/>
              </w:rPr>
              <w:t xml:space="preserve">Энергосбережение и повышение энергетической эффективности на территории Нововеличковского сельского поселения» </w:t>
            </w:r>
            <w:r w:rsidRPr="00B73880"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 по проведению энергетической эффективности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303E2C" w:rsidP="00664037">
            <w:pPr>
              <w:jc w:val="right"/>
            </w:pPr>
            <w:r>
              <w:rPr>
                <w:b/>
              </w:rPr>
              <w:t>20941</w:t>
            </w:r>
            <w:r w:rsidR="00BF3AF3">
              <w:rPr>
                <w:b/>
              </w:rPr>
              <w:t>,6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5033</w:t>
            </w:r>
            <w:r w:rsidR="00BF3AF3">
              <w:t>,</w:t>
            </w:r>
            <w:r>
              <w:t>9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5033</w:t>
            </w:r>
            <w:r w:rsidR="00BF3AF3">
              <w:t>,</w:t>
            </w:r>
            <w:r>
              <w:t>9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D7681F">
        <w:trPr>
          <w:trHeight w:val="113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Приведение в нормативное состояние тротуаров и пешеходных переходов, ра</w:t>
            </w:r>
            <w:r>
              <w:rPr>
                <w:color w:val="000000"/>
              </w:rPr>
              <w:t>с</w:t>
            </w:r>
            <w:r w:rsidRPr="00467C12">
              <w:rPr>
                <w:color w:val="000000"/>
              </w:rPr>
              <w:t xml:space="preserve">положенных на территории Нововеличковского сельского поселения Динского района на </w:t>
            </w:r>
            <w:r>
              <w:rPr>
                <w:b/>
              </w:rPr>
              <w:t>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2 330,7</w:t>
            </w:r>
          </w:p>
        </w:tc>
      </w:tr>
      <w:tr w:rsidR="00DE6D58" w:rsidTr="00D7681F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2 330,7</w:t>
            </w:r>
          </w:p>
        </w:tc>
      </w:tr>
      <w:tr w:rsidR="00303E2C" w:rsidTr="00D7681F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Субсидии на капитальный ремонт и ремонт автомобильных работ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2A4068" w:rsidRDefault="00303E2C" w:rsidP="0089111A">
            <w:pPr>
              <w:rPr>
                <w:lang w:val="en-US"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303E2C" w:rsidTr="00D7681F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Default="00303E2C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89111A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03E2C" w:rsidRPr="006F0591" w:rsidRDefault="00303E2C" w:rsidP="00303E2C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12977,0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CD35CE" w:rsidRDefault="00C53115" w:rsidP="0066403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 xml:space="preserve">Муниципальная </w:t>
            </w:r>
            <w:r w:rsidR="00986217">
              <w:rPr>
                <w:b/>
              </w:rPr>
              <w:t>программа</w:t>
            </w:r>
            <w:r w:rsidR="00986217" w:rsidRPr="00D5079C">
              <w:rPr>
                <w:b/>
              </w:rPr>
              <w:t xml:space="preserve"> </w:t>
            </w:r>
            <w:r w:rsidRPr="00D5079C">
              <w:rPr>
                <w:b/>
              </w:rPr>
              <w:t>"Развитие систем коммунального комплекса Нововеличковского сельского поселения на 20</w:t>
            </w:r>
            <w:r>
              <w:rPr>
                <w:b/>
              </w:rPr>
              <w:t>20</w:t>
            </w:r>
            <w:r w:rsidRPr="00D5079C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rPr>
                <w:b/>
              </w:rPr>
              <w:t>3</w:t>
            </w:r>
            <w:r w:rsidR="00106BFD">
              <w:rPr>
                <w:b/>
              </w:rPr>
              <w:t xml:space="preserve"> 92</w:t>
            </w:r>
            <w:r w:rsidR="00ED0702">
              <w:rPr>
                <w:b/>
              </w:rPr>
              <w:t>1</w:t>
            </w:r>
            <w:r w:rsidR="00DE6D58">
              <w:rPr>
                <w:b/>
              </w:rPr>
              <w:t>,9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программы в области водоснабжения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FF568F" w:rsidP="00664037">
            <w:pPr>
              <w:jc w:val="right"/>
            </w:pPr>
            <w:r>
              <w:t>1</w:t>
            </w:r>
            <w:r w:rsidR="002C43E4">
              <w:t>64</w:t>
            </w:r>
            <w:r w:rsidR="0084190F">
              <w:t>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FF568F" w:rsidP="00664037">
            <w:pPr>
              <w:jc w:val="right"/>
            </w:pPr>
            <w:r>
              <w:t>1</w:t>
            </w:r>
            <w:r w:rsidR="002C43E4">
              <w:t>64</w:t>
            </w:r>
            <w:r w:rsidR="0084190F">
              <w:t>,0</w:t>
            </w:r>
          </w:p>
        </w:tc>
      </w:tr>
      <w:tr w:rsidR="0084190F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84190F" w:rsidP="00FC6FD2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>
              <w:rPr>
                <w:lang w:eastAsia="ru-RU"/>
              </w:rPr>
              <w:t>10</w:t>
            </w:r>
            <w:r w:rsidRPr="00235EE7">
              <w:rPr>
                <w:lang w:eastAsia="ru-RU"/>
              </w:rPr>
              <w:t>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/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FF568F" w:rsidP="00106BFD">
            <w:pPr>
              <w:jc w:val="right"/>
            </w:pPr>
            <w:r>
              <w:t>1 8</w:t>
            </w:r>
            <w:r w:rsidR="002C43E4">
              <w:t>87</w:t>
            </w:r>
            <w:r w:rsidR="0084190F">
              <w:t>,9</w:t>
            </w:r>
          </w:p>
        </w:tc>
      </w:tr>
      <w:tr w:rsidR="0084190F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1871D6" w:rsidP="00FC6FD2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>
              <w:rPr>
                <w:lang w:eastAsia="ru-RU"/>
              </w:rPr>
              <w:t>в целях капитального ремонта государственног</w:t>
            </w:r>
            <w:proofErr w:type="gramStart"/>
            <w:r>
              <w:rPr>
                <w:lang w:eastAsia="ru-RU"/>
              </w:rPr>
              <w:t>о(</w:t>
            </w:r>
            <w:proofErr w:type="gramEnd"/>
            <w:r w:rsidRPr="006F0591">
              <w:rPr>
                <w:lang w:eastAsia="ru-RU"/>
              </w:rPr>
              <w:t xml:space="preserve"> муниципаль</w:t>
            </w:r>
            <w:r>
              <w:rPr>
                <w:lang w:eastAsia="ru-RU"/>
              </w:rPr>
              <w:t>ного имущества)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 w:rsidRPr="00235EE7">
              <w:rPr>
                <w:lang w:eastAsia="ru-RU"/>
              </w:rPr>
              <w:t>10100S0330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FF568F" w:rsidP="00FC6FD2">
            <w:pPr>
              <w:jc w:val="right"/>
            </w:pPr>
            <w:r>
              <w:t>1 8</w:t>
            </w:r>
            <w:r w:rsidR="002C43E4">
              <w:t>87</w:t>
            </w:r>
            <w:r w:rsidR="0084190F">
              <w:t>,9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программы в области теплоснабжения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1</w:t>
            </w:r>
            <w:r w:rsidR="002C43E4">
              <w:t>77</w:t>
            </w:r>
            <w:r w:rsidR="00DE6D58">
              <w:t>0,0 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1</w:t>
            </w:r>
            <w:r w:rsidR="002C43E4">
              <w:t>77</w:t>
            </w:r>
            <w:r w:rsidR="00DE6D58">
              <w:t>0,0 </w:t>
            </w:r>
          </w:p>
        </w:tc>
      </w:tr>
      <w:tr w:rsidR="00837C54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r w:rsidRPr="00D5079C">
              <w:t xml:space="preserve">Отдельные мероприятия муниципальной программы в области </w:t>
            </w:r>
            <w:r w:rsidRPr="006F0591">
              <w:rPr>
                <w:lang w:eastAsia="ru-RU"/>
              </w:rPr>
              <w:t>газоснабжения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pPr>
              <w:jc w:val="center"/>
            </w:pPr>
            <w:r>
              <w:t>1030000000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pPr>
              <w:jc w:val="right"/>
            </w:pPr>
            <w:r>
              <w:t>100,0 </w:t>
            </w:r>
          </w:p>
        </w:tc>
      </w:tr>
      <w:tr w:rsidR="00837C54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pPr>
              <w:jc w:val="center"/>
            </w:pPr>
            <w:r>
              <w:t>1030000000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7C54" w:rsidRDefault="00837C54" w:rsidP="0092539D">
            <w:pPr>
              <w:jc w:val="right"/>
            </w:pPr>
            <w:r>
              <w:t>100,0 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Нововеличковское сельское поселение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837C54">
            <w:pPr>
              <w:jc w:val="right"/>
            </w:pPr>
            <w:r>
              <w:rPr>
                <w:b/>
              </w:rPr>
              <w:t>6</w:t>
            </w:r>
            <w:r w:rsidR="00837C54">
              <w:rPr>
                <w:b/>
              </w:rPr>
              <w:t xml:space="preserve"> 686</w:t>
            </w:r>
            <w:r w:rsidR="0084190F">
              <w:rPr>
                <w:b/>
              </w:rPr>
              <w:t>,6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Уличное освещение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664037">
            <w:pPr>
              <w:jc w:val="right"/>
            </w:pPr>
            <w:r>
              <w:t>3</w:t>
            </w:r>
            <w:r w:rsidR="00837C54">
              <w:t xml:space="preserve"> 4</w:t>
            </w:r>
            <w:r w:rsidR="00DE6D58">
              <w:t>92,5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57748" w:rsidP="00837C54">
            <w:pPr>
              <w:jc w:val="right"/>
            </w:pPr>
            <w:r>
              <w:t>3</w:t>
            </w:r>
            <w:r w:rsidR="00837C54">
              <w:t xml:space="preserve"> 4</w:t>
            </w:r>
            <w:r w:rsidR="00DE6D58">
              <w:t>92,5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Озеленение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Организация и содержание мест захоронения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5</w:t>
            </w:r>
            <w:r w:rsidR="00DE6D58">
              <w:t>50,0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5</w:t>
            </w:r>
            <w:r w:rsidR="00DE6D58">
              <w:t>50,0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Прочие мероприятия по благоустройству городских округов и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1 49</w:t>
            </w:r>
            <w:r w:rsidR="00DE6D58">
              <w:t>2,8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37C54" w:rsidP="00664037">
            <w:pPr>
              <w:jc w:val="right"/>
            </w:pPr>
            <w:r>
              <w:t>1 49</w:t>
            </w:r>
            <w:r w:rsidR="00DE6D58">
              <w:t>2,8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D94" w:rsidRDefault="00DE6D58" w:rsidP="00C53115">
            <w:pPr>
              <w:snapToGrid w:val="0"/>
              <w:jc w:val="center"/>
              <w:rPr>
                <w:b/>
              </w:rPr>
            </w:pPr>
            <w:r w:rsidRPr="00977D94">
              <w:rPr>
                <w:b/>
              </w:rPr>
              <w:t>1</w:t>
            </w:r>
            <w:r w:rsidR="00C53115"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 w:rsidRPr="006520FE">
              <w:rPr>
                <w:b/>
              </w:rPr>
              <w:t>МП "Развитие муниципальной службы в администрации Нововеличко</w:t>
            </w:r>
            <w:r>
              <w:rPr>
                <w:b/>
              </w:rPr>
              <w:t>вского сельское поселение на 2020</w:t>
            </w:r>
            <w:r w:rsidRPr="006520FE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>
              <w:rPr>
                <w:b/>
              </w:rPr>
              <w:t>12</w:t>
            </w:r>
            <w:r w:rsidRPr="006520FE">
              <w:rPr>
                <w:b/>
              </w:rPr>
              <w:t>0000000</w:t>
            </w:r>
            <w:r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5</w:t>
            </w:r>
            <w:r w:rsidRPr="006520FE">
              <w:rPr>
                <w:b/>
              </w:rPr>
              <w:t>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2F69F5" w:rsidRDefault="00DE6D58" w:rsidP="00664037">
            <w:pPr>
              <w:rPr>
                <w:color w:val="000000"/>
              </w:rPr>
            </w:pPr>
            <w:r w:rsidRPr="002F69F5"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C53115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сельского поселения"</w:t>
            </w:r>
            <w:r>
              <w:rPr>
                <w:b/>
              </w:rPr>
              <w:t xml:space="preserve">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30,0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 13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культуры»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B64280" w:rsidRDefault="00AD5692" w:rsidP="00AD5692">
            <w:pPr>
              <w:jc w:val="right"/>
              <w:rPr>
                <w:b/>
              </w:rPr>
            </w:pPr>
            <w:r>
              <w:rPr>
                <w:b/>
              </w:rPr>
              <w:t>2</w:t>
            </w:r>
            <w:r w:rsidR="007C2631">
              <w:rPr>
                <w:b/>
              </w:rPr>
              <w:t>9</w:t>
            </w:r>
            <w:r w:rsidR="002B6881">
              <w:rPr>
                <w:b/>
              </w:rPr>
              <w:t xml:space="preserve"> 18</w:t>
            </w:r>
            <w:r w:rsidR="00C736FD">
              <w:rPr>
                <w:b/>
              </w:rPr>
              <w:t>7</w:t>
            </w:r>
            <w:r w:rsidR="00173BF0">
              <w:rPr>
                <w:b/>
              </w:rPr>
              <w:t>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учреждений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AD5692" w:rsidP="00664037">
            <w:pPr>
              <w:jc w:val="right"/>
            </w:pPr>
            <w:r>
              <w:t>24 43</w:t>
            </w:r>
            <w:r w:rsidR="00471A77">
              <w:t>5</w:t>
            </w:r>
            <w:r w:rsidR="00DE6D58">
              <w:t>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15774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4B1D01" w:rsidP="00565804">
            <w:pPr>
              <w:rPr>
                <w:color w:val="000000"/>
              </w:rPr>
            </w:pPr>
            <w:r>
              <w:rPr>
                <w:color w:val="000000"/>
              </w:rPr>
              <w:t>Дополнительная помощь местным бюджетам для решения социально - значимых вопросов</w:t>
            </w:r>
            <w:r w:rsidRPr="00CC30A9">
              <w:rPr>
                <w:color w:val="000000"/>
              </w:rPr>
              <w:t xml:space="preserve"> муниципального бюджетного учреждения </w:t>
            </w:r>
            <w:r w:rsidRPr="00CC30A9">
              <w:rPr>
                <w:color w:val="000000"/>
              </w:rPr>
              <w:lastRenderedPageBreak/>
              <w:t>"Культура" Нововеличковского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>
            <w:r w:rsidRPr="00862263">
              <w:lastRenderedPageBreak/>
              <w:t>1410</w:t>
            </w:r>
            <w:r w:rsidR="00C736FD">
              <w:t>2</w:t>
            </w:r>
            <w:r w:rsidR="008A0233"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jc w:val="right"/>
            </w:pPr>
            <w:r>
              <w:t>600,0</w:t>
            </w:r>
          </w:p>
        </w:tc>
      </w:tr>
      <w:tr w:rsidR="0015774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Иные межбюджетные трансферты на дополнительную помощь местным бюджетам для решения социально значимых вопросов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C736FD">
            <w:r>
              <w:t>14102</w:t>
            </w:r>
            <w:r w:rsidR="00157748"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/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jc w:val="right"/>
            </w:pPr>
            <w:r>
              <w:t>600,0</w:t>
            </w:r>
          </w:p>
        </w:tc>
      </w:tr>
      <w:tr w:rsidR="0015774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Pr="00CC30A9" w:rsidRDefault="00157748" w:rsidP="00565804">
            <w:pPr>
              <w:rPr>
                <w:color w:val="000000"/>
              </w:rPr>
            </w:pPr>
            <w:r w:rsidRPr="00CC30A9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7748" w:rsidRDefault="00157748" w:rsidP="008A0233">
            <w:r w:rsidRPr="00862263">
              <w:t>1410</w:t>
            </w:r>
            <w:r w:rsidR="00C736FD">
              <w:t>2</w:t>
            </w:r>
            <w:r>
              <w:t>62980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r>
              <w:t>600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57748" w:rsidRDefault="00157748" w:rsidP="00664037">
            <w:pPr>
              <w:jc w:val="right"/>
            </w:pPr>
            <w:r>
              <w:t>600,0</w:t>
            </w:r>
          </w:p>
        </w:tc>
      </w:tr>
      <w:tr w:rsidR="00C736FD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C426A7" w:rsidRDefault="00C736FD" w:rsidP="00FE4CAC">
            <w:pPr>
              <w:rPr>
                <w:color w:val="000000"/>
              </w:rPr>
            </w:pPr>
            <w:r w:rsidRPr="00C426A7">
              <w:rPr>
                <w:color w:val="000000"/>
              </w:rPr>
              <w:t>Приобретение в муниципальную собственность объекта недвижимости здания Дома Культуры</w:t>
            </w:r>
            <w:proofErr w:type="gramStart"/>
            <w:r w:rsidRPr="00C426A7">
              <w:rPr>
                <w:color w:val="000000"/>
              </w:rPr>
              <w:t xml:space="preserve"> </w:t>
            </w:r>
            <w:r w:rsidR="005308C2">
              <w:rPr>
                <w:color w:val="000000"/>
              </w:rPr>
              <w:t>,</w:t>
            </w:r>
            <w:proofErr w:type="gramEnd"/>
            <w:r w:rsidR="005308C2">
              <w:rPr>
                <w:color w:val="000000"/>
              </w:rPr>
              <w:t xml:space="preserve"> находящегося по адресу: Краснодарский край, Динской район, станица</w:t>
            </w:r>
            <w:r w:rsidR="005308C2" w:rsidRPr="00C426A7">
              <w:rPr>
                <w:color w:val="000000"/>
              </w:rPr>
              <w:t xml:space="preserve"> Нововеличков</w:t>
            </w:r>
            <w:r w:rsidR="005308C2">
              <w:rPr>
                <w:color w:val="000000"/>
              </w:rPr>
              <w:t>ская, ул. Красная,55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C736FD">
            <w:r w:rsidRPr="00C736FD">
              <w:rPr>
                <w:lang w:eastAsia="ru-RU"/>
              </w:rPr>
              <w:t>14 1 03 00000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471A77">
            <w:pPr>
              <w:jc w:val="right"/>
            </w:pPr>
            <w:r>
              <w:t>20 08</w:t>
            </w:r>
            <w:r w:rsidR="00471A77">
              <w:t>0</w:t>
            </w:r>
            <w:r>
              <w:t>,0</w:t>
            </w:r>
          </w:p>
        </w:tc>
      </w:tr>
      <w:tr w:rsidR="00C736FD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Pr="00AA12B6" w:rsidRDefault="00471A77" w:rsidP="00FE4CAC">
            <w:pPr>
              <w:rPr>
                <w:color w:val="000000"/>
              </w:rPr>
            </w:pPr>
            <w:r>
              <w:rPr>
                <w:rStyle w:val="100"/>
                <w:rFonts w:eastAsia="Courier New"/>
                <w:sz w:val="24"/>
                <w:szCs w:val="24"/>
              </w:rPr>
              <w:t>Р</w:t>
            </w:r>
            <w:r w:rsidR="00681F4D" w:rsidRPr="00D228FB">
              <w:rPr>
                <w:rStyle w:val="100"/>
                <w:rFonts w:eastAsia="Courier New"/>
                <w:sz w:val="24"/>
                <w:szCs w:val="24"/>
              </w:rPr>
              <w:t>азвитие общественной инфраструктуры муниципального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C736FD" w:rsidRDefault="00C736FD" w:rsidP="008A0233">
            <w:r w:rsidRPr="00C736FD">
              <w:rPr>
                <w:lang w:eastAsia="ru-RU"/>
              </w:rPr>
              <w:t xml:space="preserve">14 1 03 </w:t>
            </w:r>
            <w:r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36FD" w:rsidRDefault="00C736FD" w:rsidP="00471A77">
            <w:pPr>
              <w:jc w:val="right"/>
            </w:pPr>
            <w:r>
              <w:t>20 08</w:t>
            </w:r>
            <w:r w:rsidR="00471A77">
              <w:t>0</w:t>
            </w:r>
            <w:r>
              <w:t>,0</w:t>
            </w:r>
          </w:p>
        </w:tc>
      </w:tr>
      <w:tr w:rsidR="007E6189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7E6189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B170EA" w:rsidP="00AE689C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государственно</w:t>
            </w:r>
            <w:proofErr w:type="gramStart"/>
            <w:r>
              <w:rPr>
                <w:color w:val="000000"/>
              </w:rPr>
              <w:t>й(</w:t>
            </w:r>
            <w:proofErr w:type="gramEnd"/>
            <w:r>
              <w:rPr>
                <w:color w:val="000000"/>
              </w:rPr>
              <w:t>муниципальной) собственности</w:t>
            </w:r>
          </w:p>
          <w:p w:rsidR="00B170EA" w:rsidRPr="00AE3BEC" w:rsidRDefault="00B170EA" w:rsidP="00AE689C">
            <w:pPr>
              <w:rPr>
                <w:color w:val="000000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6189" w:rsidRPr="00C736FD" w:rsidRDefault="00C736FD" w:rsidP="008A0233">
            <w:r w:rsidRPr="00C736FD">
              <w:rPr>
                <w:lang w:eastAsia="ru-RU"/>
              </w:rPr>
              <w:t>14 1 03</w:t>
            </w:r>
            <w:r w:rsidR="007E6189" w:rsidRPr="00C736FD">
              <w:rPr>
                <w:lang w:eastAsia="ru-RU"/>
              </w:rPr>
              <w:t xml:space="preserve"> </w:t>
            </w:r>
            <w:r w:rsidR="007E6189" w:rsidRPr="00C736FD">
              <w:rPr>
                <w:lang w:val="en-US" w:eastAsia="ru-RU"/>
              </w:rPr>
              <w:t>S0470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E6189" w:rsidRDefault="001F0350" w:rsidP="00664037">
            <w:r>
              <w:t>4</w:t>
            </w:r>
            <w:r w:rsidR="007E6189">
              <w:t>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E6189" w:rsidRDefault="00471A77" w:rsidP="00664037">
            <w:pPr>
              <w:jc w:val="right"/>
            </w:pPr>
            <w:r>
              <w:t>20 080</w:t>
            </w:r>
            <w:r w:rsidR="007E6189">
              <w:t>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2845,8 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1474,2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1474,2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AA199F">
              <w:rPr>
                <w:b/>
              </w:rPr>
              <w:t>Мероприятия, посвященные памятным датам, знаменательным события</w:t>
            </w:r>
            <w:r>
              <w:t>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73035E" w:rsidRDefault="002B6881" w:rsidP="00664037">
            <w:pPr>
              <w:jc w:val="right"/>
              <w:rPr>
                <w:b/>
              </w:rPr>
            </w:pPr>
            <w:r>
              <w:rPr>
                <w:b/>
              </w:rPr>
              <w:t>43</w:t>
            </w:r>
            <w:r w:rsidR="00471A77">
              <w:rPr>
                <w:b/>
              </w:rPr>
              <w:t>2</w:t>
            </w:r>
            <w:r w:rsidR="00DE6D58" w:rsidRPr="0073035E">
              <w:rPr>
                <w:b/>
              </w:rPr>
              <w:t>,0 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B6881" w:rsidP="00664037">
            <w:pPr>
              <w:jc w:val="right"/>
            </w:pPr>
            <w:r>
              <w:t>43</w:t>
            </w:r>
            <w:r w:rsidR="00471A77">
              <w:t>2</w:t>
            </w:r>
            <w:r w:rsidR="00DE6D58">
              <w:t>,0 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C53115"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 xml:space="preserve"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CC30A9">
            <w:pPr>
              <w:jc w:val="right"/>
            </w:pPr>
            <w:r>
              <w:rPr>
                <w:b/>
              </w:rPr>
              <w:t>4</w:t>
            </w:r>
            <w:r w:rsidR="00837C54">
              <w:rPr>
                <w:b/>
              </w:rPr>
              <w:t xml:space="preserve"> </w:t>
            </w:r>
            <w:r>
              <w:rPr>
                <w:b/>
              </w:rPr>
              <w:t>6</w:t>
            </w:r>
            <w:r w:rsidR="0084190F">
              <w:rPr>
                <w:b/>
              </w:rPr>
              <w:t>64</w:t>
            </w:r>
            <w:r w:rsidR="00DE6D58">
              <w:rPr>
                <w:b/>
              </w:rPr>
              <w:t>,4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Обеспечение деятельности подведомственных </w:t>
            </w:r>
            <w:r>
              <w:lastRenderedPageBreak/>
              <w:t>учреждений в области физической культуры и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lastRenderedPageBreak/>
              <w:t>1510000000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CC30A9">
            <w:pPr>
              <w:jc w:val="center"/>
            </w:pPr>
            <w:r>
              <w:t xml:space="preserve">      362</w:t>
            </w:r>
            <w:r w:rsidR="0084190F">
              <w:t>8</w:t>
            </w:r>
            <w:r w:rsidR="00DE6D58">
              <w:t>,8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C30A9" w:rsidP="00664037">
            <w:pPr>
              <w:jc w:val="right"/>
            </w:pPr>
            <w:r>
              <w:t>36</w:t>
            </w:r>
            <w:r w:rsidR="0084190F">
              <w:t>28</w:t>
            </w:r>
            <w:r w:rsidR="00DE6D58">
              <w:t>,8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печатных средств массовой информации"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rPr>
                <w:b/>
              </w:rPr>
              <w:t>137,8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137,8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137,8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snapToGrid w:val="0"/>
              <w:jc w:val="center"/>
              <w:rPr>
                <w:b/>
              </w:rPr>
            </w:pPr>
            <w:r w:rsidRPr="006520FE">
              <w:rPr>
                <w:b/>
              </w:rPr>
              <w:t>1</w:t>
            </w:r>
            <w:r w:rsidR="00C53115"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«Организация временного трудоустройства граждан поселения»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B6881" w:rsidP="00664037">
            <w:pPr>
              <w:jc w:val="right"/>
            </w:pPr>
            <w:r>
              <w:rPr>
                <w:b/>
              </w:rPr>
              <w:t>2</w:t>
            </w:r>
            <w:r w:rsidR="00DE6D58">
              <w:rPr>
                <w:b/>
              </w:rPr>
              <w:t>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Организация временного трудоустройства несовершеннолетних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B6881" w:rsidP="00664037">
            <w:pPr>
              <w:jc w:val="right"/>
            </w:pPr>
            <w:r>
              <w:t>2</w:t>
            </w:r>
            <w:r w:rsidR="00DE6D58">
              <w:t>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2B6881" w:rsidP="00664037">
            <w:pPr>
              <w:jc w:val="right"/>
            </w:pPr>
            <w:r>
              <w:t>2</w:t>
            </w:r>
            <w:r w:rsidR="00DE6D58">
              <w:t>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5000000000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1107,8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t>Высшее должностное лицо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CE7" w:rsidRDefault="00DE6D58" w:rsidP="00664037">
            <w:pPr>
              <w:rPr>
                <w:color w:val="000000"/>
              </w:rPr>
            </w:pPr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50100</w:t>
            </w:r>
            <w:r>
              <w:rPr>
                <w:color w:val="000000"/>
              </w:rPr>
              <w:t>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lang w:val="en-US"/>
              </w:rPr>
              <w:t>100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rPr>
                <w:b/>
              </w:rPr>
            </w:pPr>
            <w:r w:rsidRPr="00100658">
              <w:rPr>
                <w:b/>
              </w:rPr>
              <w:t>5100000000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100658" w:rsidRDefault="004F0394" w:rsidP="004C299E">
            <w:pPr>
              <w:jc w:val="right"/>
            </w:pPr>
            <w:r>
              <w:rPr>
                <w:b/>
              </w:rPr>
              <w:t>190</w:t>
            </w:r>
            <w:r w:rsidR="00DE6D58" w:rsidRPr="00100658">
              <w:rPr>
                <w:b/>
              </w:rPr>
              <w:t>8</w:t>
            </w:r>
            <w:r w:rsidR="004C299E">
              <w:rPr>
                <w:b/>
              </w:rPr>
              <w:t>3</w:t>
            </w:r>
            <w:r w:rsidR="00DE6D58" w:rsidRPr="00100658">
              <w:rPr>
                <w:b/>
              </w:rPr>
              <w:t>,</w:t>
            </w:r>
            <w:r>
              <w:rPr>
                <w:b/>
              </w:rPr>
              <w:t>9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173BF0">
            <w:pPr>
              <w:jc w:val="right"/>
            </w:pPr>
            <w:r>
              <w:t>7193</w:t>
            </w:r>
            <w:r w:rsidR="0084190F">
              <w:t>,</w:t>
            </w:r>
            <w:r>
              <w:t>2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7193</w:t>
            </w:r>
            <w:r w:rsidR="0084190F">
              <w:t>,</w:t>
            </w:r>
            <w:r>
              <w:t>2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6792,5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Закупка товаров, работ и услуг для </w:t>
            </w:r>
            <w:r>
              <w:lastRenderedPageBreak/>
              <w:t>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lastRenderedPageBreak/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353,7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173BF0" w:rsidP="00664037">
            <w:pPr>
              <w:jc w:val="right"/>
            </w:pPr>
            <w:r>
              <w:t>47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D7681F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7,6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Финансовое обеспечение непредвиденных расходов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Cs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2341,8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Обеспечение деятельности подведомственных учреждений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2341,8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1691,7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643,0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7,1</w:t>
            </w:r>
          </w:p>
        </w:tc>
      </w:tr>
      <w:tr w:rsidR="00DF0B81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Реализация муниципальных функций, связанных с муниципальным управлением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/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F0B81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Прочие обязательства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/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F0B81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5170029010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r>
              <w:t>800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F0B81" w:rsidRDefault="00DF0B81" w:rsidP="0005438C">
            <w:pPr>
              <w:jc w:val="right"/>
            </w:pPr>
            <w:r>
              <w:t>100,0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хозяйственного обслуживания муниципальных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9391,3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9391,3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6469,8 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2868,5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53,0 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5520000000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14" w:rsidP="00C73614">
            <w:pPr>
              <w:jc w:val="right"/>
            </w:pPr>
            <w:r>
              <w:rPr>
                <w:b/>
              </w:rPr>
              <w:t>424,7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14" w:rsidP="00664037">
            <w:pPr>
              <w:jc w:val="right"/>
            </w:pPr>
            <w:r>
              <w:t>424,7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lastRenderedPageBreak/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14" w:rsidP="00664037">
            <w:pPr>
              <w:jc w:val="right"/>
            </w:pPr>
            <w:r>
              <w:t>424,3</w:t>
            </w:r>
            <w:bookmarkStart w:id="0" w:name="_GoBack"/>
            <w:bookmarkEnd w:id="0"/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0,4</w:t>
            </w:r>
          </w:p>
        </w:tc>
      </w:tr>
      <w:tr w:rsidR="00DE6D58" w:rsidTr="00D7681F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C53115" w:rsidP="00664037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 xml:space="preserve">Осуществление отдельных полномочий поселений по осуществлению внешнего муниципального </w:t>
            </w:r>
            <w:proofErr w:type="gramStart"/>
            <w:r>
              <w:rPr>
                <w:b/>
              </w:rPr>
              <w:t>контроля за</w:t>
            </w:r>
            <w:proofErr w:type="gramEnd"/>
            <w:r>
              <w:rPr>
                <w:b/>
              </w:rPr>
              <w:t xml:space="preserve"> исполнением местных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7590000000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298,0</w:t>
            </w:r>
          </w:p>
        </w:tc>
      </w:tr>
      <w:tr w:rsidR="00DE6D58" w:rsidTr="00D7681F">
        <w:trPr>
          <w:trHeight w:val="60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D7681F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D7681F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C53115">
            <w:pPr>
              <w:snapToGrid w:val="0"/>
              <w:jc w:val="center"/>
            </w:pPr>
            <w:r w:rsidRPr="00505386">
              <w:rPr>
                <w:b/>
              </w:rPr>
              <w:t>2</w:t>
            </w:r>
            <w:r w:rsidR="00C53115"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9600000000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F442E" w:rsidRDefault="00C736FD" w:rsidP="00664037">
            <w:pPr>
              <w:jc w:val="right"/>
              <w:rPr>
                <w:b/>
              </w:rPr>
            </w:pPr>
            <w:r>
              <w:rPr>
                <w:b/>
              </w:rPr>
              <w:t>84,4</w:t>
            </w:r>
          </w:p>
        </w:tc>
      </w:tr>
      <w:tr w:rsidR="00DE6D58" w:rsidTr="00D7681F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FD" w:rsidP="00664037">
            <w:pPr>
              <w:jc w:val="right"/>
            </w:pPr>
            <w:r>
              <w:t>84,4</w:t>
            </w:r>
          </w:p>
        </w:tc>
      </w:tr>
      <w:tr w:rsidR="00C736FD" w:rsidTr="00D7681F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/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DC72FC">
              <w:t>84,4</w:t>
            </w:r>
          </w:p>
        </w:tc>
      </w:tr>
      <w:tr w:rsidR="00C736FD" w:rsidTr="00D7681F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36FD" w:rsidRDefault="00C736FD" w:rsidP="00664037">
            <w:r>
              <w:t>700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DC72FC">
              <w:t>84,4</w:t>
            </w:r>
          </w:p>
        </w:tc>
      </w:tr>
      <w:tr w:rsidR="00DE6D58" w:rsidRPr="00505386" w:rsidTr="00D7681F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C5311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C53115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jc w:val="right"/>
              <w:rPr>
                <w:b/>
              </w:rPr>
            </w:pPr>
            <w:r w:rsidRPr="00505386">
              <w:rPr>
                <w:b/>
              </w:rPr>
              <w:t>200,0</w:t>
            </w:r>
          </w:p>
        </w:tc>
      </w:tr>
      <w:tr w:rsidR="00DE6D58" w:rsidTr="00D7681F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  <w:tr w:rsidR="00DE6D58" w:rsidTr="00D7681F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300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</w:tbl>
    <w:p w:rsidR="00CF22B0" w:rsidRDefault="00CF22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B6881">
        <w:rPr>
          <w:sz w:val="28"/>
          <w:szCs w:val="28"/>
        </w:rPr>
        <w:t>5</w:t>
      </w:r>
      <w:r>
        <w:rPr>
          <w:sz w:val="28"/>
          <w:szCs w:val="28"/>
        </w:rPr>
        <w:t>. Приложение 11 «Источники внутреннего финансирования дефицита бюджета Нововеличков</w:t>
      </w:r>
      <w:r w:rsidR="00CB24D0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год» изложить в </w:t>
      </w:r>
      <w:r w:rsidR="00E12A44">
        <w:rPr>
          <w:sz w:val="28"/>
          <w:szCs w:val="28"/>
        </w:rPr>
        <w:t>новой</w:t>
      </w:r>
      <w:r>
        <w:rPr>
          <w:sz w:val="28"/>
          <w:szCs w:val="28"/>
        </w:rPr>
        <w:t xml:space="preserve"> редакции:</w:t>
      </w:r>
    </w:p>
    <w:p w:rsidR="0039578E" w:rsidRDefault="0039578E">
      <w:pPr>
        <w:ind w:firstLine="708"/>
        <w:jc w:val="both"/>
        <w:rPr>
          <w:sz w:val="28"/>
          <w:szCs w:val="28"/>
        </w:rPr>
      </w:pPr>
    </w:p>
    <w:p w:rsidR="0039578E" w:rsidRDefault="0039578E">
      <w:pPr>
        <w:ind w:firstLine="708"/>
        <w:jc w:val="both"/>
        <w:rPr>
          <w:sz w:val="28"/>
          <w:szCs w:val="28"/>
        </w:rPr>
      </w:pPr>
    </w:p>
    <w:tbl>
      <w:tblPr>
        <w:tblW w:w="5245" w:type="dxa"/>
        <w:tblInd w:w="4361" w:type="dxa"/>
        <w:tblLayout w:type="fixed"/>
        <w:tblLook w:val="0000"/>
      </w:tblPr>
      <w:tblGrid>
        <w:gridCol w:w="5245"/>
      </w:tblGrid>
      <w:tr w:rsidR="00DE6D58" w:rsidTr="0097324E">
        <w:tc>
          <w:tcPr>
            <w:tcW w:w="5245" w:type="dxa"/>
            <w:shd w:val="clear" w:color="auto" w:fill="auto"/>
          </w:tcPr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ПРИЛОЖЕНИЕ 11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к решению Совета Нововеличковского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сельского поселения Динского района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 xml:space="preserve">«О бюджете Нововеличковского 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сельского поселения Динского района</w:t>
            </w:r>
          </w:p>
          <w:p w:rsidR="00DE6D58" w:rsidRPr="00986217" w:rsidRDefault="00DE6D58" w:rsidP="00CB24D0">
            <w:pPr>
              <w:pStyle w:val="af"/>
              <w:spacing w:line="240" w:lineRule="auto"/>
              <w:ind w:right="-252"/>
              <w:jc w:val="left"/>
            </w:pPr>
            <w:r w:rsidRPr="00986217">
              <w:t>на 2020 год»</w:t>
            </w:r>
          </w:p>
          <w:p w:rsidR="00DE6D58" w:rsidRDefault="00DE6D58" w:rsidP="00986217">
            <w:r w:rsidRPr="00986217">
              <w:rPr>
                <w:sz w:val="28"/>
                <w:szCs w:val="28"/>
              </w:rPr>
              <w:t xml:space="preserve">от </w:t>
            </w:r>
            <w:r w:rsidR="0039578E">
              <w:rPr>
                <w:sz w:val="28"/>
                <w:szCs w:val="28"/>
              </w:rPr>
              <w:t>23.07.2020 г. № 69-18/4</w:t>
            </w:r>
          </w:p>
        </w:tc>
      </w:tr>
    </w:tbl>
    <w:p w:rsidR="00DE6D58" w:rsidRDefault="00DE6D58" w:rsidP="00DE6D58">
      <w:pPr>
        <w:rPr>
          <w:sz w:val="28"/>
          <w:szCs w:val="28"/>
        </w:rPr>
      </w:pPr>
    </w:p>
    <w:p w:rsidR="008F1EEA" w:rsidRDefault="008F1EEA" w:rsidP="00DE6D58">
      <w:pPr>
        <w:rPr>
          <w:sz w:val="28"/>
          <w:szCs w:val="28"/>
        </w:rPr>
      </w:pPr>
    </w:p>
    <w:p w:rsidR="008F1EEA" w:rsidRDefault="008F1EEA" w:rsidP="00DE6D58">
      <w:pPr>
        <w:rPr>
          <w:sz w:val="28"/>
          <w:szCs w:val="28"/>
        </w:rPr>
      </w:pPr>
    </w:p>
    <w:tbl>
      <w:tblPr>
        <w:tblW w:w="9533" w:type="dxa"/>
        <w:tblInd w:w="-10" w:type="dxa"/>
        <w:tblLayout w:type="fixed"/>
        <w:tblCellMar>
          <w:top w:w="15" w:type="dxa"/>
          <w:left w:w="15" w:type="dxa"/>
          <w:right w:w="15" w:type="dxa"/>
        </w:tblCellMar>
        <w:tblLook w:val="0000"/>
      </w:tblPr>
      <w:tblGrid>
        <w:gridCol w:w="3332"/>
        <w:gridCol w:w="5047"/>
        <w:gridCol w:w="1134"/>
        <w:gridCol w:w="20"/>
      </w:tblGrid>
      <w:tr w:rsidR="00DE6D58" w:rsidTr="00053970">
        <w:trPr>
          <w:gridAfter w:val="1"/>
          <w:wAfter w:w="20" w:type="dxa"/>
          <w:trHeight w:val="660"/>
        </w:trPr>
        <w:tc>
          <w:tcPr>
            <w:tcW w:w="9513" w:type="dxa"/>
            <w:gridSpan w:val="3"/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 w:rsidR="00B44600" w:rsidRDefault="00DE6D58" w:rsidP="0098621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2020 год</w:t>
            </w:r>
          </w:p>
        </w:tc>
      </w:tr>
      <w:tr w:rsidR="00DE6D58" w:rsidTr="00053970">
        <w:tblPrEx>
          <w:tblCellMar>
            <w:top w:w="0" w:type="dxa"/>
            <w:left w:w="0" w:type="dxa"/>
            <w:right w:w="0" w:type="dxa"/>
          </w:tblCellMar>
        </w:tblPrEx>
        <w:trPr>
          <w:gridAfter w:val="1"/>
          <w:wAfter w:w="20" w:type="dxa"/>
          <w:trHeight w:val="330"/>
        </w:trPr>
        <w:tc>
          <w:tcPr>
            <w:tcW w:w="333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2"/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 w:rsidR="00DE6D58" w:rsidRPr="00887EF3" w:rsidTr="00053970">
        <w:tblPrEx>
          <w:tblCellMar>
            <w:top w:w="0" w:type="dxa"/>
            <w:left w:w="0" w:type="dxa"/>
            <w:right w:w="0" w:type="dxa"/>
          </w:tblCellMar>
        </w:tblPrEx>
        <w:trPr>
          <w:trHeight w:val="55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Код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 xml:space="preserve">Наименование групп, подгрупп, статей, подстатей, элементов, программ (подпрограмм), кодов экономической </w:t>
            </w:r>
            <w:proofErr w:type="gramStart"/>
            <w:r w:rsidRPr="00887EF3"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Сумма</w:t>
            </w:r>
          </w:p>
        </w:tc>
      </w:tr>
    </w:tbl>
    <w:p w:rsidR="00DE6D58" w:rsidRPr="00887EF3" w:rsidRDefault="00DE6D58" w:rsidP="00DE6D58"/>
    <w:tbl>
      <w:tblPr>
        <w:tblW w:w="9533" w:type="dxa"/>
        <w:tblInd w:w="-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320"/>
        <w:gridCol w:w="5059"/>
        <w:gridCol w:w="1154"/>
      </w:tblGrid>
      <w:tr w:rsidR="00DE6D58" w:rsidRPr="00887EF3" w:rsidTr="00EF2761">
        <w:trPr>
          <w:trHeight w:val="300"/>
          <w:tblHeader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1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2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3</w:t>
            </w:r>
          </w:p>
        </w:tc>
      </w:tr>
      <w:tr w:rsidR="00DE6D58" w:rsidRPr="00887EF3" w:rsidTr="00EF2761">
        <w:trPr>
          <w:trHeight w:val="247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Источники внутреннего финансирования дефицита бюджета, всего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72013E">
            <w:pPr>
              <w:jc w:val="right"/>
            </w:pPr>
            <w:r>
              <w:rPr>
                <w:b/>
                <w:bCs/>
              </w:rPr>
              <w:t>-</w:t>
            </w:r>
            <w:r w:rsidR="0012384A">
              <w:rPr>
                <w:b/>
                <w:bCs/>
              </w:rPr>
              <w:t>5 2</w:t>
            </w:r>
            <w:r w:rsidR="0072013E">
              <w:rPr>
                <w:b/>
                <w:bCs/>
              </w:rPr>
              <w:t>08</w:t>
            </w:r>
            <w:r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rPr>
                <w:b/>
              </w:rPr>
              <w:t>000 01 02 00 00 00 0000 000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</w:rPr>
            </w:pPr>
            <w:r w:rsidRPr="00887EF3">
              <w:rPr>
                <w:b/>
              </w:rPr>
              <w:t>Кредиты кредитных учреждений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-</w:t>
            </w:r>
            <w:r w:rsidRPr="00887EF3">
              <w:rPr>
                <w:b/>
              </w:rPr>
              <w:t>2500,0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t>-</w:t>
            </w:r>
            <w:r w:rsidRPr="00887EF3">
              <w:t>2500,0</w:t>
            </w:r>
          </w:p>
          <w:p w:rsidR="00DE6D58" w:rsidRPr="00887EF3" w:rsidRDefault="00DE6D58" w:rsidP="00664037">
            <w:pPr>
              <w:jc w:val="right"/>
            </w:pPr>
          </w:p>
          <w:p w:rsidR="00DE6D58" w:rsidRPr="00887EF3" w:rsidRDefault="00DE6D58" w:rsidP="00664037">
            <w:pPr>
              <w:jc w:val="right"/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t>-</w:t>
            </w:r>
            <w:r w:rsidRPr="00887EF3">
              <w:t>2500,0</w:t>
            </w:r>
          </w:p>
          <w:p w:rsidR="00DE6D58" w:rsidRPr="00887EF3" w:rsidRDefault="00DE6D58" w:rsidP="00664037">
            <w:pPr>
              <w:jc w:val="center"/>
            </w:pPr>
          </w:p>
          <w:p w:rsidR="00DE6D58" w:rsidRPr="00887EF3" w:rsidRDefault="00DE6D58" w:rsidP="00664037">
            <w:pPr>
              <w:jc w:val="center"/>
            </w:pP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</w:rPr>
            </w:pPr>
            <w:r w:rsidRPr="00887EF3">
              <w:rPr>
                <w:b/>
                <w:bCs/>
              </w:rPr>
              <w:t>000 01 03 00 00 00 0000 000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/>
                <w:bCs/>
              </w:rPr>
            </w:pPr>
            <w:r w:rsidRPr="00887EF3"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/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Cs/>
              </w:rPr>
            </w:pPr>
          </w:p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EF2761">
        <w:trPr>
          <w:trHeight w:val="116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  <w:bCs/>
              </w:rPr>
            </w:pPr>
            <w:r w:rsidRPr="00887EF3"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12384A" w:rsidP="0072013E">
            <w:pPr>
              <w:jc w:val="right"/>
            </w:pPr>
            <w:r>
              <w:rPr>
                <w:b/>
                <w:bCs/>
              </w:rPr>
              <w:t>7 7</w:t>
            </w:r>
            <w:r w:rsidR="0072013E">
              <w:rPr>
                <w:b/>
                <w:bCs/>
              </w:rPr>
              <w:t>08</w:t>
            </w:r>
            <w:r w:rsidR="00DE6D58"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EF2761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000 01 05 00 00 00 0000 500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>Увеличение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C736FD" w:rsidP="00664037">
            <w:pPr>
              <w:jc w:val="right"/>
            </w:pPr>
            <w:r>
              <w:t>83 030,0</w:t>
            </w:r>
          </w:p>
        </w:tc>
      </w:tr>
      <w:tr w:rsidR="00C736FD" w:rsidRPr="00887EF3" w:rsidTr="00EF2761">
        <w:trPr>
          <w:trHeight w:val="55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r w:rsidRPr="00887EF3">
              <w:t>000 01 05 02 00 00 0000 500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pPr>
              <w:jc w:val="both"/>
            </w:pPr>
            <w:r w:rsidRPr="00887EF3">
              <w:t>Увеличение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EF5910">
              <w:t>83 030,0</w:t>
            </w:r>
          </w:p>
        </w:tc>
      </w:tr>
      <w:tr w:rsidR="00C736FD" w:rsidRPr="00887EF3" w:rsidTr="00EF2761">
        <w:trPr>
          <w:trHeight w:val="58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r w:rsidRPr="00887EF3">
              <w:t>000 01 05 02 01 00 0000 510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pPr>
              <w:jc w:val="both"/>
            </w:pPr>
            <w:r w:rsidRPr="00887EF3">
              <w:t>Увеличение прочих остатков денежных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EF5910">
              <w:t>83 030,0</w:t>
            </w:r>
          </w:p>
        </w:tc>
      </w:tr>
      <w:tr w:rsidR="00C736FD" w:rsidRPr="00887EF3" w:rsidTr="00EF2761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r w:rsidRPr="00887EF3">
              <w:t>992 01 05 02 01 10 0000 510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pPr>
              <w:jc w:val="both"/>
            </w:pPr>
            <w:r w:rsidRPr="00887EF3"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EF5910">
              <w:t>83 030,0</w:t>
            </w:r>
          </w:p>
        </w:tc>
      </w:tr>
      <w:tr w:rsidR="0097324E" w:rsidRPr="00887EF3" w:rsidTr="00EF2761">
        <w:trPr>
          <w:trHeight w:val="56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r w:rsidRPr="00887EF3">
              <w:t>000 01 05 00 00 00 0000 600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324E" w:rsidRPr="00887EF3" w:rsidRDefault="0097324E" w:rsidP="00664037">
            <w:pPr>
              <w:jc w:val="both"/>
            </w:pPr>
            <w:r w:rsidRPr="00887EF3">
              <w:t>Уменьшение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24E" w:rsidRDefault="00C736FD" w:rsidP="0097324E">
            <w:pPr>
              <w:jc w:val="right"/>
            </w:pPr>
            <w:r>
              <w:t>90 738</w:t>
            </w:r>
            <w:r w:rsidR="0097324E" w:rsidRPr="00280466">
              <w:t>,1</w:t>
            </w:r>
          </w:p>
        </w:tc>
      </w:tr>
      <w:tr w:rsidR="00C736FD" w:rsidRPr="00887EF3" w:rsidTr="00EF2761">
        <w:trPr>
          <w:trHeight w:val="46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r w:rsidRPr="00887EF3">
              <w:t>000 01 05 02 00 00 0000 600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pPr>
              <w:jc w:val="both"/>
            </w:pPr>
            <w:r w:rsidRPr="00887EF3">
              <w:t>Уменьшение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3B77A8">
              <w:t>90 738,1</w:t>
            </w:r>
          </w:p>
        </w:tc>
      </w:tr>
      <w:tr w:rsidR="00C736FD" w:rsidRPr="00887EF3" w:rsidTr="00EF2761">
        <w:trPr>
          <w:trHeight w:val="512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r w:rsidRPr="00887EF3">
              <w:t>000 01 05 02 01 00 0000 610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97324E">
            <w:pPr>
              <w:jc w:val="both"/>
            </w:pPr>
            <w:r w:rsidRPr="00887EF3">
              <w:t>У</w:t>
            </w:r>
            <w:r>
              <w:t>меньшение</w:t>
            </w:r>
            <w:r w:rsidRPr="00887EF3">
              <w:t xml:space="preserve"> прочих остатков денежных средств 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3B77A8">
              <w:t>90 738,1</w:t>
            </w:r>
          </w:p>
        </w:tc>
      </w:tr>
      <w:tr w:rsidR="00C736FD" w:rsidRPr="00887EF3" w:rsidTr="00EF2761">
        <w:trPr>
          <w:trHeight w:val="563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r w:rsidRPr="00887EF3">
              <w:t>992 01 05 02 01 10 0000 610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36FD" w:rsidRPr="00887EF3" w:rsidRDefault="00C736FD" w:rsidP="00664037">
            <w:pPr>
              <w:jc w:val="both"/>
            </w:pPr>
            <w:r w:rsidRPr="00887EF3"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36FD" w:rsidRDefault="00C736FD" w:rsidP="00C736FD">
            <w:pPr>
              <w:jc w:val="right"/>
            </w:pPr>
            <w:r w:rsidRPr="003B77A8">
              <w:t>90 738,1</w:t>
            </w:r>
          </w:p>
        </w:tc>
      </w:tr>
    </w:tbl>
    <w:p w:rsidR="008F1EEA" w:rsidRDefault="008F1EEA" w:rsidP="00C2114D">
      <w:pPr>
        <w:ind w:right="-143" w:firstLine="709"/>
        <w:jc w:val="both"/>
        <w:rPr>
          <w:sz w:val="28"/>
          <w:szCs w:val="28"/>
        </w:rPr>
      </w:pPr>
    </w:p>
    <w:p w:rsidR="008F1EEA" w:rsidRDefault="008F1EEA" w:rsidP="00C2114D">
      <w:pPr>
        <w:ind w:right="-143" w:firstLine="709"/>
        <w:jc w:val="both"/>
        <w:rPr>
          <w:sz w:val="28"/>
          <w:szCs w:val="28"/>
        </w:rPr>
      </w:pPr>
    </w:p>
    <w:p w:rsidR="008F1EEA" w:rsidRDefault="008F1EEA" w:rsidP="00C2114D">
      <w:pPr>
        <w:ind w:right="-143" w:firstLine="709"/>
        <w:jc w:val="both"/>
        <w:rPr>
          <w:sz w:val="28"/>
          <w:szCs w:val="28"/>
        </w:rPr>
      </w:pPr>
    </w:p>
    <w:p w:rsidR="00CF22B0" w:rsidRDefault="00C15565" w:rsidP="00C2114D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CF22B0">
        <w:rPr>
          <w:sz w:val="28"/>
          <w:szCs w:val="28"/>
        </w:rPr>
        <w:t>Контроль за</w:t>
      </w:r>
      <w:proofErr w:type="gramEnd"/>
      <w:r w:rsidR="00CF22B0">
        <w:rPr>
          <w:sz w:val="28"/>
          <w:szCs w:val="28"/>
        </w:rPr>
        <w:t xml:space="preserve"> выполнением настоящего решения возложить на бюджетную комиссию Совета Нововеличковского сельского поселения Динского района (</w:t>
      </w:r>
      <w:r w:rsidR="0072013E">
        <w:rPr>
          <w:sz w:val="28"/>
          <w:szCs w:val="28"/>
        </w:rPr>
        <w:t>Лапин</w:t>
      </w:r>
      <w:r w:rsidR="00CF22B0">
        <w:rPr>
          <w:sz w:val="28"/>
          <w:szCs w:val="28"/>
        </w:rPr>
        <w:t xml:space="preserve">) и администрацию Нововеличковского сельского поселения. </w:t>
      </w:r>
    </w:p>
    <w:p w:rsidR="00CF22B0" w:rsidRDefault="00CF22B0" w:rsidP="0039578E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Решение вступает в силу </w:t>
      </w:r>
      <w:r w:rsidR="00B45AF1">
        <w:rPr>
          <w:sz w:val="28"/>
          <w:szCs w:val="28"/>
        </w:rPr>
        <w:t>после его</w:t>
      </w:r>
      <w:r>
        <w:rPr>
          <w:sz w:val="28"/>
          <w:szCs w:val="28"/>
        </w:rPr>
        <w:t xml:space="preserve"> </w:t>
      </w:r>
      <w:r w:rsidR="00C15565">
        <w:rPr>
          <w:sz w:val="28"/>
          <w:szCs w:val="28"/>
        </w:rPr>
        <w:t>официального опубликования.</w:t>
      </w:r>
    </w:p>
    <w:p w:rsidR="00CF22B0" w:rsidRDefault="00CF22B0" w:rsidP="0039578E">
      <w:pPr>
        <w:ind w:right="-143"/>
        <w:jc w:val="both"/>
        <w:rPr>
          <w:sz w:val="28"/>
          <w:szCs w:val="28"/>
        </w:rPr>
      </w:pPr>
    </w:p>
    <w:p w:rsidR="00905419" w:rsidRDefault="00905419">
      <w:pPr>
        <w:ind w:right="-143"/>
        <w:rPr>
          <w:sz w:val="28"/>
          <w:szCs w:val="28"/>
        </w:rPr>
      </w:pPr>
    </w:p>
    <w:p w:rsidR="00905419" w:rsidRDefault="00905419">
      <w:pPr>
        <w:ind w:right="-143"/>
        <w:rPr>
          <w:sz w:val="28"/>
          <w:szCs w:val="28"/>
        </w:rPr>
      </w:pPr>
    </w:p>
    <w:p w:rsidR="00CF22B0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 w:rsidR="00CF22B0">
        <w:rPr>
          <w:sz w:val="28"/>
          <w:szCs w:val="28"/>
        </w:rPr>
        <w:t>сельского поселения</w:t>
      </w:r>
      <w:r w:rsidR="00CF22B0">
        <w:rPr>
          <w:sz w:val="28"/>
          <w:szCs w:val="28"/>
        </w:rPr>
        <w:tab/>
      </w:r>
    </w:p>
    <w:p w:rsidR="00CF22B0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                                                 </w:t>
      </w:r>
      <w:r w:rsidR="008F1EE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CF22B0">
        <w:rPr>
          <w:sz w:val="28"/>
          <w:szCs w:val="28"/>
        </w:rPr>
        <w:t xml:space="preserve">В.А. </w:t>
      </w:r>
      <w:proofErr w:type="spellStart"/>
      <w:r w:rsidR="00CF22B0">
        <w:rPr>
          <w:sz w:val="28"/>
          <w:szCs w:val="28"/>
        </w:rPr>
        <w:t>Габлая</w:t>
      </w:r>
      <w:proofErr w:type="spellEnd"/>
    </w:p>
    <w:p w:rsidR="00CF22B0" w:rsidRDefault="00CF22B0">
      <w:pPr>
        <w:ind w:right="-143"/>
        <w:rPr>
          <w:sz w:val="28"/>
          <w:szCs w:val="28"/>
        </w:rPr>
      </w:pPr>
    </w:p>
    <w:p w:rsidR="00EF6202" w:rsidRDefault="00EF6202">
      <w:pPr>
        <w:ind w:right="-143"/>
        <w:rPr>
          <w:sz w:val="28"/>
          <w:szCs w:val="28"/>
        </w:rPr>
      </w:pPr>
    </w:p>
    <w:p w:rsidR="004C299E" w:rsidRDefault="004C299E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F6202">
        <w:rPr>
          <w:sz w:val="28"/>
          <w:szCs w:val="28"/>
        </w:rPr>
        <w:t xml:space="preserve">Нововеличковского </w:t>
      </w:r>
    </w:p>
    <w:p w:rsidR="00EF6202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CF22B0" w:rsidRP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CF22B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</w:t>
      </w:r>
      <w:r w:rsidR="00A83469">
        <w:rPr>
          <w:sz w:val="28"/>
          <w:szCs w:val="28"/>
        </w:rPr>
        <w:t xml:space="preserve">           </w:t>
      </w:r>
      <w:r w:rsidR="008F1EEA">
        <w:rPr>
          <w:sz w:val="28"/>
          <w:szCs w:val="28"/>
        </w:rPr>
        <w:t xml:space="preserve">     </w:t>
      </w:r>
      <w:r w:rsidR="00A83469">
        <w:rPr>
          <w:sz w:val="28"/>
          <w:szCs w:val="28"/>
        </w:rPr>
        <w:t xml:space="preserve">                   </w:t>
      </w:r>
      <w:proofErr w:type="spellStart"/>
      <w:r w:rsidR="004C299E">
        <w:rPr>
          <w:sz w:val="28"/>
          <w:szCs w:val="28"/>
        </w:rPr>
        <w:t>Г.М.Кова</w:t>
      </w:r>
      <w:proofErr w:type="spellEnd"/>
    </w:p>
    <w:sectPr w:rsidR="00CF22B0" w:rsidRPr="00EF6202" w:rsidSect="00C41A33">
      <w:headerReference w:type="default" r:id="rId9"/>
      <w:pgSz w:w="11906" w:h="16838"/>
      <w:pgMar w:top="765" w:right="567" w:bottom="851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533" w:rsidRDefault="00780533">
      <w:r>
        <w:separator/>
      </w:r>
    </w:p>
  </w:endnote>
  <w:endnote w:type="continuationSeparator" w:id="0">
    <w:p w:rsidR="00780533" w:rsidRDefault="007805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533" w:rsidRDefault="00780533">
      <w:r>
        <w:separator/>
      </w:r>
    </w:p>
  </w:footnote>
  <w:footnote w:type="continuationSeparator" w:id="0">
    <w:p w:rsidR="00780533" w:rsidRDefault="007805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302" w:rsidRDefault="00BF5CB2">
    <w:pPr>
      <w:pStyle w:val="af2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14pt;height:16.0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C37302" w:rsidRDefault="00C37302"/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pStyle w:val="2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decimal"/>
      <w:pStyle w:val="10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F22B0"/>
    <w:rsid w:val="00031FF4"/>
    <w:rsid w:val="0003559B"/>
    <w:rsid w:val="00053022"/>
    <w:rsid w:val="00053970"/>
    <w:rsid w:val="0005438C"/>
    <w:rsid w:val="00077BA3"/>
    <w:rsid w:val="00095389"/>
    <w:rsid w:val="000A0669"/>
    <w:rsid w:val="000D521E"/>
    <w:rsid w:val="00100658"/>
    <w:rsid w:val="00106BFD"/>
    <w:rsid w:val="001124CB"/>
    <w:rsid w:val="0012384A"/>
    <w:rsid w:val="0013258C"/>
    <w:rsid w:val="00140A1E"/>
    <w:rsid w:val="001415D7"/>
    <w:rsid w:val="001530A8"/>
    <w:rsid w:val="00157748"/>
    <w:rsid w:val="00170AEA"/>
    <w:rsid w:val="00173BF0"/>
    <w:rsid w:val="001871D6"/>
    <w:rsid w:val="001967AE"/>
    <w:rsid w:val="001A0657"/>
    <w:rsid w:val="001F0176"/>
    <w:rsid w:val="001F0350"/>
    <w:rsid w:val="00235EE7"/>
    <w:rsid w:val="00251E8D"/>
    <w:rsid w:val="00270218"/>
    <w:rsid w:val="002A4068"/>
    <w:rsid w:val="002B6881"/>
    <w:rsid w:val="002C43E4"/>
    <w:rsid w:val="002F04ED"/>
    <w:rsid w:val="0030070D"/>
    <w:rsid w:val="00303E2C"/>
    <w:rsid w:val="003334F7"/>
    <w:rsid w:val="00342E2B"/>
    <w:rsid w:val="00355412"/>
    <w:rsid w:val="003739EB"/>
    <w:rsid w:val="0039578E"/>
    <w:rsid w:val="003C7DCC"/>
    <w:rsid w:val="003F7A56"/>
    <w:rsid w:val="004044A9"/>
    <w:rsid w:val="00416B86"/>
    <w:rsid w:val="00420EED"/>
    <w:rsid w:val="0045047B"/>
    <w:rsid w:val="00456FE7"/>
    <w:rsid w:val="00471601"/>
    <w:rsid w:val="00471A77"/>
    <w:rsid w:val="00486494"/>
    <w:rsid w:val="004B1D01"/>
    <w:rsid w:val="004C299E"/>
    <w:rsid w:val="004C4C4C"/>
    <w:rsid w:val="004C66C3"/>
    <w:rsid w:val="004E0DE1"/>
    <w:rsid w:val="004F0394"/>
    <w:rsid w:val="004F46D3"/>
    <w:rsid w:val="00500B1B"/>
    <w:rsid w:val="00527A7D"/>
    <w:rsid w:val="005308C2"/>
    <w:rsid w:val="00533767"/>
    <w:rsid w:val="00536E34"/>
    <w:rsid w:val="00545319"/>
    <w:rsid w:val="0054589F"/>
    <w:rsid w:val="00555F52"/>
    <w:rsid w:val="00565804"/>
    <w:rsid w:val="005701E0"/>
    <w:rsid w:val="00587E7C"/>
    <w:rsid w:val="00591B75"/>
    <w:rsid w:val="005C59E8"/>
    <w:rsid w:val="005E4016"/>
    <w:rsid w:val="005F06ED"/>
    <w:rsid w:val="005F0BF0"/>
    <w:rsid w:val="0060765B"/>
    <w:rsid w:val="00622875"/>
    <w:rsid w:val="006276EB"/>
    <w:rsid w:val="00630F3E"/>
    <w:rsid w:val="00633814"/>
    <w:rsid w:val="00651AB8"/>
    <w:rsid w:val="006530AB"/>
    <w:rsid w:val="00664037"/>
    <w:rsid w:val="00667058"/>
    <w:rsid w:val="006744A3"/>
    <w:rsid w:val="00681F4D"/>
    <w:rsid w:val="006D0676"/>
    <w:rsid w:val="006E26B9"/>
    <w:rsid w:val="00705FC8"/>
    <w:rsid w:val="0072013E"/>
    <w:rsid w:val="0073035E"/>
    <w:rsid w:val="007613F0"/>
    <w:rsid w:val="007741AD"/>
    <w:rsid w:val="007758B7"/>
    <w:rsid w:val="00780533"/>
    <w:rsid w:val="00785032"/>
    <w:rsid w:val="00796782"/>
    <w:rsid w:val="007A12E2"/>
    <w:rsid w:val="007C2631"/>
    <w:rsid w:val="007D1B66"/>
    <w:rsid w:val="007E6189"/>
    <w:rsid w:val="0080623B"/>
    <w:rsid w:val="00837C54"/>
    <w:rsid w:val="0084190F"/>
    <w:rsid w:val="0084755B"/>
    <w:rsid w:val="00847774"/>
    <w:rsid w:val="0089111A"/>
    <w:rsid w:val="0089593E"/>
    <w:rsid w:val="008A0233"/>
    <w:rsid w:val="008C3A76"/>
    <w:rsid w:val="008D0450"/>
    <w:rsid w:val="008F1EEA"/>
    <w:rsid w:val="008F6B04"/>
    <w:rsid w:val="00905419"/>
    <w:rsid w:val="00922C17"/>
    <w:rsid w:val="009240C4"/>
    <w:rsid w:val="0092539D"/>
    <w:rsid w:val="009572C9"/>
    <w:rsid w:val="00971AD3"/>
    <w:rsid w:val="0097324E"/>
    <w:rsid w:val="0098497B"/>
    <w:rsid w:val="00984A98"/>
    <w:rsid w:val="009851E3"/>
    <w:rsid w:val="00985855"/>
    <w:rsid w:val="00986217"/>
    <w:rsid w:val="00991CDC"/>
    <w:rsid w:val="0099657F"/>
    <w:rsid w:val="009A3A26"/>
    <w:rsid w:val="009D6766"/>
    <w:rsid w:val="00A22F21"/>
    <w:rsid w:val="00A27C6F"/>
    <w:rsid w:val="00A479D2"/>
    <w:rsid w:val="00A55A11"/>
    <w:rsid w:val="00A60C19"/>
    <w:rsid w:val="00A8056D"/>
    <w:rsid w:val="00A83469"/>
    <w:rsid w:val="00A937B1"/>
    <w:rsid w:val="00A9670D"/>
    <w:rsid w:val="00AA12B6"/>
    <w:rsid w:val="00AA199F"/>
    <w:rsid w:val="00AA19B2"/>
    <w:rsid w:val="00AD1AE8"/>
    <w:rsid w:val="00AD5692"/>
    <w:rsid w:val="00AE10C6"/>
    <w:rsid w:val="00AE3BEC"/>
    <w:rsid w:val="00AE50D8"/>
    <w:rsid w:val="00AE689C"/>
    <w:rsid w:val="00AF7AAA"/>
    <w:rsid w:val="00B03867"/>
    <w:rsid w:val="00B04E4C"/>
    <w:rsid w:val="00B170EA"/>
    <w:rsid w:val="00B23231"/>
    <w:rsid w:val="00B44600"/>
    <w:rsid w:val="00B45AF1"/>
    <w:rsid w:val="00B45F3F"/>
    <w:rsid w:val="00B5794E"/>
    <w:rsid w:val="00B62129"/>
    <w:rsid w:val="00B73880"/>
    <w:rsid w:val="00B7587F"/>
    <w:rsid w:val="00B83134"/>
    <w:rsid w:val="00B92678"/>
    <w:rsid w:val="00B971F9"/>
    <w:rsid w:val="00BB1435"/>
    <w:rsid w:val="00BD540B"/>
    <w:rsid w:val="00BF3AF3"/>
    <w:rsid w:val="00BF5CB2"/>
    <w:rsid w:val="00C15565"/>
    <w:rsid w:val="00C2114D"/>
    <w:rsid w:val="00C25196"/>
    <w:rsid w:val="00C37302"/>
    <w:rsid w:val="00C41A33"/>
    <w:rsid w:val="00C426A7"/>
    <w:rsid w:val="00C53115"/>
    <w:rsid w:val="00C540F5"/>
    <w:rsid w:val="00C54D08"/>
    <w:rsid w:val="00C73614"/>
    <w:rsid w:val="00C736FD"/>
    <w:rsid w:val="00CA4CA9"/>
    <w:rsid w:val="00CB24D0"/>
    <w:rsid w:val="00CB47BD"/>
    <w:rsid w:val="00CC30A9"/>
    <w:rsid w:val="00CF22B0"/>
    <w:rsid w:val="00D0139A"/>
    <w:rsid w:val="00D228FB"/>
    <w:rsid w:val="00D7681F"/>
    <w:rsid w:val="00D8098B"/>
    <w:rsid w:val="00D833BC"/>
    <w:rsid w:val="00D84BFE"/>
    <w:rsid w:val="00D92A6A"/>
    <w:rsid w:val="00D92B48"/>
    <w:rsid w:val="00DC67D4"/>
    <w:rsid w:val="00DD137B"/>
    <w:rsid w:val="00DE6D58"/>
    <w:rsid w:val="00DF0B81"/>
    <w:rsid w:val="00DF6AF4"/>
    <w:rsid w:val="00DF7A4A"/>
    <w:rsid w:val="00E12A44"/>
    <w:rsid w:val="00E26562"/>
    <w:rsid w:val="00E318B1"/>
    <w:rsid w:val="00E36764"/>
    <w:rsid w:val="00E41CC4"/>
    <w:rsid w:val="00E43305"/>
    <w:rsid w:val="00E45C53"/>
    <w:rsid w:val="00E46523"/>
    <w:rsid w:val="00E50D8F"/>
    <w:rsid w:val="00E71E3E"/>
    <w:rsid w:val="00EB22DA"/>
    <w:rsid w:val="00EC4E42"/>
    <w:rsid w:val="00ED0702"/>
    <w:rsid w:val="00EF2761"/>
    <w:rsid w:val="00EF2C29"/>
    <w:rsid w:val="00EF6202"/>
    <w:rsid w:val="00EF6360"/>
    <w:rsid w:val="00EF7773"/>
    <w:rsid w:val="00F16521"/>
    <w:rsid w:val="00F30EEA"/>
    <w:rsid w:val="00F47422"/>
    <w:rsid w:val="00F71DC6"/>
    <w:rsid w:val="00F7748A"/>
    <w:rsid w:val="00F93637"/>
    <w:rsid w:val="00F9364E"/>
    <w:rsid w:val="00F96302"/>
    <w:rsid w:val="00FA70A4"/>
    <w:rsid w:val="00FC5851"/>
    <w:rsid w:val="00FC6FD2"/>
    <w:rsid w:val="00FD554D"/>
    <w:rsid w:val="00FE1FBD"/>
    <w:rsid w:val="00FE49FD"/>
    <w:rsid w:val="00FE4CAC"/>
    <w:rsid w:val="00FF0058"/>
    <w:rsid w:val="00FF5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B48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D92B48"/>
    <w:pPr>
      <w:keepNext/>
      <w:numPr>
        <w:numId w:val="1"/>
      </w:numPr>
      <w:spacing w:line="360" w:lineRule="auto"/>
      <w:ind w:left="0" w:firstLine="708"/>
      <w:jc w:val="both"/>
      <w:outlineLvl w:val="0"/>
    </w:pPr>
    <w:rPr>
      <w:bCs/>
      <w:sz w:val="28"/>
      <w:szCs w:val="28"/>
    </w:rPr>
  </w:style>
  <w:style w:type="paragraph" w:styleId="2">
    <w:name w:val="heading 2"/>
    <w:basedOn w:val="a"/>
    <w:next w:val="a"/>
    <w:qFormat/>
    <w:rsid w:val="00D92B48"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92B48"/>
    <w:rPr>
      <w:rFonts w:ascii="Symbol" w:hAnsi="Symbol" w:cs="Symbol" w:hint="default"/>
    </w:rPr>
  </w:style>
  <w:style w:type="character" w:customStyle="1" w:styleId="WW8Num2z0">
    <w:name w:val="WW8Num2z0"/>
    <w:rsid w:val="00D92B48"/>
  </w:style>
  <w:style w:type="character" w:customStyle="1" w:styleId="WW8Num3z0">
    <w:name w:val="WW8Num3z0"/>
    <w:rsid w:val="00D92B48"/>
    <w:rPr>
      <w:rFonts w:ascii="Times New Roman" w:hAnsi="Times New Roman" w:cs="Times New Roman" w:hint="default"/>
    </w:rPr>
  </w:style>
  <w:style w:type="character" w:customStyle="1" w:styleId="WW8Num4z0">
    <w:name w:val="WW8Num4z0"/>
    <w:rsid w:val="00D92B48"/>
    <w:rPr>
      <w:rFonts w:hint="default"/>
    </w:rPr>
  </w:style>
  <w:style w:type="character" w:customStyle="1" w:styleId="WW8Num4z1">
    <w:name w:val="WW8Num4z1"/>
    <w:rsid w:val="00D92B48"/>
  </w:style>
  <w:style w:type="character" w:customStyle="1" w:styleId="WW8Num4z2">
    <w:name w:val="WW8Num4z2"/>
    <w:rsid w:val="00D92B48"/>
  </w:style>
  <w:style w:type="character" w:customStyle="1" w:styleId="WW8Num4z3">
    <w:name w:val="WW8Num4z3"/>
    <w:rsid w:val="00D92B48"/>
  </w:style>
  <w:style w:type="character" w:customStyle="1" w:styleId="WW8Num4z4">
    <w:name w:val="WW8Num4z4"/>
    <w:rsid w:val="00D92B48"/>
  </w:style>
  <w:style w:type="character" w:customStyle="1" w:styleId="WW8Num4z5">
    <w:name w:val="WW8Num4z5"/>
    <w:rsid w:val="00D92B48"/>
  </w:style>
  <w:style w:type="character" w:customStyle="1" w:styleId="WW8Num4z6">
    <w:name w:val="WW8Num4z6"/>
    <w:rsid w:val="00D92B48"/>
  </w:style>
  <w:style w:type="character" w:customStyle="1" w:styleId="WW8Num4z7">
    <w:name w:val="WW8Num4z7"/>
    <w:rsid w:val="00D92B48"/>
  </w:style>
  <w:style w:type="character" w:customStyle="1" w:styleId="WW8Num4z8">
    <w:name w:val="WW8Num4z8"/>
    <w:rsid w:val="00D92B48"/>
  </w:style>
  <w:style w:type="character" w:customStyle="1" w:styleId="WW8Num5z0">
    <w:name w:val="WW8Num5z0"/>
    <w:rsid w:val="00D92B48"/>
    <w:rPr>
      <w:rFonts w:ascii="Times New Roman" w:hAnsi="Times New Roman" w:cs="Times New Roman" w:hint="default"/>
    </w:rPr>
  </w:style>
  <w:style w:type="character" w:customStyle="1" w:styleId="WW8Num6z0">
    <w:name w:val="WW8Num6z0"/>
    <w:rsid w:val="00D92B48"/>
    <w:rPr>
      <w:rFonts w:hint="default"/>
    </w:rPr>
  </w:style>
  <w:style w:type="character" w:customStyle="1" w:styleId="WW8Num6z1">
    <w:name w:val="WW8Num6z1"/>
    <w:rsid w:val="00D92B48"/>
  </w:style>
  <w:style w:type="character" w:customStyle="1" w:styleId="WW8Num6z2">
    <w:name w:val="WW8Num6z2"/>
    <w:rsid w:val="00D92B48"/>
  </w:style>
  <w:style w:type="character" w:customStyle="1" w:styleId="WW8Num6z3">
    <w:name w:val="WW8Num6z3"/>
    <w:rsid w:val="00D92B48"/>
  </w:style>
  <w:style w:type="character" w:customStyle="1" w:styleId="WW8Num6z4">
    <w:name w:val="WW8Num6z4"/>
    <w:rsid w:val="00D92B48"/>
  </w:style>
  <w:style w:type="character" w:customStyle="1" w:styleId="WW8Num6z5">
    <w:name w:val="WW8Num6z5"/>
    <w:rsid w:val="00D92B48"/>
  </w:style>
  <w:style w:type="character" w:customStyle="1" w:styleId="WW8Num6z6">
    <w:name w:val="WW8Num6z6"/>
    <w:rsid w:val="00D92B48"/>
  </w:style>
  <w:style w:type="character" w:customStyle="1" w:styleId="WW8Num6z7">
    <w:name w:val="WW8Num6z7"/>
    <w:rsid w:val="00D92B48"/>
  </w:style>
  <w:style w:type="character" w:customStyle="1" w:styleId="WW8Num6z8">
    <w:name w:val="WW8Num6z8"/>
    <w:rsid w:val="00D92B48"/>
  </w:style>
  <w:style w:type="character" w:customStyle="1" w:styleId="3">
    <w:name w:val="Основной шрифт абзаца3"/>
    <w:rsid w:val="00D92B48"/>
  </w:style>
  <w:style w:type="character" w:styleId="a3">
    <w:name w:val="page number"/>
    <w:rsid w:val="00D92B48"/>
    <w:rPr>
      <w:rFonts w:ascii="Times New Roman" w:hAnsi="Times New Roman" w:cs="Times New Roman"/>
      <w:sz w:val="28"/>
    </w:rPr>
  </w:style>
  <w:style w:type="character" w:customStyle="1" w:styleId="a4">
    <w:name w:val="Название Знак"/>
    <w:rsid w:val="00D92B48"/>
    <w:rPr>
      <w:sz w:val="26"/>
      <w:szCs w:val="26"/>
    </w:rPr>
  </w:style>
  <w:style w:type="character" w:customStyle="1" w:styleId="a5">
    <w:name w:val="Нижний колонтитул Знак"/>
    <w:rsid w:val="00D92B48"/>
    <w:rPr>
      <w:sz w:val="24"/>
      <w:szCs w:val="24"/>
    </w:rPr>
  </w:style>
  <w:style w:type="character" w:customStyle="1" w:styleId="a6">
    <w:name w:val="Верхний колонтитул Знак"/>
    <w:rsid w:val="00D92B48"/>
    <w:rPr>
      <w:sz w:val="24"/>
      <w:szCs w:val="24"/>
    </w:rPr>
  </w:style>
  <w:style w:type="character" w:customStyle="1" w:styleId="21">
    <w:name w:val="Заголовок 2 Знак"/>
    <w:rsid w:val="00D92B48"/>
    <w:rPr>
      <w:b/>
      <w:bCs/>
      <w:sz w:val="28"/>
      <w:szCs w:val="28"/>
    </w:rPr>
  </w:style>
  <w:style w:type="character" w:customStyle="1" w:styleId="11">
    <w:name w:val="Заголовок 1 Знак"/>
    <w:rsid w:val="00D92B48"/>
    <w:rPr>
      <w:bCs/>
      <w:sz w:val="28"/>
      <w:szCs w:val="28"/>
    </w:rPr>
  </w:style>
  <w:style w:type="character" w:styleId="a7">
    <w:name w:val="Hyperlink"/>
    <w:uiPriority w:val="99"/>
    <w:rsid w:val="00D92B48"/>
    <w:rPr>
      <w:color w:val="0000FF"/>
      <w:u w:val="single"/>
    </w:rPr>
  </w:style>
  <w:style w:type="character" w:styleId="a8">
    <w:name w:val="FollowedHyperlink"/>
    <w:uiPriority w:val="99"/>
    <w:rsid w:val="00D92B48"/>
    <w:rPr>
      <w:color w:val="800080"/>
      <w:u w:val="single"/>
    </w:rPr>
  </w:style>
  <w:style w:type="character" w:customStyle="1" w:styleId="a9">
    <w:name w:val="Основной текст Знак"/>
    <w:rsid w:val="00D92B48"/>
    <w:rPr>
      <w:bCs/>
      <w:sz w:val="28"/>
      <w:szCs w:val="28"/>
    </w:rPr>
  </w:style>
  <w:style w:type="character" w:customStyle="1" w:styleId="22">
    <w:name w:val="Основной текст 2 Знак"/>
    <w:rsid w:val="00D92B48"/>
    <w:rPr>
      <w:b/>
      <w:sz w:val="28"/>
    </w:rPr>
  </w:style>
  <w:style w:type="character" w:customStyle="1" w:styleId="aa">
    <w:name w:val="Текст выноски Знак"/>
    <w:rsid w:val="00D92B48"/>
    <w:rPr>
      <w:rFonts w:ascii="Tahoma" w:hAnsi="Tahoma" w:cs="Tahoma"/>
      <w:sz w:val="16"/>
      <w:szCs w:val="16"/>
    </w:rPr>
  </w:style>
  <w:style w:type="character" w:customStyle="1" w:styleId="12">
    <w:name w:val="Название Знак1"/>
    <w:rsid w:val="00D92B48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13">
    <w:name w:val="Основной текст Знак1"/>
    <w:rsid w:val="00D92B48"/>
    <w:rPr>
      <w:sz w:val="24"/>
      <w:szCs w:val="24"/>
    </w:rPr>
  </w:style>
  <w:style w:type="character" w:customStyle="1" w:styleId="ab">
    <w:name w:val="Текст Знак"/>
    <w:rsid w:val="00D92B48"/>
    <w:rPr>
      <w:rFonts w:ascii="Courier New" w:hAnsi="Courier New" w:cs="Courier New"/>
    </w:rPr>
  </w:style>
  <w:style w:type="character" w:customStyle="1" w:styleId="ac">
    <w:name w:val="Основной текст_"/>
    <w:rsid w:val="00D92B48"/>
    <w:rPr>
      <w:sz w:val="27"/>
      <w:szCs w:val="27"/>
      <w:shd w:val="clear" w:color="auto" w:fill="FFFFFF"/>
    </w:rPr>
  </w:style>
  <w:style w:type="character" w:customStyle="1" w:styleId="14">
    <w:name w:val="Основной текст1"/>
    <w:rsid w:val="00D92B4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Corbel11pt">
    <w:name w:val="Основной текст + Corbel;11 pt;Полужирный"/>
    <w:rsid w:val="00D92B48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WW8Num1z1">
    <w:name w:val="WW8Num1z1"/>
    <w:rsid w:val="00D92B48"/>
  </w:style>
  <w:style w:type="character" w:customStyle="1" w:styleId="WW8Num1z2">
    <w:name w:val="WW8Num1z2"/>
    <w:rsid w:val="00D92B48"/>
  </w:style>
  <w:style w:type="character" w:customStyle="1" w:styleId="WW8Num1z3">
    <w:name w:val="WW8Num1z3"/>
    <w:rsid w:val="00D92B48"/>
  </w:style>
  <w:style w:type="character" w:customStyle="1" w:styleId="WW8Num1z4">
    <w:name w:val="WW8Num1z4"/>
    <w:rsid w:val="00D92B48"/>
  </w:style>
  <w:style w:type="character" w:customStyle="1" w:styleId="WW8Num1z5">
    <w:name w:val="WW8Num1z5"/>
    <w:rsid w:val="00D92B48"/>
  </w:style>
  <w:style w:type="character" w:customStyle="1" w:styleId="WW8Num1z6">
    <w:name w:val="WW8Num1z6"/>
    <w:rsid w:val="00D92B48"/>
  </w:style>
  <w:style w:type="character" w:customStyle="1" w:styleId="WW8Num1z7">
    <w:name w:val="WW8Num1z7"/>
    <w:rsid w:val="00D92B48"/>
  </w:style>
  <w:style w:type="character" w:customStyle="1" w:styleId="WW8Num1z8">
    <w:name w:val="WW8Num1z8"/>
    <w:rsid w:val="00D92B48"/>
  </w:style>
  <w:style w:type="character" w:customStyle="1" w:styleId="23">
    <w:name w:val="Основной шрифт абзаца2"/>
    <w:rsid w:val="00D92B48"/>
  </w:style>
  <w:style w:type="character" w:customStyle="1" w:styleId="WW8Num2z1">
    <w:name w:val="WW8Num2z1"/>
    <w:rsid w:val="00D92B48"/>
  </w:style>
  <w:style w:type="character" w:customStyle="1" w:styleId="WW8Num2z2">
    <w:name w:val="WW8Num2z2"/>
    <w:rsid w:val="00D92B48"/>
  </w:style>
  <w:style w:type="character" w:customStyle="1" w:styleId="WW8Num2z3">
    <w:name w:val="WW8Num2z3"/>
    <w:rsid w:val="00D92B48"/>
  </w:style>
  <w:style w:type="character" w:customStyle="1" w:styleId="WW8Num2z4">
    <w:name w:val="WW8Num2z4"/>
    <w:rsid w:val="00D92B48"/>
  </w:style>
  <w:style w:type="character" w:customStyle="1" w:styleId="WW8Num2z5">
    <w:name w:val="WW8Num2z5"/>
    <w:rsid w:val="00D92B48"/>
  </w:style>
  <w:style w:type="character" w:customStyle="1" w:styleId="WW8Num2z6">
    <w:name w:val="WW8Num2z6"/>
    <w:rsid w:val="00D92B48"/>
  </w:style>
  <w:style w:type="character" w:customStyle="1" w:styleId="WW8Num2z7">
    <w:name w:val="WW8Num2z7"/>
    <w:rsid w:val="00D92B48"/>
  </w:style>
  <w:style w:type="character" w:customStyle="1" w:styleId="WW8Num2z8">
    <w:name w:val="WW8Num2z8"/>
    <w:rsid w:val="00D92B48"/>
  </w:style>
  <w:style w:type="character" w:customStyle="1" w:styleId="15">
    <w:name w:val="Основной шрифт абзаца1"/>
    <w:rsid w:val="00D92B48"/>
  </w:style>
  <w:style w:type="character" w:customStyle="1" w:styleId="ad">
    <w:name w:val="Подзаголовок Знак"/>
    <w:rsid w:val="00D92B48"/>
    <w:rPr>
      <w:rFonts w:ascii="Arial" w:eastAsia="Microsoft YaHei" w:hAnsi="Arial" w:cs="Mangal"/>
      <w:i/>
      <w:iCs/>
      <w:sz w:val="28"/>
      <w:szCs w:val="28"/>
    </w:rPr>
  </w:style>
  <w:style w:type="paragraph" w:customStyle="1" w:styleId="ae">
    <w:name w:val="Заголовок"/>
    <w:basedOn w:val="a"/>
    <w:next w:val="af"/>
    <w:rsid w:val="00D92B4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">
    <w:name w:val="Body Text"/>
    <w:basedOn w:val="a"/>
    <w:rsid w:val="00D92B48"/>
    <w:pPr>
      <w:spacing w:line="360" w:lineRule="auto"/>
      <w:jc w:val="both"/>
    </w:pPr>
    <w:rPr>
      <w:bCs/>
      <w:sz w:val="28"/>
      <w:szCs w:val="28"/>
    </w:rPr>
  </w:style>
  <w:style w:type="paragraph" w:styleId="af0">
    <w:name w:val="List"/>
    <w:basedOn w:val="af"/>
    <w:rsid w:val="00D92B48"/>
    <w:pPr>
      <w:spacing w:after="120" w:line="240" w:lineRule="auto"/>
      <w:jc w:val="left"/>
    </w:pPr>
    <w:rPr>
      <w:rFonts w:cs="Mangal"/>
      <w:bCs w:val="0"/>
      <w:sz w:val="24"/>
      <w:szCs w:val="24"/>
    </w:rPr>
  </w:style>
  <w:style w:type="paragraph" w:customStyle="1" w:styleId="30">
    <w:name w:val="Название3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D92B48"/>
    <w:pPr>
      <w:suppressLineNumbers/>
    </w:pPr>
    <w:rPr>
      <w:rFonts w:cs="Mangal"/>
    </w:rPr>
  </w:style>
  <w:style w:type="paragraph" w:customStyle="1" w:styleId="24">
    <w:name w:val="Текст2"/>
    <w:basedOn w:val="a"/>
    <w:rsid w:val="00D92B48"/>
    <w:rPr>
      <w:rFonts w:ascii="Courier New" w:hAnsi="Courier New" w:cs="Courier New"/>
      <w:sz w:val="20"/>
      <w:szCs w:val="20"/>
    </w:rPr>
  </w:style>
  <w:style w:type="paragraph" w:styleId="af1">
    <w:name w:val="Balloon Text"/>
    <w:basedOn w:val="a"/>
    <w:link w:val="16"/>
    <w:rsid w:val="00D92B48"/>
    <w:rPr>
      <w:rFonts w:ascii="Tahoma" w:hAnsi="Tahoma"/>
      <w:sz w:val="16"/>
      <w:szCs w:val="16"/>
    </w:rPr>
  </w:style>
  <w:style w:type="paragraph" w:styleId="af2">
    <w:name w:val="header"/>
    <w:basedOn w:val="a"/>
    <w:link w:val="17"/>
    <w:rsid w:val="00D92B48"/>
    <w:pPr>
      <w:tabs>
        <w:tab w:val="center" w:pos="4677"/>
        <w:tab w:val="right" w:pos="9355"/>
      </w:tabs>
    </w:pPr>
  </w:style>
  <w:style w:type="paragraph" w:customStyle="1" w:styleId="25">
    <w:name w:val="Знак2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f3">
    <w:name w:val="Title"/>
    <w:basedOn w:val="a"/>
    <w:next w:val="af4"/>
    <w:link w:val="26"/>
    <w:qFormat/>
    <w:rsid w:val="00D92B48"/>
    <w:pPr>
      <w:jc w:val="center"/>
    </w:pPr>
    <w:rPr>
      <w:sz w:val="26"/>
      <w:szCs w:val="26"/>
    </w:rPr>
  </w:style>
  <w:style w:type="paragraph" w:styleId="af4">
    <w:name w:val="Subtitle"/>
    <w:basedOn w:val="ae"/>
    <w:next w:val="af"/>
    <w:qFormat/>
    <w:rsid w:val="00D92B48"/>
    <w:pPr>
      <w:jc w:val="center"/>
    </w:pPr>
    <w:rPr>
      <w:i/>
      <w:iCs/>
    </w:rPr>
  </w:style>
  <w:style w:type="paragraph" w:styleId="af5">
    <w:name w:val="footer"/>
    <w:basedOn w:val="a"/>
    <w:link w:val="18"/>
    <w:rsid w:val="00D92B48"/>
    <w:pPr>
      <w:tabs>
        <w:tab w:val="center" w:pos="4677"/>
        <w:tab w:val="right" w:pos="9355"/>
      </w:tabs>
    </w:pPr>
  </w:style>
  <w:style w:type="paragraph" w:customStyle="1" w:styleId="220">
    <w:name w:val="Основной текст 22"/>
    <w:basedOn w:val="a"/>
    <w:rsid w:val="00D92B48"/>
    <w:pPr>
      <w:jc w:val="center"/>
    </w:pPr>
    <w:rPr>
      <w:b/>
      <w:sz w:val="28"/>
      <w:szCs w:val="20"/>
    </w:rPr>
  </w:style>
  <w:style w:type="paragraph" w:styleId="af6">
    <w:name w:val="List Paragraph"/>
    <w:basedOn w:val="a"/>
    <w:qFormat/>
    <w:rsid w:val="00D92B48"/>
    <w:pPr>
      <w:ind w:left="720"/>
    </w:pPr>
  </w:style>
  <w:style w:type="paragraph" w:customStyle="1" w:styleId="xl24">
    <w:name w:val="xl24"/>
    <w:basedOn w:val="a"/>
    <w:rsid w:val="00D92B48"/>
    <w:pPr>
      <w:spacing w:before="280" w:after="280"/>
      <w:jc w:val="center"/>
    </w:pPr>
  </w:style>
  <w:style w:type="paragraph" w:customStyle="1" w:styleId="xl25">
    <w:name w:val="xl2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6">
    <w:name w:val="xl2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7">
    <w:name w:val="xl27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8">
    <w:name w:val="xl2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29">
    <w:name w:val="xl29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1">
    <w:name w:val="xl3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2">
    <w:name w:val="xl32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3">
    <w:name w:val="xl33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4">
    <w:name w:val="xl34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sz w:val="28"/>
      <w:szCs w:val="28"/>
    </w:rPr>
  </w:style>
  <w:style w:type="paragraph" w:customStyle="1" w:styleId="xl35">
    <w:name w:val="xl3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  <w:sz w:val="26"/>
      <w:szCs w:val="26"/>
    </w:rPr>
  </w:style>
  <w:style w:type="paragraph" w:customStyle="1" w:styleId="xl36">
    <w:name w:val="xl3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37">
    <w:name w:val="xl37"/>
    <w:basedOn w:val="a"/>
    <w:rsid w:val="00D92B4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39">
    <w:name w:val="xl39"/>
    <w:basedOn w:val="a"/>
    <w:rsid w:val="00D92B4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40">
    <w:name w:val="xl4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1">
    <w:name w:val="xl4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2">
    <w:name w:val="xl42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43">
    <w:name w:val="xl43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b/>
      <w:bCs/>
    </w:rPr>
  </w:style>
  <w:style w:type="paragraph" w:customStyle="1" w:styleId="xl44">
    <w:name w:val="xl44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5">
    <w:name w:val="xl45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6">
    <w:name w:val="xl46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sz w:val="28"/>
      <w:szCs w:val="28"/>
    </w:rPr>
  </w:style>
  <w:style w:type="paragraph" w:customStyle="1" w:styleId="xl47">
    <w:name w:val="xl47"/>
    <w:basedOn w:val="a"/>
    <w:rsid w:val="00D92B48"/>
    <w:pPr>
      <w:spacing w:before="280" w:after="280"/>
      <w:jc w:val="center"/>
    </w:pPr>
  </w:style>
  <w:style w:type="paragraph" w:customStyle="1" w:styleId="xl48">
    <w:name w:val="xl48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</w:style>
  <w:style w:type="paragraph" w:customStyle="1" w:styleId="xl49">
    <w:name w:val="xl49"/>
    <w:basedOn w:val="a"/>
    <w:rsid w:val="00D92B48"/>
    <w:pPr>
      <w:spacing w:before="280" w:after="280"/>
    </w:pPr>
  </w:style>
  <w:style w:type="paragraph" w:customStyle="1" w:styleId="xl50">
    <w:name w:val="xl50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</w:pPr>
  </w:style>
  <w:style w:type="paragraph" w:customStyle="1" w:styleId="xl51">
    <w:name w:val="xl51"/>
    <w:basedOn w:val="a"/>
    <w:rsid w:val="00D92B4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</w:style>
  <w:style w:type="paragraph" w:customStyle="1" w:styleId="af7">
    <w:name w:val="Содержимое таблицы"/>
    <w:basedOn w:val="a"/>
    <w:rsid w:val="00D92B48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20">
    <w:name w:val="Маркированный список2"/>
    <w:basedOn w:val="a"/>
    <w:rsid w:val="00D92B48"/>
    <w:pPr>
      <w:numPr>
        <w:numId w:val="2"/>
      </w:numPr>
    </w:pPr>
  </w:style>
  <w:style w:type="paragraph" w:customStyle="1" w:styleId="19">
    <w:name w:val="Знак1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7">
    <w:name w:val="Знак2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rsid w:val="00D92B48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rsid w:val="00D92B48"/>
    <w:pPr>
      <w:suppressAutoHyphens/>
      <w:ind w:firstLine="720"/>
    </w:pPr>
    <w:rPr>
      <w:rFonts w:ascii="Consultant" w:hAnsi="Consultant" w:cs="Consultant"/>
      <w:lang w:eastAsia="ar-SA"/>
    </w:rPr>
  </w:style>
  <w:style w:type="paragraph" w:customStyle="1" w:styleId="af8">
    <w:name w:val="Прижатый влево"/>
    <w:basedOn w:val="a"/>
    <w:next w:val="a"/>
    <w:rsid w:val="00D92B48"/>
    <w:pPr>
      <w:autoSpaceDE w:val="0"/>
    </w:pPr>
    <w:rPr>
      <w:rFonts w:ascii="Arial" w:hAnsi="Arial" w:cs="Arial"/>
    </w:rPr>
  </w:style>
  <w:style w:type="paragraph" w:customStyle="1" w:styleId="af9">
    <w:name w:val="Нормальный (таблица)"/>
    <w:basedOn w:val="a"/>
    <w:next w:val="a"/>
    <w:rsid w:val="00D92B48"/>
    <w:pPr>
      <w:autoSpaceDE w:val="0"/>
      <w:jc w:val="both"/>
    </w:pPr>
    <w:rPr>
      <w:rFonts w:ascii="Arial" w:hAnsi="Arial" w:cs="Arial"/>
    </w:rPr>
  </w:style>
  <w:style w:type="paragraph" w:customStyle="1" w:styleId="1a">
    <w:name w:val="обычный_1 Знак Знак Знак Знак Знак Знак Знак Знак Знак"/>
    <w:basedOn w:val="a"/>
    <w:rsid w:val="00D92B48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8">
    <w:name w:val="Основной текст2"/>
    <w:basedOn w:val="a"/>
    <w:rsid w:val="00D92B48"/>
    <w:pPr>
      <w:widowControl w:val="0"/>
      <w:shd w:val="clear" w:color="auto" w:fill="FFFFFF"/>
      <w:spacing w:before="600" w:line="317" w:lineRule="exact"/>
      <w:jc w:val="both"/>
    </w:pPr>
    <w:rPr>
      <w:sz w:val="27"/>
      <w:szCs w:val="27"/>
    </w:rPr>
  </w:style>
  <w:style w:type="paragraph" w:customStyle="1" w:styleId="s161">
    <w:name w:val="s_161"/>
    <w:basedOn w:val="a"/>
    <w:rsid w:val="00D92B48"/>
  </w:style>
  <w:style w:type="paragraph" w:customStyle="1" w:styleId="10">
    <w:name w:val="Маркированный список1"/>
    <w:basedOn w:val="a"/>
    <w:rsid w:val="00D92B48"/>
    <w:pPr>
      <w:numPr>
        <w:numId w:val="3"/>
      </w:numPr>
      <w:suppressAutoHyphens/>
    </w:pPr>
  </w:style>
  <w:style w:type="paragraph" w:customStyle="1" w:styleId="29">
    <w:name w:val="Название2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2a">
    <w:name w:val="Указатель2"/>
    <w:basedOn w:val="a"/>
    <w:rsid w:val="00D92B48"/>
    <w:pPr>
      <w:suppressLineNumbers/>
    </w:pPr>
    <w:rPr>
      <w:rFonts w:cs="Mangal"/>
    </w:rPr>
  </w:style>
  <w:style w:type="paragraph" w:customStyle="1" w:styleId="1b">
    <w:name w:val="Название1"/>
    <w:basedOn w:val="a"/>
    <w:rsid w:val="00D92B48"/>
    <w:pPr>
      <w:suppressLineNumbers/>
      <w:spacing w:before="120" w:after="120"/>
    </w:pPr>
    <w:rPr>
      <w:rFonts w:cs="Mangal"/>
      <w:i/>
      <w:iCs/>
    </w:rPr>
  </w:style>
  <w:style w:type="paragraph" w:customStyle="1" w:styleId="1c">
    <w:name w:val="Указатель1"/>
    <w:basedOn w:val="a"/>
    <w:rsid w:val="00D92B48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D92B48"/>
    <w:pPr>
      <w:jc w:val="center"/>
    </w:pPr>
    <w:rPr>
      <w:b/>
      <w:sz w:val="28"/>
      <w:szCs w:val="20"/>
    </w:rPr>
  </w:style>
  <w:style w:type="paragraph" w:customStyle="1" w:styleId="1d">
    <w:name w:val="Текст1"/>
    <w:basedOn w:val="a"/>
    <w:rsid w:val="00D92B48"/>
    <w:rPr>
      <w:rFonts w:ascii="Courier New" w:hAnsi="Courier New" w:cs="Courier New"/>
      <w:sz w:val="20"/>
      <w:szCs w:val="20"/>
    </w:rPr>
  </w:style>
  <w:style w:type="paragraph" w:customStyle="1" w:styleId="afa">
    <w:name w:val="Заголовок таблицы"/>
    <w:basedOn w:val="af7"/>
    <w:rsid w:val="00D92B48"/>
    <w:pPr>
      <w:jc w:val="center"/>
    </w:pPr>
    <w:rPr>
      <w:b/>
      <w:bCs/>
    </w:rPr>
  </w:style>
  <w:style w:type="paragraph" w:customStyle="1" w:styleId="afb">
    <w:name w:val="Содержимое врезки"/>
    <w:basedOn w:val="af"/>
    <w:rsid w:val="00D92B48"/>
  </w:style>
  <w:style w:type="character" w:customStyle="1" w:styleId="16">
    <w:name w:val="Текст выноски Знак1"/>
    <w:link w:val="af1"/>
    <w:rsid w:val="004C66C3"/>
    <w:rPr>
      <w:rFonts w:ascii="Tahoma" w:hAnsi="Tahoma" w:cs="Tahoma"/>
      <w:sz w:val="16"/>
      <w:szCs w:val="16"/>
      <w:lang w:eastAsia="ar-SA"/>
    </w:rPr>
  </w:style>
  <w:style w:type="character" w:customStyle="1" w:styleId="17">
    <w:name w:val="Верхний колонтитул Знак1"/>
    <w:link w:val="af2"/>
    <w:rsid w:val="004C66C3"/>
    <w:rPr>
      <w:sz w:val="24"/>
      <w:szCs w:val="24"/>
      <w:lang w:eastAsia="ar-SA"/>
    </w:rPr>
  </w:style>
  <w:style w:type="character" w:customStyle="1" w:styleId="18">
    <w:name w:val="Нижний колонтитул Знак1"/>
    <w:link w:val="af5"/>
    <w:rsid w:val="004C66C3"/>
    <w:rPr>
      <w:sz w:val="24"/>
      <w:szCs w:val="24"/>
      <w:lang w:eastAsia="ar-SA"/>
    </w:rPr>
  </w:style>
  <w:style w:type="character" w:customStyle="1" w:styleId="26">
    <w:name w:val="Название Знак2"/>
    <w:link w:val="af3"/>
    <w:rsid w:val="004C66C3"/>
    <w:rPr>
      <w:sz w:val="26"/>
      <w:szCs w:val="26"/>
      <w:lang w:eastAsia="ar-SA"/>
    </w:rPr>
  </w:style>
  <w:style w:type="character" w:customStyle="1" w:styleId="105pt">
    <w:name w:val="Основной текст + 10;5 pt"/>
    <w:rsid w:val="00EF2C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blk">
    <w:name w:val="blk"/>
    <w:basedOn w:val="a0"/>
    <w:rsid w:val="00EF2C29"/>
  </w:style>
  <w:style w:type="character" w:customStyle="1" w:styleId="100">
    <w:name w:val="Основной текст + 10"/>
    <w:aliases w:val="5 pt"/>
    <w:rsid w:val="00E4652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BF8DE9-8ADF-411F-996B-012D2812A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6097</Words>
  <Characters>34755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Hewlett-Packard Company</Company>
  <LinksUpToDate>false</LinksUpToDate>
  <CharactersWithSpaces>40771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Татьяна Николавна</dc:creator>
  <cp:lastModifiedBy>Пользователь</cp:lastModifiedBy>
  <cp:revision>2</cp:revision>
  <cp:lastPrinted>2020-07-27T13:46:00Z</cp:lastPrinted>
  <dcterms:created xsi:type="dcterms:W3CDTF">2020-09-29T07:35:00Z</dcterms:created>
  <dcterms:modified xsi:type="dcterms:W3CDTF">2020-09-29T07:35:00Z</dcterms:modified>
</cp:coreProperties>
</file>