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350" w:rsidRPr="00905419" w:rsidRDefault="001F0350" w:rsidP="001F0350">
      <w:pPr>
        <w:pStyle w:val="af4"/>
        <w:rPr>
          <w:i w:val="0"/>
        </w:rPr>
      </w:pPr>
    </w:p>
    <w:p w:rsidR="00847774" w:rsidRDefault="00225322" w:rsidP="00B44600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5135" cy="5803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80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  <w:lang/>
        </w:rPr>
      </w:pPr>
      <w:r>
        <w:rPr>
          <w:b/>
          <w:sz w:val="28"/>
          <w:szCs w:val="28"/>
          <w:lang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6562">
        <w:rPr>
          <w:sz w:val="28"/>
          <w:szCs w:val="28"/>
        </w:rPr>
        <w:t>15.06.2020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97324E">
        <w:rPr>
          <w:sz w:val="28"/>
          <w:szCs w:val="28"/>
        </w:rPr>
        <w:t xml:space="preserve">№ </w:t>
      </w:r>
      <w:r w:rsidR="00E26562">
        <w:rPr>
          <w:sz w:val="28"/>
          <w:szCs w:val="28"/>
        </w:rPr>
        <w:t>61-15/4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 р е ш и л:</w:t>
      </w:r>
    </w:p>
    <w:p w:rsidR="00CF22B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</w:t>
      </w:r>
      <w:r w:rsidR="00DE6D58">
        <w:rPr>
          <w:sz w:val="28"/>
          <w:szCs w:val="28"/>
        </w:rPr>
        <w:t xml:space="preserve"> поселения Динского района от 19.12.2019</w:t>
      </w:r>
      <w:r>
        <w:rPr>
          <w:sz w:val="28"/>
          <w:szCs w:val="28"/>
        </w:rPr>
        <w:t xml:space="preserve"> года № 31</w:t>
      </w:r>
      <w:r w:rsidR="00DE6D58">
        <w:rPr>
          <w:sz w:val="28"/>
          <w:szCs w:val="28"/>
        </w:rPr>
        <w:t>-6</w:t>
      </w:r>
      <w:r>
        <w:rPr>
          <w:sz w:val="28"/>
          <w:szCs w:val="28"/>
        </w:rPr>
        <w:t>/</w:t>
      </w:r>
      <w:r w:rsidR="00DE6D58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Нововеличковского сельского п</w:t>
      </w:r>
      <w:r w:rsidR="00DE6D58">
        <w:rPr>
          <w:sz w:val="28"/>
          <w:szCs w:val="28"/>
        </w:rPr>
        <w:t>оселения Динского района на 2020</w:t>
      </w:r>
      <w:r>
        <w:rPr>
          <w:sz w:val="28"/>
          <w:szCs w:val="28"/>
        </w:rPr>
        <w:t xml:space="preserve"> год»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CF22B0" w:rsidRDefault="00CF22B0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</w:t>
      </w:r>
      <w:r w:rsidR="00DE6D58">
        <w:rPr>
          <w:sz w:val="27"/>
          <w:szCs w:val="27"/>
        </w:rPr>
        <w:t>ского сельского поселения на 2020</w:t>
      </w:r>
      <w:r>
        <w:rPr>
          <w:sz w:val="27"/>
          <w:szCs w:val="27"/>
        </w:rPr>
        <w:t xml:space="preserve"> год: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6744A3">
        <w:rPr>
          <w:sz w:val="27"/>
          <w:szCs w:val="27"/>
        </w:rPr>
        <w:t>83 030</w:t>
      </w:r>
      <w:r w:rsidR="00DE6D58">
        <w:rPr>
          <w:sz w:val="27"/>
          <w:szCs w:val="27"/>
        </w:rPr>
        <w:t xml:space="preserve">,0 </w:t>
      </w:r>
      <w:r>
        <w:rPr>
          <w:sz w:val="27"/>
          <w:szCs w:val="27"/>
        </w:rPr>
        <w:t>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6744A3">
        <w:rPr>
          <w:sz w:val="27"/>
          <w:szCs w:val="27"/>
        </w:rPr>
        <w:t>88 238</w:t>
      </w:r>
      <w:r w:rsidR="0080623B">
        <w:rPr>
          <w:sz w:val="27"/>
          <w:szCs w:val="27"/>
        </w:rPr>
        <w:t>,</w:t>
      </w:r>
      <w:r w:rsidR="00DE6D58">
        <w:rPr>
          <w:sz w:val="27"/>
          <w:szCs w:val="27"/>
        </w:rPr>
        <w:t>1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</w:t>
      </w:r>
      <w:r w:rsidR="00DE6D58">
        <w:rPr>
          <w:sz w:val="27"/>
          <w:szCs w:val="27"/>
        </w:rPr>
        <w:t>мативных обязательств, в сумме 200</w:t>
      </w:r>
      <w:r>
        <w:rPr>
          <w:sz w:val="27"/>
          <w:szCs w:val="27"/>
        </w:rPr>
        <w:t>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>
        <w:rPr>
          <w:sz w:val="27"/>
          <w:szCs w:val="27"/>
        </w:rPr>
        <w:t xml:space="preserve">го  сельского поселения Динского района на 01 </w:t>
      </w:r>
      <w:r w:rsidR="00B7587F">
        <w:rPr>
          <w:sz w:val="27"/>
          <w:szCs w:val="27"/>
        </w:rPr>
        <w:t>января</w:t>
      </w:r>
      <w:r>
        <w:rPr>
          <w:sz w:val="27"/>
          <w:szCs w:val="27"/>
        </w:rPr>
        <w:t xml:space="preserve"> 20</w:t>
      </w:r>
      <w:r w:rsidR="00D833BC">
        <w:rPr>
          <w:sz w:val="27"/>
          <w:szCs w:val="27"/>
        </w:rPr>
        <w:t>21</w:t>
      </w:r>
      <w:r w:rsidR="00DE6D58">
        <w:rPr>
          <w:sz w:val="27"/>
          <w:szCs w:val="27"/>
        </w:rPr>
        <w:t xml:space="preserve"> года в сумме 0</w:t>
      </w:r>
      <w:r>
        <w:rPr>
          <w:sz w:val="27"/>
          <w:szCs w:val="27"/>
        </w:rPr>
        <w:t>,0 тыс. рублей, в том числе верхний предел долга по муниципальным гарантиям в су</w:t>
      </w:r>
      <w:r>
        <w:rPr>
          <w:sz w:val="27"/>
          <w:szCs w:val="27"/>
        </w:rPr>
        <w:t>м</w:t>
      </w:r>
      <w:r>
        <w:rPr>
          <w:sz w:val="27"/>
          <w:szCs w:val="27"/>
        </w:rPr>
        <w:t>ме 0,0 тыс. рублей.</w:t>
      </w:r>
    </w:p>
    <w:p w:rsidR="00CF22B0" w:rsidRDefault="00CF22B0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6) дефицит  бюджета поселения в сумме </w:t>
      </w:r>
      <w:r w:rsidR="00AF7AAA">
        <w:rPr>
          <w:sz w:val="27"/>
          <w:szCs w:val="27"/>
        </w:rPr>
        <w:t>5 2</w:t>
      </w:r>
      <w:r w:rsidR="00DE6D58">
        <w:rPr>
          <w:sz w:val="27"/>
          <w:szCs w:val="27"/>
        </w:rPr>
        <w:t>08,1</w:t>
      </w:r>
      <w:r>
        <w:rPr>
          <w:sz w:val="27"/>
          <w:szCs w:val="27"/>
        </w:rPr>
        <w:t xml:space="preserve"> тыс. рублей</w:t>
      </w:r>
      <w:r>
        <w:rPr>
          <w:sz w:val="28"/>
          <w:szCs w:val="28"/>
        </w:rPr>
        <w:t>».</w:t>
      </w:r>
    </w:p>
    <w:p w:rsidR="00587E7C" w:rsidRDefault="00587E7C">
      <w:pPr>
        <w:ind w:firstLine="709"/>
        <w:jc w:val="both"/>
        <w:rPr>
          <w:sz w:val="28"/>
          <w:szCs w:val="28"/>
        </w:rPr>
      </w:pPr>
    </w:p>
    <w:p w:rsidR="00587E7C" w:rsidRDefault="00270218" w:rsidP="00587E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87E7C">
        <w:rPr>
          <w:sz w:val="28"/>
          <w:szCs w:val="28"/>
        </w:rPr>
        <w:t>. Приложение 4 «</w:t>
      </w:r>
      <w:r w:rsidR="00587E7C" w:rsidRPr="00D92A6A">
        <w:rPr>
          <w:sz w:val="27"/>
          <w:szCs w:val="27"/>
        </w:rPr>
        <w:t>Поступление доходов в бюджет Нововеличковского</w:t>
      </w:r>
      <w:r w:rsidR="00587E7C">
        <w:rPr>
          <w:sz w:val="27"/>
          <w:szCs w:val="27"/>
        </w:rPr>
        <w:t xml:space="preserve"> сельского поселения в 2020</w:t>
      </w:r>
      <w:r w:rsidR="00587E7C" w:rsidRPr="00D92A6A">
        <w:rPr>
          <w:sz w:val="27"/>
          <w:szCs w:val="27"/>
        </w:rPr>
        <w:t xml:space="preserve"> году</w:t>
      </w:r>
      <w:r w:rsidR="00587E7C">
        <w:rPr>
          <w:sz w:val="28"/>
          <w:szCs w:val="28"/>
        </w:rPr>
        <w:t>» изл</w:t>
      </w:r>
      <w:r w:rsidR="00587E7C">
        <w:rPr>
          <w:sz w:val="28"/>
          <w:szCs w:val="28"/>
        </w:rPr>
        <w:t>о</w:t>
      </w:r>
      <w:r w:rsidR="00587E7C">
        <w:rPr>
          <w:sz w:val="28"/>
          <w:szCs w:val="28"/>
        </w:rPr>
        <w:t>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587E7C" w:rsidTr="00565804">
        <w:tc>
          <w:tcPr>
            <w:tcW w:w="5068" w:type="dxa"/>
            <w:shd w:val="clear" w:color="auto" w:fill="auto"/>
          </w:tcPr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EB22DA" w:rsidRDefault="00EB22DA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905419" w:rsidRDefault="00905419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20</w:t>
            </w:r>
            <w:r>
              <w:rPr>
                <w:sz w:val="27"/>
                <w:szCs w:val="27"/>
              </w:rPr>
              <w:t xml:space="preserve"> год»</w:t>
            </w:r>
          </w:p>
          <w:p w:rsidR="00587E7C" w:rsidRDefault="00587E7C" w:rsidP="00E26562">
            <w:r>
              <w:rPr>
                <w:sz w:val="27"/>
                <w:szCs w:val="27"/>
              </w:rPr>
              <w:t xml:space="preserve">от </w:t>
            </w:r>
            <w:r w:rsidR="00E26562">
              <w:rPr>
                <w:sz w:val="28"/>
                <w:szCs w:val="28"/>
              </w:rPr>
              <w:t>15.06.2020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</w:t>
            </w:r>
            <w:r w:rsidR="00E26562">
              <w:rPr>
                <w:sz w:val="27"/>
                <w:szCs w:val="27"/>
              </w:rPr>
              <w:t>61-15/4</w:t>
            </w:r>
          </w:p>
        </w:tc>
      </w:tr>
    </w:tbl>
    <w:p w:rsidR="00587E7C" w:rsidRDefault="00587E7C" w:rsidP="00587E7C">
      <w:pPr>
        <w:jc w:val="center"/>
        <w:rPr>
          <w:b/>
          <w:sz w:val="27"/>
          <w:szCs w:val="27"/>
        </w:rPr>
      </w:pPr>
    </w:p>
    <w:p w:rsidR="00587E7C" w:rsidRDefault="00587E7C" w:rsidP="00587E7C">
      <w:pPr>
        <w:jc w:val="center"/>
        <w:rPr>
          <w:b/>
          <w:sz w:val="27"/>
          <w:szCs w:val="27"/>
        </w:rPr>
      </w:pPr>
    </w:p>
    <w:p w:rsidR="00587E7C" w:rsidRPr="007741AD" w:rsidRDefault="00587E7C" w:rsidP="00587E7C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</w:t>
      </w:r>
      <w:r w:rsidRPr="007741AD">
        <w:rPr>
          <w:b/>
          <w:sz w:val="28"/>
          <w:szCs w:val="28"/>
        </w:rPr>
        <w:t>о</w:t>
      </w:r>
      <w:r w:rsidRPr="007741AD">
        <w:rPr>
          <w:b/>
          <w:sz w:val="28"/>
          <w:szCs w:val="28"/>
        </w:rPr>
        <w:t>вовеличковского</w:t>
      </w:r>
    </w:p>
    <w:p w:rsidR="00587E7C" w:rsidRPr="007741AD" w:rsidRDefault="00587E7C" w:rsidP="00587E7C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587E7C" w:rsidRPr="007741AD" w:rsidRDefault="00587E7C" w:rsidP="00587E7C">
      <w:pPr>
        <w:jc w:val="center"/>
        <w:rPr>
          <w:sz w:val="28"/>
          <w:szCs w:val="28"/>
        </w:rPr>
      </w:pPr>
    </w:p>
    <w:p w:rsidR="00587E7C" w:rsidRDefault="00587E7C" w:rsidP="00587E7C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587E7C" w:rsidTr="00565804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Сумма</w:t>
            </w:r>
          </w:p>
        </w:tc>
      </w:tr>
      <w:tr w:rsidR="00587E7C" w:rsidTr="00565804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rPr>
                <w:b/>
                <w:bCs/>
              </w:rPr>
              <w:t>37 986,0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13 040,0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1 03 02230 01 0000 110</w:t>
            </w:r>
          </w:p>
          <w:p w:rsidR="00587E7C" w:rsidRDefault="00587E7C" w:rsidP="00565804">
            <w:pPr>
              <w:jc w:val="center"/>
            </w:pPr>
            <w:r>
              <w:t>1 03 02240 01 0000 110</w:t>
            </w:r>
          </w:p>
          <w:p w:rsidR="00587E7C" w:rsidRDefault="00587E7C" w:rsidP="00565804">
            <w:pPr>
              <w:jc w:val="center"/>
            </w:pPr>
            <w:r>
              <w:t>1 03 02250 01 0000 110</w:t>
            </w:r>
          </w:p>
          <w:p w:rsidR="00587E7C" w:rsidRDefault="00587E7C" w:rsidP="00565804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7 882,0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1 878,0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5 546,8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pStyle w:val="1a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4 160,0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5 408,0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61,2</w:t>
            </w:r>
          </w:p>
        </w:tc>
      </w:tr>
      <w:tr w:rsidR="00587E7C" w:rsidTr="00565804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10,0</w:t>
            </w:r>
          </w:p>
        </w:tc>
      </w:tr>
      <w:tr w:rsidR="00587E7C" w:rsidTr="00565804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6744A3" w:rsidP="00565804">
            <w:pPr>
              <w:jc w:val="right"/>
            </w:pPr>
            <w:r>
              <w:rPr>
                <w:b/>
              </w:rPr>
              <w:t>45 044</w:t>
            </w:r>
            <w:r w:rsidR="00587E7C">
              <w:rPr>
                <w:b/>
              </w:rPr>
              <w:t>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6744A3" w:rsidP="00565804">
            <w:pPr>
              <w:jc w:val="right"/>
            </w:pPr>
            <w:r>
              <w:t>44 944</w:t>
            </w:r>
            <w:r w:rsidR="00587E7C">
              <w:t>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Дотация бюджетам сельских поселений на по</w:t>
            </w:r>
            <w:r>
              <w:t>д</w:t>
            </w:r>
            <w:r>
              <w:t xml:space="preserve">держку мер по обеспечению </w:t>
            </w:r>
            <w:r w:rsidR="006744A3">
              <w:t>балансировано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7 832,0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>
              <w:t>4 500,0</w:t>
            </w:r>
          </w:p>
        </w:tc>
      </w:tr>
      <w:tr w:rsidR="006744A3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Default="006744A3" w:rsidP="00565804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44A3" w:rsidRPr="00AA12B6" w:rsidRDefault="00AA12B6" w:rsidP="00565804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>Субсидии бюджетам сельских поселений на 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lastRenderedPageBreak/>
              <w:t>екты муниц</w:t>
            </w:r>
            <w:r w:rsidRPr="00AA12B6">
              <w:rPr>
                <w:rStyle w:val="105pt"/>
                <w:sz w:val="24"/>
                <w:szCs w:val="24"/>
              </w:rPr>
              <w:t>и</w:t>
            </w:r>
            <w:r w:rsidRPr="00AA12B6">
              <w:rPr>
                <w:rStyle w:val="105pt"/>
                <w:sz w:val="24"/>
                <w:szCs w:val="24"/>
              </w:rPr>
              <w:t>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4A3" w:rsidRDefault="006744A3" w:rsidP="00565804">
            <w:pPr>
              <w:jc w:val="right"/>
            </w:pPr>
            <w:r>
              <w:lastRenderedPageBreak/>
              <w:t>18 072,0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>
              <w:t>432,3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7,6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7,6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>
              <w:t>424,7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>
              <w:t>424,7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Прочие межбюджетные трансферты, перед</w:t>
            </w:r>
            <w:r>
              <w:t>а</w:t>
            </w:r>
            <w:r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600,0</w:t>
            </w:r>
          </w:p>
        </w:tc>
      </w:tr>
      <w:tr w:rsidR="00E46523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6523" w:rsidRPr="00E46523" w:rsidRDefault="00E46523" w:rsidP="00565804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6523" w:rsidRPr="00E46523" w:rsidRDefault="00E46523" w:rsidP="00565804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</w:t>
            </w:r>
            <w:r w:rsidRPr="00E46523">
              <w:rPr>
                <w:rStyle w:val="100"/>
                <w:sz w:val="24"/>
                <w:szCs w:val="24"/>
              </w:rPr>
              <w:t>ь</w:t>
            </w:r>
            <w:r w:rsidRPr="00E46523">
              <w:rPr>
                <w:rStyle w:val="100"/>
                <w:sz w:val="24"/>
                <w:szCs w:val="24"/>
              </w:rPr>
              <w:t>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523" w:rsidRDefault="00E46523" w:rsidP="00565804">
            <w:pPr>
              <w:jc w:val="right"/>
            </w:pPr>
            <w:r>
              <w:t>100,0</w:t>
            </w:r>
          </w:p>
        </w:tc>
      </w:tr>
      <w:tr w:rsidR="00587E7C" w:rsidTr="00565804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7E7C" w:rsidRDefault="00587E7C" w:rsidP="0056580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6744A3" w:rsidP="00565804">
            <w:pPr>
              <w:jc w:val="right"/>
            </w:pPr>
            <w:r>
              <w:rPr>
                <w:b/>
              </w:rPr>
              <w:t>83 030</w:t>
            </w:r>
            <w:r w:rsidR="00587E7C">
              <w:rPr>
                <w:b/>
              </w:rPr>
              <w:t>,0</w:t>
            </w:r>
          </w:p>
        </w:tc>
      </w:tr>
    </w:tbl>
    <w:p w:rsidR="00587E7C" w:rsidRDefault="00587E7C" w:rsidP="00587E7C">
      <w:pPr>
        <w:ind w:firstLine="709"/>
        <w:jc w:val="both"/>
        <w:rPr>
          <w:sz w:val="28"/>
          <w:szCs w:val="28"/>
        </w:rPr>
      </w:pPr>
    </w:p>
    <w:p w:rsidR="00587E7C" w:rsidRDefault="00587E7C" w:rsidP="00587E7C">
      <w:pPr>
        <w:ind w:firstLine="709"/>
        <w:jc w:val="both"/>
        <w:rPr>
          <w:sz w:val="28"/>
          <w:szCs w:val="28"/>
        </w:rPr>
      </w:pPr>
    </w:p>
    <w:p w:rsidR="00587E7C" w:rsidRDefault="00270218" w:rsidP="00587E7C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</w:t>
      </w:r>
      <w:r w:rsidR="00587E7C">
        <w:rPr>
          <w:sz w:val="28"/>
          <w:szCs w:val="28"/>
        </w:rPr>
        <w:t>. Приложение 5 «</w:t>
      </w:r>
      <w:r w:rsidR="00587E7C" w:rsidRPr="006B7295">
        <w:rPr>
          <w:sz w:val="28"/>
          <w:szCs w:val="28"/>
        </w:rPr>
        <w:t>Безвозмездные поступления  из бюджетов другого уров</w:t>
      </w:r>
      <w:r w:rsidR="00587E7C">
        <w:rPr>
          <w:sz w:val="28"/>
          <w:szCs w:val="28"/>
        </w:rPr>
        <w:t>ня в 2020</w:t>
      </w:r>
      <w:r w:rsidR="00587E7C" w:rsidRPr="006B7295">
        <w:rPr>
          <w:sz w:val="28"/>
          <w:szCs w:val="28"/>
        </w:rPr>
        <w:t xml:space="preserve"> году</w:t>
      </w:r>
      <w:r w:rsidR="00587E7C">
        <w:rPr>
          <w:sz w:val="28"/>
          <w:szCs w:val="28"/>
        </w:rPr>
        <w:t>» изложить в новой р</w:t>
      </w:r>
      <w:r w:rsidR="00587E7C">
        <w:rPr>
          <w:sz w:val="28"/>
          <w:szCs w:val="28"/>
        </w:rPr>
        <w:t>е</w:t>
      </w:r>
      <w:r w:rsidR="00587E7C">
        <w:rPr>
          <w:sz w:val="28"/>
          <w:szCs w:val="28"/>
        </w:rPr>
        <w:t>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587E7C" w:rsidTr="00565804">
        <w:tc>
          <w:tcPr>
            <w:tcW w:w="5210" w:type="dxa"/>
            <w:shd w:val="clear" w:color="auto" w:fill="auto"/>
          </w:tcPr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587E7C" w:rsidRDefault="00270218" w:rsidP="00565804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z w:val="28"/>
                <w:szCs w:val="28"/>
              </w:rPr>
              <w:t>___________ г.</w:t>
            </w:r>
            <w:r>
              <w:rPr>
                <w:sz w:val="27"/>
                <w:szCs w:val="27"/>
              </w:rPr>
              <w:t xml:space="preserve"> № _________</w:t>
            </w:r>
          </w:p>
        </w:tc>
      </w:tr>
    </w:tbl>
    <w:p w:rsidR="00587E7C" w:rsidRDefault="00587E7C" w:rsidP="00587E7C">
      <w:pPr>
        <w:jc w:val="center"/>
        <w:rPr>
          <w:b/>
          <w:sz w:val="28"/>
          <w:szCs w:val="28"/>
        </w:rPr>
      </w:pPr>
    </w:p>
    <w:p w:rsidR="00587E7C" w:rsidRDefault="00587E7C" w:rsidP="00587E7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587E7C" w:rsidRDefault="00587E7C" w:rsidP="00587E7C">
      <w:pPr>
        <w:ind w:firstLine="708"/>
        <w:jc w:val="both"/>
        <w:rPr>
          <w:sz w:val="28"/>
          <w:szCs w:val="28"/>
        </w:rPr>
      </w:pPr>
    </w:p>
    <w:p w:rsidR="00587E7C" w:rsidRDefault="00587E7C" w:rsidP="00587E7C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587E7C" w:rsidRPr="005470BB" w:rsidTr="00565804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5470BB" w:rsidRDefault="00587E7C" w:rsidP="00565804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5470BB" w:rsidRDefault="00587E7C" w:rsidP="00565804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5470BB" w:rsidRDefault="00587E7C" w:rsidP="00565804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6744A3" w:rsidRPr="005470BB" w:rsidTr="00565804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Pr="00270218" w:rsidRDefault="006744A3" w:rsidP="00565804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Pr="00270218" w:rsidRDefault="006744A3" w:rsidP="00565804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4A3" w:rsidRPr="00BB4F49" w:rsidRDefault="006744A3" w:rsidP="00DC67D4">
            <w:pPr>
              <w:jc w:val="right"/>
            </w:pPr>
            <w:r>
              <w:rPr>
                <w:b/>
              </w:rPr>
              <w:t>45 044,0</w:t>
            </w:r>
          </w:p>
        </w:tc>
      </w:tr>
      <w:tr w:rsidR="006744A3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Pr="00270218" w:rsidRDefault="006744A3" w:rsidP="00565804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44A3" w:rsidRPr="00270218" w:rsidRDefault="006744A3" w:rsidP="00565804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4A3" w:rsidRPr="00BB4F49" w:rsidRDefault="006744A3" w:rsidP="00DC67D4">
            <w:pPr>
              <w:jc w:val="right"/>
            </w:pPr>
            <w:r>
              <w:t>44 944,0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t>Дотация бюджетам сельских поселений на по</w:t>
            </w:r>
            <w:r w:rsidRPr="00270218">
              <w:t>д</w:t>
            </w:r>
            <w:r w:rsidRPr="00270218">
              <w:t>держку мер по обеспечению сбалансированн</w:t>
            </w:r>
            <w:r w:rsidRPr="00270218">
              <w:t>о</w:t>
            </w:r>
            <w:r w:rsidRPr="00270218"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7 832,0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rPr>
                <w:bCs/>
              </w:rPr>
              <w:t>Прочие дотации бюджетам сельских п</w:t>
            </w:r>
            <w:r w:rsidRPr="00270218">
              <w:rPr>
                <w:bCs/>
              </w:rPr>
              <w:t>о</w:t>
            </w:r>
            <w:r w:rsidRPr="00270218">
              <w:rPr>
                <w:bCs/>
              </w:rPr>
              <w:t>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4 500,0</w:t>
            </w:r>
          </w:p>
        </w:tc>
      </w:tr>
      <w:tr w:rsidR="006744A3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44A3" w:rsidRDefault="006744A3" w:rsidP="00DC67D4">
            <w:r>
              <w:lastRenderedPageBreak/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44A3" w:rsidRPr="00AA12B6" w:rsidRDefault="00AA12B6" w:rsidP="00DC67D4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>Субсидии бюджетам сельских поселений на 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</w:t>
            </w:r>
            <w:r w:rsidRPr="00AA12B6">
              <w:rPr>
                <w:rStyle w:val="105pt"/>
                <w:sz w:val="24"/>
                <w:szCs w:val="24"/>
              </w:rPr>
              <w:t>и</w:t>
            </w:r>
            <w:r w:rsidRPr="00AA12B6">
              <w:rPr>
                <w:rStyle w:val="105pt"/>
                <w:sz w:val="24"/>
                <w:szCs w:val="24"/>
              </w:rPr>
              <w:t>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4A3" w:rsidRDefault="006744A3" w:rsidP="00DC67D4">
            <w:pPr>
              <w:jc w:val="right"/>
            </w:pPr>
            <w:r>
              <w:t>18 072,0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13 507,7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432,3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87E7C" w:rsidRPr="00270218" w:rsidRDefault="00587E7C" w:rsidP="00565804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Субвенции местным бюджетам на в</w:t>
            </w:r>
            <w:r w:rsidRPr="00270218">
              <w:t>ы</w:t>
            </w:r>
            <w:r w:rsidRPr="00270218">
              <w:t>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7,6</w:t>
            </w:r>
          </w:p>
        </w:tc>
      </w:tr>
      <w:tr w:rsidR="00587E7C" w:rsidRPr="005470BB" w:rsidTr="00565804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7E7C" w:rsidRPr="00270218" w:rsidRDefault="00587E7C" w:rsidP="00565804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сельских посел</w:t>
            </w:r>
            <w:r w:rsidRPr="00270218">
              <w:t>е</w:t>
            </w:r>
            <w:r w:rsidRPr="00270218">
              <w:t>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7,6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E7C" w:rsidRPr="00270218" w:rsidRDefault="00587E7C" w:rsidP="00565804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</w:t>
            </w:r>
            <w:r w:rsidRPr="00270218">
              <w:t>о</w:t>
            </w:r>
            <w:r w:rsidRPr="00270218">
              <w:t>риях, где отсутствуют военные комисс</w:t>
            </w:r>
            <w:r w:rsidRPr="00270218">
              <w:t>а</w:t>
            </w:r>
            <w:r w:rsidRPr="00270218">
              <w:t>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E7C" w:rsidRPr="00270218" w:rsidRDefault="00587E7C" w:rsidP="00565804">
            <w:pPr>
              <w:jc w:val="right"/>
            </w:pPr>
            <w:r w:rsidRPr="00270218">
              <w:t>424,7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E7C" w:rsidRPr="00270218" w:rsidRDefault="00587E7C" w:rsidP="00565804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сельских посел</w:t>
            </w:r>
            <w:r w:rsidRPr="00270218">
              <w:t>е</w:t>
            </w:r>
            <w:r w:rsidRPr="00270218">
              <w:t>ний на осуществление первичного вои</w:t>
            </w:r>
            <w:r w:rsidRPr="00270218">
              <w:t>н</w:t>
            </w:r>
            <w:r w:rsidRPr="00270218">
              <w:t>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E7C" w:rsidRPr="00270218" w:rsidRDefault="00587E7C" w:rsidP="00565804">
            <w:pPr>
              <w:jc w:val="right"/>
            </w:pPr>
            <w:r w:rsidRPr="00270218">
              <w:t>424,7</w:t>
            </w:r>
          </w:p>
        </w:tc>
      </w:tr>
      <w:tr w:rsidR="00E46523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23" w:rsidRPr="00270218" w:rsidRDefault="00E46523" w:rsidP="00565804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6523" w:rsidRPr="00270218" w:rsidRDefault="00E46523" w:rsidP="00565804">
            <w:pPr>
              <w:jc w:val="both"/>
            </w:pPr>
            <w:r w:rsidRPr="00270218">
              <w:t>Прочие межбюджетные трансферты, перед</w:t>
            </w:r>
            <w:r w:rsidRPr="00270218">
              <w:t>а</w:t>
            </w:r>
            <w:r w:rsidRPr="00270218">
              <w:t>ваемые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523" w:rsidRPr="00270218" w:rsidRDefault="00E46523" w:rsidP="00565804">
            <w:pPr>
              <w:jc w:val="right"/>
            </w:pPr>
            <w:r w:rsidRPr="00270218">
              <w:t>600,0</w:t>
            </w:r>
          </w:p>
        </w:tc>
      </w:tr>
      <w:tr w:rsidR="00270218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18" w:rsidRPr="00270218" w:rsidRDefault="00270218" w:rsidP="00565804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70218" w:rsidRPr="00270218" w:rsidRDefault="00270218" w:rsidP="00565804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</w:t>
            </w:r>
            <w:r w:rsidRPr="00270218">
              <w:rPr>
                <w:rStyle w:val="100"/>
                <w:sz w:val="24"/>
                <w:szCs w:val="24"/>
              </w:rPr>
              <w:t>ь</w:t>
            </w:r>
            <w:r w:rsidRPr="00270218">
              <w:rPr>
                <w:rStyle w:val="100"/>
                <w:sz w:val="24"/>
                <w:szCs w:val="24"/>
              </w:rPr>
              <w:t>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218" w:rsidRPr="00270218" w:rsidRDefault="00270218" w:rsidP="00565804">
            <w:pPr>
              <w:jc w:val="right"/>
            </w:pPr>
            <w:r w:rsidRPr="00270218">
              <w:t>100,0</w:t>
            </w:r>
          </w:p>
        </w:tc>
      </w:tr>
    </w:tbl>
    <w:p w:rsidR="00A22F21" w:rsidRDefault="00A22F21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E46523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>ной классификации расходов бюджетов Российской Федерации» изл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2020 год"</w:t>
      </w:r>
    </w:p>
    <w:p w:rsidR="00DE6D58" w:rsidRDefault="0097324E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6562">
        <w:rPr>
          <w:sz w:val="28"/>
          <w:szCs w:val="28"/>
        </w:rPr>
        <w:t>15.06.2020</w:t>
      </w:r>
      <w:r w:rsidR="00A937B1">
        <w:rPr>
          <w:sz w:val="28"/>
          <w:szCs w:val="28"/>
        </w:rPr>
        <w:t>.</w:t>
      </w:r>
      <w:r w:rsidR="00DE6D58">
        <w:rPr>
          <w:sz w:val="28"/>
          <w:szCs w:val="28"/>
        </w:rPr>
        <w:t xml:space="preserve"> № </w:t>
      </w:r>
      <w:r w:rsidR="00E26562">
        <w:rPr>
          <w:sz w:val="28"/>
          <w:szCs w:val="28"/>
        </w:rPr>
        <w:t>61-15/4</w:t>
      </w: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по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664037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4E0DE1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88 238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9240C4"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4E0DE1">
              <w:rPr>
                <w:b/>
                <w:sz w:val="28"/>
                <w:szCs w:val="28"/>
                <w:lang w:eastAsia="en-US"/>
              </w:rPr>
              <w:t>1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DF0B81">
              <w:rPr>
                <w:sz w:val="28"/>
                <w:szCs w:val="28"/>
                <w:lang w:eastAsia="en-US"/>
              </w:rPr>
              <w:t>9</w:t>
            </w:r>
            <w:r w:rsidR="00DE6D58">
              <w:rPr>
                <w:sz w:val="28"/>
                <w:szCs w:val="28"/>
                <w:lang w:eastAsia="en-US"/>
              </w:rPr>
              <w:t>93,1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2A406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21161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2A406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</w:t>
            </w:r>
            <w:r w:rsidR="00AE50D8">
              <w:rPr>
                <w:sz w:val="28"/>
                <w:szCs w:val="28"/>
                <w:lang w:eastAsia="en-US"/>
              </w:rPr>
              <w:t>,6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r w:rsidR="00106BFD">
              <w:rPr>
                <w:b/>
                <w:sz w:val="28"/>
                <w:szCs w:val="28"/>
                <w:lang w:eastAsia="en-US"/>
              </w:rPr>
              <w:t>6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106BFD">
              <w:rPr>
                <w:sz w:val="28"/>
                <w:szCs w:val="28"/>
                <w:lang w:eastAsia="en-US"/>
              </w:rPr>
              <w:t>92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106BFD">
              <w:rPr>
                <w:sz w:val="28"/>
                <w:szCs w:val="28"/>
                <w:lang w:eastAsia="en-US"/>
              </w:rPr>
              <w:t>68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29 107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>
              <w:rPr>
                <w:sz w:val="28"/>
                <w:szCs w:val="28"/>
                <w:lang w:eastAsia="en-US"/>
              </w:rPr>
              <w:t xml:space="preserve"> 757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4 6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EB28AB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7741AD" w:rsidRDefault="007741AD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270218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A937B1" w:rsidRDefault="00DE6D58" w:rsidP="00A937B1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26562">
        <w:rPr>
          <w:sz w:val="28"/>
          <w:szCs w:val="28"/>
        </w:rPr>
        <w:t>15.06.20</w:t>
      </w:r>
      <w:r w:rsidR="0097324E">
        <w:rPr>
          <w:sz w:val="28"/>
          <w:szCs w:val="28"/>
        </w:rPr>
        <w:t xml:space="preserve"> №</w:t>
      </w:r>
      <w:r w:rsidR="001967AE">
        <w:rPr>
          <w:sz w:val="28"/>
          <w:szCs w:val="28"/>
        </w:rPr>
        <w:t xml:space="preserve"> </w:t>
      </w:r>
      <w:r w:rsidR="00E26562">
        <w:rPr>
          <w:sz w:val="28"/>
          <w:szCs w:val="28"/>
        </w:rPr>
        <w:t>61-15/4</w:t>
      </w:r>
    </w:p>
    <w:p w:rsidR="00DE6D58" w:rsidRDefault="00DE6D58" w:rsidP="00A937B1">
      <w:pPr>
        <w:ind w:firstLine="4962"/>
        <w:rPr>
          <w:b/>
          <w:sz w:val="28"/>
          <w:szCs w:val="28"/>
        </w:rPr>
      </w:pPr>
    </w:p>
    <w:p w:rsidR="00DE6D58" w:rsidRDefault="00DE6D58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906" w:type="dxa"/>
        <w:tblInd w:w="96" w:type="dxa"/>
        <w:tblLook w:val="04A0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88 238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88 238</w:t>
            </w:r>
            <w:r w:rsidR="007A12E2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4E0DE1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21</w:t>
            </w:r>
            <w:r w:rsidR="004F0394">
              <w:rPr>
                <w:b/>
                <w:lang w:eastAsia="ru-RU"/>
              </w:rPr>
              <w:t xml:space="preserve"> 6</w:t>
            </w:r>
            <w:r w:rsidR="00173BF0">
              <w:rPr>
                <w:b/>
                <w:lang w:eastAsia="ru-RU"/>
              </w:rPr>
              <w:t>49</w:t>
            </w:r>
            <w:r w:rsidR="00AE50D8">
              <w:rPr>
                <w:b/>
                <w:lang w:eastAsia="ru-RU"/>
              </w:rPr>
              <w:t>,</w:t>
            </w:r>
            <w:r w:rsidR="00173BF0">
              <w:rPr>
                <w:b/>
                <w:lang w:eastAsia="ru-RU"/>
              </w:rPr>
              <w:t>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lastRenderedPageBreak/>
              <w:t>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ва Российской Федерации,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ших исполнительных органов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сударственной власти субъектов Российской Федер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финан-сового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поселений по осущест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лению внешнего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контроля за исполнением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DF0B81">
              <w:rPr>
                <w:lang w:eastAsia="ru-RU"/>
              </w:rPr>
              <w:t>9</w:t>
            </w:r>
            <w:r w:rsidR="00DE6D58" w:rsidRPr="006F0591">
              <w:rPr>
                <w:lang w:eastAsia="ru-RU"/>
              </w:rPr>
              <w:t>93,1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записей в похозяйственных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знание прав и регулирование отн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шений по муниципальной собстве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45047B" w:rsidRPr="006F0591" w:rsidTr="00527A7D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правоо</w:t>
            </w:r>
            <w:r w:rsidRPr="006F0591">
              <w:rPr>
                <w:lang w:eastAsia="ru-RU"/>
              </w:rPr>
              <w:t>х</w:t>
            </w:r>
            <w:r w:rsidRPr="006F0591">
              <w:rPr>
                <w:lang w:eastAsia="ru-RU"/>
              </w:rPr>
              <w:t>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21161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ганизация временного трудоус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труд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устройства несовершенн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5033</w:t>
            </w:r>
            <w:r w:rsidR="00235EE7">
              <w:rPr>
                <w:lang w:eastAsia="ru-RU"/>
              </w:rPr>
              <w:t>,</w:t>
            </w:r>
            <w:r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C426A7">
              <w:rPr>
                <w:lang w:eastAsia="ru-RU"/>
              </w:rPr>
              <w:t>33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лого и среднего предпринимател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06BFD">
              <w:rPr>
                <w:b/>
                <w:bCs/>
                <w:lang w:eastAsia="ru-RU"/>
              </w:rPr>
              <w:t xml:space="preserve">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106BFD">
              <w:rPr>
                <w:b/>
                <w:bCs/>
                <w:lang w:eastAsia="ru-RU"/>
              </w:rPr>
              <w:t xml:space="preserve"> 92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92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водоснабж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1 987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</w:t>
            </w:r>
            <w:r w:rsidR="00C540F5">
              <w:rPr>
                <w:lang w:eastAsia="ru-RU"/>
              </w:rPr>
              <w:t>о</w:t>
            </w:r>
            <w:r w:rsidR="00C540F5">
              <w:rPr>
                <w:lang w:eastAsia="ru-RU"/>
              </w:rPr>
              <w:t>сударственного(</w:t>
            </w:r>
            <w:r w:rsidRPr="006F0591">
              <w:rPr>
                <w:lang w:eastAsia="ru-RU"/>
              </w:rPr>
              <w:t xml:space="preserve"> муниципаль</w:t>
            </w:r>
            <w:r w:rsidR="00C540F5">
              <w:rPr>
                <w:lang w:eastAsia="ru-RU"/>
              </w:rPr>
              <w:t>н</w:t>
            </w:r>
            <w:r w:rsidR="00C540F5">
              <w:rPr>
                <w:lang w:eastAsia="ru-RU"/>
              </w:rPr>
              <w:t>о</w:t>
            </w:r>
            <w:r w:rsidR="00C540F5">
              <w:rPr>
                <w:lang w:eastAsia="ru-RU"/>
              </w:rPr>
              <w:t>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1 987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теплосна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106BFD"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106BFD"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  <w:r w:rsidR="00106BFD">
              <w:rPr>
                <w:b/>
                <w:bCs/>
                <w:lang w:eastAsia="ru-RU"/>
              </w:rPr>
              <w:t> 68</w:t>
            </w:r>
            <w:r w:rsidR="0045047B">
              <w:rPr>
                <w:b/>
                <w:bCs/>
                <w:lang w:eastAsia="ru-RU"/>
              </w:rPr>
              <w:t>6,6</w:t>
            </w:r>
          </w:p>
        </w:tc>
      </w:tr>
      <w:tr w:rsidR="00DE6D58" w:rsidRPr="006F0591" w:rsidTr="00527A7D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106BFD">
              <w:rPr>
                <w:lang w:eastAsia="ru-RU"/>
              </w:rPr>
              <w:t> 68</w:t>
            </w:r>
            <w:r w:rsidR="0045047B">
              <w:rPr>
                <w:lang w:eastAsia="ru-RU"/>
              </w:rPr>
              <w:t>6,6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тройству городских округов и сельских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29 107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AE3BEC">
              <w:rPr>
                <w:b/>
                <w:bCs/>
                <w:lang w:eastAsia="ru-RU"/>
              </w:rPr>
              <w:t> 10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75</w:t>
            </w:r>
            <w:r w:rsidR="00C426A7">
              <w:rPr>
                <w:lang w:eastAsia="ru-RU"/>
              </w:rPr>
              <w:t>7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24 43</w:t>
            </w:r>
            <w:r w:rsidR="00C426A7"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Капитальный и текущий р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монт</w:t>
            </w:r>
            <w:r w:rsidR="004044A9">
              <w:rPr>
                <w:color w:val="000000"/>
              </w:rPr>
              <w:t>,</w:t>
            </w:r>
            <w:r w:rsidRPr="00CC30A9">
              <w:rPr>
                <w:color w:val="000000"/>
              </w:rPr>
              <w:t xml:space="preserve"> благоустройство территории, м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териально-техническое обеспеч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ние м</w:t>
            </w:r>
            <w:r w:rsidRPr="00CC30A9">
              <w:rPr>
                <w:color w:val="000000"/>
              </w:rPr>
              <w:t>у</w:t>
            </w:r>
            <w:r w:rsidRPr="00CC30A9">
              <w:rPr>
                <w:color w:val="000000"/>
              </w:rPr>
              <w:t>ниципального бюджетного учреждения "Культура" Новов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личковского сельского посел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</w:t>
            </w:r>
            <w:r w:rsidRPr="00CC30A9">
              <w:rPr>
                <w:color w:val="000000"/>
              </w:rPr>
              <w:t>о</w:t>
            </w:r>
            <w:r w:rsidRPr="00CC30A9">
              <w:rPr>
                <w:color w:val="000000"/>
              </w:rPr>
              <w:t>мощь местным бюджетам для решения социально значимых вопросов местного знач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</w:t>
            </w:r>
            <w:r w:rsidRPr="00C426A7">
              <w:rPr>
                <w:color w:val="000000"/>
              </w:rPr>
              <w:t>ь</w:t>
            </w:r>
            <w:r w:rsidRPr="00C426A7">
              <w:rPr>
                <w:color w:val="000000"/>
              </w:rPr>
              <w:t>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</w:t>
            </w:r>
            <w:r w:rsidRPr="00C426A7">
              <w:rPr>
                <w:color w:val="000000"/>
              </w:rPr>
              <w:t>о</w:t>
            </w:r>
            <w:r w:rsidRPr="00C426A7">
              <w:rPr>
                <w:color w:val="000000"/>
              </w:rPr>
              <w:t>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20 082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D228FB">
            <w:pPr>
              <w:rPr>
                <w:color w:val="000000"/>
              </w:rPr>
            </w:pPr>
            <w:r w:rsidRPr="00D228FB">
              <w:rPr>
                <w:rStyle w:val="100"/>
                <w:rFonts w:eastAsia="Courier New"/>
                <w:sz w:val="24"/>
                <w:szCs w:val="24"/>
              </w:rPr>
              <w:t>Субсидии на развитие общес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инфра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пал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ь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20 082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ной(муниципальной) собстве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>
              <w:rPr>
                <w:lang w:eastAsia="ru-RU"/>
              </w:rPr>
              <w:t>2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лату жилых помещений, от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реждений, проживающим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lastRenderedPageBreak/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 xml:space="preserve">ственных учреждений (МБУ </w:t>
            </w:r>
            <w:r w:rsidRPr="006F0591">
              <w:rPr>
                <w:lang w:eastAsia="ru-RU"/>
              </w:rPr>
              <w:lastRenderedPageBreak/>
              <w:t>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785032" w:rsidRDefault="00785032" w:rsidP="0054589F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DE6D58" w:rsidRPr="0054589F" w:rsidRDefault="00CF22B0" w:rsidP="0054589F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1F0350">
        <w:rPr>
          <w:sz w:val="27"/>
          <w:szCs w:val="27"/>
        </w:rPr>
        <w:t>6</w:t>
      </w:r>
      <w:r>
        <w:rPr>
          <w:sz w:val="27"/>
          <w:szCs w:val="27"/>
        </w:rPr>
        <w:t>. Приложение 10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DE6D58">
        <w:rPr>
          <w:bCs/>
          <w:sz w:val="28"/>
          <w:szCs w:val="28"/>
        </w:rPr>
        <w:t>икации расходов бюджетов 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B170EA" w:rsidRDefault="00B170EA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B170EA" w:rsidRDefault="00B170EA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B170EA" w:rsidRDefault="00B170EA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B170EA" w:rsidRDefault="00B170EA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B170EA" w:rsidRDefault="00B170EA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lastRenderedPageBreak/>
        <w:t>ПРИЛОЖЕНИЕ 1</w:t>
      </w:r>
      <w:r>
        <w:rPr>
          <w:lang w:val="ru-RU"/>
        </w:rPr>
        <w:t>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сельского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20</w:t>
      </w:r>
      <w:r>
        <w:t xml:space="preserve"> год»</w:t>
      </w:r>
    </w:p>
    <w:p w:rsidR="0097324E" w:rsidRDefault="0097324E" w:rsidP="0097324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от </w:t>
      </w:r>
      <w:r w:rsidR="00E41CC4">
        <w:rPr>
          <w:sz w:val="28"/>
          <w:szCs w:val="28"/>
        </w:rPr>
        <w:t>15.06.2020</w:t>
      </w:r>
      <w:r>
        <w:rPr>
          <w:sz w:val="28"/>
          <w:szCs w:val="28"/>
        </w:rPr>
        <w:t xml:space="preserve"> г. №</w:t>
      </w:r>
      <w:r w:rsidR="00E41CC4">
        <w:rPr>
          <w:sz w:val="28"/>
          <w:szCs w:val="28"/>
        </w:rPr>
        <w:t xml:space="preserve"> 61-15/4</w:t>
      </w:r>
    </w:p>
    <w:p w:rsidR="00DE6D58" w:rsidRDefault="00DE6D58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2020 год</w:t>
      </w:r>
    </w:p>
    <w:p w:rsidR="00DE6D58" w:rsidRDefault="00DE6D58" w:rsidP="00DE6D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12384A">
            <w:pPr>
              <w:jc w:val="right"/>
            </w:pPr>
            <w:r>
              <w:rPr>
                <w:b/>
                <w:bCs/>
                <w:lang w:eastAsia="ru-RU"/>
              </w:rPr>
              <w:t>88 238</w:t>
            </w:r>
            <w:r w:rsidR="007A12E2">
              <w:rPr>
                <w:b/>
                <w:bCs/>
                <w:lang w:eastAsia="ru-RU"/>
              </w:rPr>
              <w:t>,1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Управление муниципальным имуществом и регул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рование земельных отношений на терр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тории муниципального образования Н</w:t>
            </w:r>
            <w:r>
              <w:rPr>
                <w:rStyle w:val="13"/>
                <w:rFonts w:eastAsia="Calibri"/>
                <w:b/>
              </w:rPr>
              <w:t>о</w:t>
            </w:r>
            <w:r>
              <w:rPr>
                <w:rStyle w:val="13"/>
                <w:rFonts w:eastAsia="Calibri"/>
                <w:b/>
              </w:rPr>
              <w:t>вовеличковское сельское поселение Ди</w:t>
            </w:r>
            <w:r>
              <w:rPr>
                <w:rStyle w:val="13"/>
                <w:rFonts w:eastAsia="Calibri"/>
                <w:b/>
              </w:rPr>
              <w:t>н</w:t>
            </w:r>
            <w:r>
              <w:rPr>
                <w:rStyle w:val="13"/>
                <w:rFonts w:eastAsia="Calibri"/>
                <w:b/>
              </w:rPr>
              <w:t>ского района</w:t>
            </w:r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664037">
            <w:pPr>
              <w:jc w:val="right"/>
            </w:pPr>
            <w:r>
              <w:rPr>
                <w:b/>
              </w:rPr>
              <w:t>1</w:t>
            </w:r>
            <w:r w:rsidR="00DE6D58">
              <w:rPr>
                <w:b/>
              </w:rPr>
              <w:t>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 xml:space="preserve">Приобретение недвижимости в муниципальную </w:t>
            </w:r>
            <w:r>
              <w:rPr>
                <w:lang w:eastAsia="ru-RU"/>
              </w:rPr>
              <w:lastRenderedPageBreak/>
              <w:t>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lastRenderedPageBreak/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</w:t>
            </w:r>
            <w:r w:rsidR="00BF3AF3">
              <w:t>и</w:t>
            </w:r>
            <w:r w:rsidR="00BF3AF3">
              <w:t>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0,0</w:t>
            </w:r>
          </w:p>
        </w:tc>
      </w:tr>
      <w:tr w:rsidR="00DE6D58" w:rsidTr="00664037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Поддержка м</w:t>
            </w:r>
            <w:r>
              <w:rPr>
                <w:rStyle w:val="13"/>
                <w:rFonts w:eastAsia="Calibri"/>
                <w:b/>
              </w:rPr>
              <w:t>а</w:t>
            </w:r>
            <w:r>
              <w:rPr>
                <w:rStyle w:val="13"/>
                <w:rFonts w:eastAsia="Calibri"/>
                <w:b/>
              </w:rPr>
              <w:t xml:space="preserve">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Энергосбер</w:t>
            </w:r>
            <w:r>
              <w:rPr>
                <w:rStyle w:val="13"/>
                <w:rFonts w:eastAsia="Calibri"/>
                <w:b/>
              </w:rPr>
              <w:t>е</w:t>
            </w:r>
            <w:r>
              <w:rPr>
                <w:rStyle w:val="13"/>
                <w:rFonts w:eastAsia="Calibri"/>
                <w:b/>
              </w:rPr>
              <w:t>жение и повышение энергетической э</w:t>
            </w:r>
            <w:r>
              <w:rPr>
                <w:rStyle w:val="13"/>
                <w:rFonts w:eastAsia="Calibri"/>
                <w:b/>
              </w:rPr>
              <w:t>ф</w:t>
            </w:r>
            <w:r>
              <w:rPr>
                <w:rStyle w:val="13"/>
                <w:rFonts w:eastAsia="Calibri"/>
                <w:b/>
              </w:rPr>
              <w:t>фективности на территории Нововели</w:t>
            </w:r>
            <w:r>
              <w:rPr>
                <w:rStyle w:val="13"/>
                <w:rFonts w:eastAsia="Calibri"/>
                <w:b/>
              </w:rPr>
              <w:t>ч</w:t>
            </w:r>
            <w:r>
              <w:rPr>
                <w:rStyle w:val="13"/>
                <w:rFonts w:eastAsia="Calibri"/>
                <w:b/>
              </w:rPr>
              <w:t xml:space="preserve">ковского сельского поселения»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C53115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Pr="00D5079C">
              <w:rPr>
                <w:b/>
              </w:rPr>
              <w:t>"Развитие систем коммунал</w:t>
            </w:r>
            <w:r w:rsidRPr="00D5079C">
              <w:rPr>
                <w:b/>
              </w:rPr>
              <w:t>ь</w:t>
            </w:r>
            <w:r w:rsidRPr="00D5079C">
              <w:rPr>
                <w:b/>
              </w:rPr>
              <w:t>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106BFD">
              <w:rPr>
                <w:b/>
              </w:rPr>
              <w:t xml:space="preserve"> 92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43E4" w:rsidP="00664037">
            <w:pPr>
              <w:jc w:val="right"/>
            </w:pPr>
            <w:r>
              <w:t>64</w:t>
            </w:r>
            <w:r w:rsidR="0084190F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43E4" w:rsidP="00664037">
            <w:pPr>
              <w:jc w:val="right"/>
            </w:pPr>
            <w:r>
              <w:t>64</w:t>
            </w:r>
            <w:r w:rsidR="0084190F">
              <w:t>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2C43E4" w:rsidP="00106BFD">
            <w:pPr>
              <w:jc w:val="right"/>
            </w:pPr>
            <w:r>
              <w:t>1 987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2C43E4" w:rsidP="00FC6FD2">
            <w:pPr>
              <w:jc w:val="right"/>
            </w:pPr>
            <w:r>
              <w:t>1 987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837C54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 xml:space="preserve">граммы в области </w:t>
            </w:r>
            <w:r w:rsidRPr="006F0591">
              <w:rPr>
                <w:lang w:eastAsia="ru-RU"/>
              </w:rPr>
              <w:t>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837C54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rPr>
                <w:b/>
              </w:rPr>
              <w:t>6</w:t>
            </w:r>
            <w:r w:rsidR="00837C54">
              <w:rPr>
                <w:b/>
              </w:rPr>
              <w:t xml:space="preserve"> 686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C53115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lastRenderedPageBreak/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lastRenderedPageBreak/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C53115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>
              <w:rPr>
                <w:b/>
              </w:rPr>
              <w:t xml:space="preserve"> 10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D5692" w:rsidP="00664037">
            <w:pPr>
              <w:jc w:val="right"/>
            </w:pPr>
            <w:r>
              <w:t>24 43</w:t>
            </w:r>
            <w:r w:rsidR="00C736FD">
              <w:t>7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Капитальный и текущий р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монт благоустройство территории, материально-техническое обеспеч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ние муниципального бюджетного учреждения "Культура" Нововеличковского сельского посел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</w:t>
            </w:r>
            <w:r w:rsidRPr="00CC30A9">
              <w:rPr>
                <w:color w:val="000000"/>
              </w:rPr>
              <w:t>о</w:t>
            </w:r>
            <w:r w:rsidRPr="00CC30A9">
              <w:rPr>
                <w:color w:val="000000"/>
              </w:rPr>
              <w:t>мощь местным бюджетам для решения социально значимых вопросов местного знач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</w:t>
            </w:r>
            <w:r w:rsidRPr="00C426A7">
              <w:rPr>
                <w:color w:val="000000"/>
              </w:rPr>
              <w:t>ь</w:t>
            </w:r>
            <w:r w:rsidRPr="00C426A7">
              <w:rPr>
                <w:color w:val="000000"/>
              </w:rPr>
              <w:t xml:space="preserve">ную собственность объекта недвижимости здания Дома Культуры </w:t>
            </w:r>
            <w:r w:rsidR="005308C2">
              <w:rPr>
                <w:color w:val="000000"/>
              </w:rPr>
              <w:t>,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</w:t>
            </w:r>
            <w:r w:rsidR="005308C2" w:rsidRPr="00C426A7">
              <w:rPr>
                <w:color w:val="000000"/>
              </w:rPr>
              <w:t>о</w:t>
            </w:r>
            <w:r w:rsidR="005308C2" w:rsidRPr="00C426A7">
              <w:rPr>
                <w:color w:val="000000"/>
              </w:rPr>
              <w:t>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jc w:val="right"/>
            </w:pPr>
            <w:r>
              <w:t>20 082,0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681F4D" w:rsidP="00FE4CAC">
            <w:pPr>
              <w:rPr>
                <w:color w:val="000000"/>
              </w:rPr>
            </w:pPr>
            <w:r w:rsidRPr="00D228FB">
              <w:rPr>
                <w:rStyle w:val="100"/>
                <w:rFonts w:eastAsia="Courier New"/>
                <w:sz w:val="24"/>
                <w:szCs w:val="24"/>
              </w:rPr>
              <w:t>Субсидии на развитие общественной инфр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кструктуры муниципал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ь</w:t>
            </w:r>
            <w:r w:rsidRPr="00D228FB">
              <w:rPr>
                <w:rStyle w:val="100"/>
                <w:rFonts w:eastAsia="Courier New"/>
                <w:sz w:val="24"/>
                <w:szCs w:val="24"/>
              </w:rPr>
              <w:t>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jc w:val="right"/>
            </w:pPr>
            <w:r>
              <w:t>20 082,0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ной(муниципальной) собстве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C736FD" w:rsidP="00664037">
            <w:pPr>
              <w:jc w:val="right"/>
            </w:pPr>
            <w:r>
              <w:t>20 082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lastRenderedPageBreak/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DE6D58" w:rsidP="00664037">
            <w:pPr>
              <w:jc w:val="right"/>
              <w:rPr>
                <w:b/>
              </w:rPr>
            </w:pPr>
            <w:r w:rsidRPr="0073035E">
              <w:rPr>
                <w:b/>
              </w:rP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C53115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right"/>
            </w:pPr>
            <w:r>
              <w:rPr>
                <w:b/>
              </w:rPr>
              <w:t>4</w:t>
            </w:r>
            <w:r w:rsidR="00837C54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center"/>
            </w:pPr>
            <w:r>
              <w:t xml:space="preserve">      362</w:t>
            </w:r>
            <w:r w:rsidR="0084190F">
              <w:t>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36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 w:rsidR="00C53115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</w:t>
            </w:r>
            <w:r>
              <w:rPr>
                <w:b/>
              </w:rPr>
              <w:t>е</w:t>
            </w:r>
            <w:r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</w:t>
            </w:r>
            <w:r>
              <w:t>о</w:t>
            </w:r>
            <w:r>
              <w:t>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lastRenderedPageBreak/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lastRenderedPageBreak/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4F0394" w:rsidP="004C299E">
            <w:pPr>
              <w:jc w:val="right"/>
            </w:pPr>
            <w:r>
              <w:rPr>
                <w:b/>
              </w:rPr>
              <w:t>190</w:t>
            </w:r>
            <w:r w:rsidR="00DE6D58" w:rsidRPr="00100658">
              <w:rPr>
                <w:b/>
              </w:rPr>
              <w:t>8</w:t>
            </w:r>
            <w:r w:rsidR="004C299E">
              <w:rPr>
                <w:b/>
              </w:rPr>
              <w:t>3</w:t>
            </w:r>
            <w:r w:rsidR="00DE6D58" w:rsidRPr="0010065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</w:t>
            </w:r>
            <w:r>
              <w:t>к</w:t>
            </w:r>
            <w:r>
              <w:t>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C53115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53115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54589F" w:rsidRDefault="0054589F">
      <w:pPr>
        <w:ind w:firstLine="708"/>
        <w:jc w:val="both"/>
        <w:rPr>
          <w:sz w:val="28"/>
          <w:szCs w:val="28"/>
        </w:rPr>
      </w:pPr>
    </w:p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F0350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B170EA" w:rsidRDefault="00B170EA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B170EA" w:rsidRDefault="00B170EA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B170EA" w:rsidRDefault="00B170EA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B170EA" w:rsidRDefault="00B170EA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ПРИЛОЖЕНИЕ 11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2020 год»</w:t>
            </w:r>
          </w:p>
          <w:p w:rsidR="00DE6D58" w:rsidRDefault="00DE6D58" w:rsidP="00E41CC4">
            <w:r>
              <w:rPr>
                <w:sz w:val="28"/>
                <w:szCs w:val="28"/>
              </w:rPr>
              <w:t xml:space="preserve">от </w:t>
            </w:r>
            <w:r w:rsidR="00E41CC4">
              <w:rPr>
                <w:sz w:val="28"/>
                <w:szCs w:val="28"/>
              </w:rPr>
              <w:t>15.06.2020</w:t>
            </w:r>
            <w:r w:rsidR="009240C4">
              <w:rPr>
                <w:sz w:val="28"/>
                <w:szCs w:val="28"/>
              </w:rPr>
              <w:t xml:space="preserve">. № </w:t>
            </w:r>
            <w:r w:rsidR="00E41CC4">
              <w:rPr>
                <w:sz w:val="28"/>
                <w:szCs w:val="28"/>
              </w:rPr>
              <w:t>61-15/4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</w:p>
          <w:p w:rsidR="00B44600" w:rsidRDefault="00B44600" w:rsidP="006640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>тей, элементов, программ (подпр</w:t>
            </w:r>
            <w:r w:rsidRPr="00887EF3">
              <w:t>о</w:t>
            </w:r>
            <w:r w:rsidRPr="00887EF3">
              <w:t>грамм), кодов экономической 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lastRenderedPageBreak/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C736FD" w:rsidP="00664037">
            <w:pPr>
              <w:jc w:val="right"/>
            </w:pPr>
            <w:r>
              <w:t>83 030,0</w:t>
            </w:r>
          </w:p>
        </w:tc>
      </w:tr>
      <w:tr w:rsidR="00C736FD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C736FD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C736FD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C736FD" w:rsidP="0097324E">
            <w:pPr>
              <w:jc w:val="right"/>
            </w:pPr>
            <w:r>
              <w:t>90 738</w:t>
            </w:r>
            <w:r w:rsidR="0097324E" w:rsidRPr="00280466">
              <w:t>,1</w:t>
            </w:r>
          </w:p>
        </w:tc>
      </w:tr>
      <w:tr w:rsidR="00C736FD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  <w:tr w:rsidR="00C736FD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  <w:tr w:rsidR="00C736FD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</w:tbl>
    <w:p w:rsidR="00C2114D" w:rsidRDefault="00C2114D" w:rsidP="00C2114D">
      <w:pPr>
        <w:ind w:right="-143"/>
        <w:jc w:val="both"/>
        <w:rPr>
          <w:sz w:val="28"/>
          <w:szCs w:val="28"/>
        </w:rPr>
      </w:pPr>
    </w:p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22B0">
        <w:rPr>
          <w:sz w:val="28"/>
          <w:szCs w:val="28"/>
        </w:rPr>
        <w:t>Контроль за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>) и администрацию Нововели</w:t>
      </w:r>
      <w:r w:rsidR="00CF22B0">
        <w:rPr>
          <w:sz w:val="28"/>
          <w:szCs w:val="28"/>
        </w:rPr>
        <w:t>ч</w:t>
      </w:r>
      <w:r w:rsidR="00CF22B0">
        <w:rPr>
          <w:sz w:val="28"/>
          <w:szCs w:val="28"/>
        </w:rPr>
        <w:t xml:space="preserve">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со дня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905419" w:rsidRDefault="00905419">
      <w:pPr>
        <w:ind w:right="-143"/>
        <w:rPr>
          <w:sz w:val="28"/>
          <w:szCs w:val="28"/>
        </w:rPr>
      </w:pPr>
    </w:p>
    <w:p w:rsidR="00905419" w:rsidRDefault="00905419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</w:t>
      </w:r>
      <w:r w:rsidR="00CF22B0">
        <w:rPr>
          <w:sz w:val="28"/>
          <w:szCs w:val="28"/>
        </w:rPr>
        <w:t>е</w:t>
      </w:r>
      <w:r w:rsidR="00CF22B0">
        <w:rPr>
          <w:sz w:val="28"/>
          <w:szCs w:val="28"/>
        </w:rPr>
        <w:t>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</w:t>
      </w:r>
      <w:r w:rsidR="00CF22B0">
        <w:rPr>
          <w:sz w:val="28"/>
          <w:szCs w:val="28"/>
        </w:rPr>
        <w:t>В.А. Габлая</w:t>
      </w: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r w:rsidR="004C299E">
        <w:rPr>
          <w:sz w:val="28"/>
          <w:szCs w:val="28"/>
        </w:rPr>
        <w:t>Г.М.Кова</w:t>
      </w:r>
    </w:p>
    <w:sectPr w:rsidR="00CF22B0" w:rsidRPr="00EF6202" w:rsidSect="00C53115">
      <w:headerReference w:type="default" r:id="rId9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8F7" w:rsidRDefault="000748F7">
      <w:r>
        <w:separator/>
      </w:r>
    </w:p>
  </w:endnote>
  <w:endnote w:type="continuationSeparator" w:id="0">
    <w:p w:rsidR="000748F7" w:rsidRDefault="00074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8F7" w:rsidRDefault="000748F7">
      <w:r>
        <w:separator/>
      </w:r>
    </w:p>
  </w:footnote>
  <w:footnote w:type="continuationSeparator" w:id="0">
    <w:p w:rsidR="000748F7" w:rsidRDefault="00074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A4CA9" w:rsidRDefault="00CA4CA9"/>
            </w:txbxContent>
          </v:textbox>
          <w10:wrap type="square" side="larges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559B"/>
    <w:rsid w:val="00053970"/>
    <w:rsid w:val="0005438C"/>
    <w:rsid w:val="000748F7"/>
    <w:rsid w:val="00077BA3"/>
    <w:rsid w:val="00100658"/>
    <w:rsid w:val="00106BFD"/>
    <w:rsid w:val="001124CB"/>
    <w:rsid w:val="0012384A"/>
    <w:rsid w:val="0013258C"/>
    <w:rsid w:val="00140A1E"/>
    <w:rsid w:val="001415D7"/>
    <w:rsid w:val="001530A8"/>
    <w:rsid w:val="00157748"/>
    <w:rsid w:val="00173BF0"/>
    <w:rsid w:val="001871D6"/>
    <w:rsid w:val="001967AE"/>
    <w:rsid w:val="001F0176"/>
    <w:rsid w:val="001F0350"/>
    <w:rsid w:val="00225322"/>
    <w:rsid w:val="00235EE7"/>
    <w:rsid w:val="00251E8D"/>
    <w:rsid w:val="00270218"/>
    <w:rsid w:val="002A4068"/>
    <w:rsid w:val="002C43E4"/>
    <w:rsid w:val="0030070D"/>
    <w:rsid w:val="00303E2C"/>
    <w:rsid w:val="003334F7"/>
    <w:rsid w:val="00342E2B"/>
    <w:rsid w:val="003739EB"/>
    <w:rsid w:val="003C7DCC"/>
    <w:rsid w:val="003F7A56"/>
    <w:rsid w:val="004044A9"/>
    <w:rsid w:val="00416B86"/>
    <w:rsid w:val="00420EED"/>
    <w:rsid w:val="0045047B"/>
    <w:rsid w:val="00471601"/>
    <w:rsid w:val="00486494"/>
    <w:rsid w:val="004C299E"/>
    <w:rsid w:val="004C4C4C"/>
    <w:rsid w:val="004C66C3"/>
    <w:rsid w:val="004E0DE1"/>
    <w:rsid w:val="004F0394"/>
    <w:rsid w:val="004F46D3"/>
    <w:rsid w:val="00527A7D"/>
    <w:rsid w:val="005308C2"/>
    <w:rsid w:val="00533767"/>
    <w:rsid w:val="00545319"/>
    <w:rsid w:val="0054589F"/>
    <w:rsid w:val="00555F52"/>
    <w:rsid w:val="00565804"/>
    <w:rsid w:val="005701E0"/>
    <w:rsid w:val="00587E7C"/>
    <w:rsid w:val="00591B75"/>
    <w:rsid w:val="005C59E8"/>
    <w:rsid w:val="005F06ED"/>
    <w:rsid w:val="005F0BF0"/>
    <w:rsid w:val="00622875"/>
    <w:rsid w:val="006276EB"/>
    <w:rsid w:val="00633814"/>
    <w:rsid w:val="00651AB8"/>
    <w:rsid w:val="006530AB"/>
    <w:rsid w:val="00664037"/>
    <w:rsid w:val="00667058"/>
    <w:rsid w:val="006744A3"/>
    <w:rsid w:val="00681F4D"/>
    <w:rsid w:val="006D0676"/>
    <w:rsid w:val="006E26B9"/>
    <w:rsid w:val="00705FC8"/>
    <w:rsid w:val="0072013E"/>
    <w:rsid w:val="0073035E"/>
    <w:rsid w:val="007613F0"/>
    <w:rsid w:val="007741AD"/>
    <w:rsid w:val="007758B7"/>
    <w:rsid w:val="00785032"/>
    <w:rsid w:val="00796782"/>
    <w:rsid w:val="007A12E2"/>
    <w:rsid w:val="007C2631"/>
    <w:rsid w:val="007D1B66"/>
    <w:rsid w:val="007E6189"/>
    <w:rsid w:val="0080623B"/>
    <w:rsid w:val="00837C54"/>
    <w:rsid w:val="0084190F"/>
    <w:rsid w:val="0084755B"/>
    <w:rsid w:val="00847774"/>
    <w:rsid w:val="0089111A"/>
    <w:rsid w:val="008A0233"/>
    <w:rsid w:val="008C3A76"/>
    <w:rsid w:val="008F6B04"/>
    <w:rsid w:val="00905419"/>
    <w:rsid w:val="00922C17"/>
    <w:rsid w:val="009240C4"/>
    <w:rsid w:val="0092539D"/>
    <w:rsid w:val="00971AD3"/>
    <w:rsid w:val="0097324E"/>
    <w:rsid w:val="0098497B"/>
    <w:rsid w:val="00984A98"/>
    <w:rsid w:val="009851E3"/>
    <w:rsid w:val="00985855"/>
    <w:rsid w:val="00991CDC"/>
    <w:rsid w:val="0099657F"/>
    <w:rsid w:val="009D6766"/>
    <w:rsid w:val="00A22F21"/>
    <w:rsid w:val="00A27C6F"/>
    <w:rsid w:val="00A479D2"/>
    <w:rsid w:val="00A55A11"/>
    <w:rsid w:val="00A83469"/>
    <w:rsid w:val="00A937B1"/>
    <w:rsid w:val="00A9670D"/>
    <w:rsid w:val="00AA12B6"/>
    <w:rsid w:val="00AA199F"/>
    <w:rsid w:val="00AA19B2"/>
    <w:rsid w:val="00AD1AE8"/>
    <w:rsid w:val="00AD5692"/>
    <w:rsid w:val="00AE10C6"/>
    <w:rsid w:val="00AE3BEC"/>
    <w:rsid w:val="00AE50D8"/>
    <w:rsid w:val="00AE689C"/>
    <w:rsid w:val="00AF7AAA"/>
    <w:rsid w:val="00B03867"/>
    <w:rsid w:val="00B04E4C"/>
    <w:rsid w:val="00B170EA"/>
    <w:rsid w:val="00B23231"/>
    <w:rsid w:val="00B44600"/>
    <w:rsid w:val="00B45F3F"/>
    <w:rsid w:val="00B5794E"/>
    <w:rsid w:val="00B7587F"/>
    <w:rsid w:val="00B83134"/>
    <w:rsid w:val="00B92678"/>
    <w:rsid w:val="00B971F9"/>
    <w:rsid w:val="00BD540B"/>
    <w:rsid w:val="00BF3AF3"/>
    <w:rsid w:val="00C15565"/>
    <w:rsid w:val="00C2114D"/>
    <w:rsid w:val="00C25196"/>
    <w:rsid w:val="00C426A7"/>
    <w:rsid w:val="00C53115"/>
    <w:rsid w:val="00C540F5"/>
    <w:rsid w:val="00C73614"/>
    <w:rsid w:val="00C736FD"/>
    <w:rsid w:val="00CA4CA9"/>
    <w:rsid w:val="00CB24D0"/>
    <w:rsid w:val="00CB47BD"/>
    <w:rsid w:val="00CC30A9"/>
    <w:rsid w:val="00CF22B0"/>
    <w:rsid w:val="00D0139A"/>
    <w:rsid w:val="00D228FB"/>
    <w:rsid w:val="00D833BC"/>
    <w:rsid w:val="00D84BFE"/>
    <w:rsid w:val="00D92A6A"/>
    <w:rsid w:val="00DC67D4"/>
    <w:rsid w:val="00DD137B"/>
    <w:rsid w:val="00DE6D58"/>
    <w:rsid w:val="00DF0B81"/>
    <w:rsid w:val="00DF6AF4"/>
    <w:rsid w:val="00E26562"/>
    <w:rsid w:val="00E318B1"/>
    <w:rsid w:val="00E41CC4"/>
    <w:rsid w:val="00E45C53"/>
    <w:rsid w:val="00E46523"/>
    <w:rsid w:val="00E50D8F"/>
    <w:rsid w:val="00E71E3E"/>
    <w:rsid w:val="00EB22DA"/>
    <w:rsid w:val="00EC4E42"/>
    <w:rsid w:val="00ED0702"/>
    <w:rsid w:val="00EF2761"/>
    <w:rsid w:val="00EF2C29"/>
    <w:rsid w:val="00EF6202"/>
    <w:rsid w:val="00EF6360"/>
    <w:rsid w:val="00EF7773"/>
    <w:rsid w:val="00F16521"/>
    <w:rsid w:val="00F30EEA"/>
    <w:rsid w:val="00F47422"/>
    <w:rsid w:val="00F7748A"/>
    <w:rsid w:val="00FA70A4"/>
    <w:rsid w:val="00FC5851"/>
    <w:rsid w:val="00FC6FD2"/>
    <w:rsid w:val="00FD554D"/>
    <w:rsid w:val="00FE1FBD"/>
    <w:rsid w:val="00FE49FD"/>
    <w:rsid w:val="00FE4CAC"/>
    <w:rsid w:val="00FF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Pr>
      <w:sz w:val="26"/>
      <w:szCs w:val="26"/>
      <w:lang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20">
    <w:name w:val="Заголовок 2 Знак"/>
    <w:rPr>
      <w:b/>
      <w:bCs/>
      <w:sz w:val="28"/>
      <w:szCs w:val="28"/>
      <w:lang/>
    </w:rPr>
  </w:style>
  <w:style w:type="character" w:customStyle="1" w:styleId="10">
    <w:name w:val="Заголовок 1 Знак"/>
    <w:rPr>
      <w:bCs/>
      <w:sz w:val="28"/>
      <w:szCs w:val="28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uiPriority w:val="99"/>
    <w:rPr>
      <w:color w:val="800080"/>
      <w:u w:val="single"/>
    </w:rPr>
  </w:style>
  <w:style w:type="character" w:customStyle="1" w:styleId="a9">
    <w:name w:val="Основной текст Знак"/>
    <w:rPr>
      <w:bCs/>
      <w:sz w:val="28"/>
      <w:szCs w:val="28"/>
    </w:rPr>
  </w:style>
  <w:style w:type="character" w:customStyle="1" w:styleId="21">
    <w:name w:val="Основной текст 2 Знак"/>
    <w:rPr>
      <w:b/>
      <w:sz w:val="28"/>
      <w:lang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2">
    <w:name w:val="Основной текст Знак1"/>
    <w:rPr>
      <w:sz w:val="24"/>
      <w:szCs w:val="24"/>
    </w:rPr>
  </w:style>
  <w:style w:type="character" w:customStyle="1" w:styleId="ab">
    <w:name w:val="Текст Знак"/>
    <w:rPr>
      <w:rFonts w:ascii="Courier New" w:hAnsi="Courier New" w:cs="Courier New"/>
    </w:rPr>
  </w:style>
  <w:style w:type="character" w:customStyle="1" w:styleId="ac">
    <w:name w:val="Основной текст_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d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f0">
    <w:name w:val="List"/>
    <w:basedOn w:val="af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link w:val="15"/>
    <w:rPr>
      <w:rFonts w:ascii="Tahoma" w:hAnsi="Tahoma"/>
      <w:sz w:val="16"/>
      <w:szCs w:val="16"/>
      <w:lang/>
    </w:rPr>
  </w:style>
  <w:style w:type="paragraph" w:styleId="af2">
    <w:name w:val="header"/>
    <w:basedOn w:val="a"/>
    <w:link w:val="16"/>
    <w:pPr>
      <w:tabs>
        <w:tab w:val="center" w:pos="4677"/>
        <w:tab w:val="right" w:pos="9355"/>
      </w:tabs>
    </w:pPr>
    <w:rPr>
      <w:lang/>
    </w:rPr>
  </w:style>
  <w:style w:type="paragraph" w:customStyle="1" w:styleId="24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5"/>
    <w:qFormat/>
    <w:pPr>
      <w:jc w:val="center"/>
    </w:pPr>
    <w:rPr>
      <w:sz w:val="26"/>
      <w:szCs w:val="26"/>
      <w:lang/>
    </w:rPr>
  </w:style>
  <w:style w:type="paragraph" w:styleId="af4">
    <w:name w:val="Subtitle"/>
    <w:basedOn w:val="ae"/>
    <w:next w:val="af"/>
    <w:qFormat/>
    <w:pPr>
      <w:jc w:val="center"/>
    </w:pPr>
    <w:rPr>
      <w:i/>
      <w:iCs/>
    </w:rPr>
  </w:style>
  <w:style w:type="paragraph" w:styleId="af5">
    <w:name w:val="footer"/>
    <w:basedOn w:val="a"/>
    <w:link w:val="17"/>
    <w:pPr>
      <w:tabs>
        <w:tab w:val="center" w:pos="4677"/>
        <w:tab w:val="right" w:pos="9355"/>
      </w:tabs>
    </w:pPr>
    <w:rPr>
      <w:lang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  <w:lang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6">
    <w:name w:val="Маркированный список2"/>
    <w:basedOn w:val="a"/>
    <w:pPr>
      <w:numPr>
        <w:numId w:val="2"/>
      </w:numPr>
    </w:pPr>
  </w:style>
  <w:style w:type="paragraph" w:customStyle="1" w:styleId="18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9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/>
    </w:rPr>
  </w:style>
  <w:style w:type="paragraph" w:customStyle="1" w:styleId="s161">
    <w:name w:val="s_161"/>
    <w:basedOn w:val="a"/>
  </w:style>
  <w:style w:type="paragraph" w:customStyle="1" w:styleId="1a">
    <w:name w:val="Маркированный список1"/>
    <w:basedOn w:val="a"/>
    <w:pPr>
      <w:numPr>
        <w:numId w:val="3"/>
      </w:numPr>
      <w:suppressAutoHyphens/>
    </w:p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pPr>
      <w:suppressLineNumbers/>
    </w:pPr>
    <w:rPr>
      <w:rFonts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"/>
  </w:style>
  <w:style w:type="character" w:customStyle="1" w:styleId="15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7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5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1126B-CE53-4386-B16D-83D4569F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6874</Words>
  <Characters>39182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2020-06-22T10:03:00Z</cp:lastPrinted>
  <dcterms:created xsi:type="dcterms:W3CDTF">2020-09-29T07:30:00Z</dcterms:created>
  <dcterms:modified xsi:type="dcterms:W3CDTF">2020-09-29T07:30:00Z</dcterms:modified>
</cp:coreProperties>
</file>