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B44600" w:rsidRPr="00057A62" w:rsidRDefault="00B44600" w:rsidP="00B44600">
      <w:pPr>
        <w:pStyle w:val="af3"/>
        <w:ind w:right="-1"/>
        <w:rPr>
          <w:sz w:val="16"/>
          <w:szCs w:val="16"/>
          <w:lang w:val="ru-RU"/>
        </w:rPr>
      </w:pPr>
    </w:p>
    <w:p w:rsidR="00847774" w:rsidRDefault="00CB30CC" w:rsidP="00B44600">
      <w:pPr>
        <w:ind w:right="-1"/>
        <w:jc w:val="center"/>
        <w:rPr>
          <w:sz w:val="28"/>
          <w:szCs w:val="28"/>
        </w:rPr>
      </w:pPr>
      <w:r>
        <w:rPr>
          <w:noProof/>
          <w:sz w:val="28"/>
          <w:szCs w:val="28"/>
          <w:lang w:eastAsia="ru-RU"/>
        </w:rPr>
        <w:drawing>
          <wp:inline distT="0" distB="0" distL="0" distR="0">
            <wp:extent cx="444500" cy="584200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4500" cy="5842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30EEA" w:rsidRDefault="00F30EEA" w:rsidP="00F30EEA">
      <w:pPr>
        <w:ind w:right="-143"/>
        <w:jc w:val="center"/>
        <w:rPr>
          <w:b/>
          <w:sz w:val="28"/>
          <w:szCs w:val="28"/>
          <w:lang/>
        </w:rPr>
      </w:pPr>
      <w:r>
        <w:rPr>
          <w:b/>
          <w:sz w:val="28"/>
          <w:szCs w:val="28"/>
          <w:lang/>
        </w:rPr>
        <w:t xml:space="preserve">СОВЕТ НОВОВЕЛИЧКОВСКОГО СЕЛЬСКОГО ПОСЕЛЕНИЯ </w:t>
      </w:r>
    </w:p>
    <w:p w:rsidR="00F30EEA" w:rsidRDefault="00F30EEA" w:rsidP="00F30EEA">
      <w:pPr>
        <w:ind w:right="-143"/>
        <w:jc w:val="center"/>
        <w:rPr>
          <w:sz w:val="28"/>
          <w:szCs w:val="28"/>
          <w:lang/>
        </w:rPr>
      </w:pPr>
      <w:r>
        <w:rPr>
          <w:b/>
          <w:sz w:val="28"/>
          <w:szCs w:val="28"/>
          <w:lang/>
        </w:rPr>
        <w:t>ДИНСКОГО РАЙОНА</w:t>
      </w:r>
    </w:p>
    <w:p w:rsidR="00F30EEA" w:rsidRDefault="00F30EEA" w:rsidP="00F30EEA">
      <w:pPr>
        <w:jc w:val="center"/>
        <w:rPr>
          <w:sz w:val="28"/>
          <w:szCs w:val="28"/>
        </w:rPr>
      </w:pPr>
    </w:p>
    <w:p w:rsidR="00F30EEA" w:rsidRDefault="00F30EEA" w:rsidP="00F30EEA">
      <w:pPr>
        <w:jc w:val="center"/>
        <w:rPr>
          <w:sz w:val="28"/>
          <w:szCs w:val="28"/>
        </w:rPr>
      </w:pPr>
      <w:r>
        <w:rPr>
          <w:b/>
          <w:sz w:val="28"/>
          <w:szCs w:val="28"/>
        </w:rPr>
        <w:t>РЕШЕНИЕ</w:t>
      </w:r>
    </w:p>
    <w:p w:rsidR="00F30EEA" w:rsidRDefault="00F30EEA" w:rsidP="00F30EEA">
      <w:pPr>
        <w:jc w:val="center"/>
        <w:rPr>
          <w:sz w:val="28"/>
          <w:szCs w:val="28"/>
        </w:rPr>
      </w:pPr>
    </w:p>
    <w:p w:rsidR="00F30EEA" w:rsidRDefault="00837C54" w:rsidP="00F30EE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B855A4">
        <w:rPr>
          <w:sz w:val="28"/>
          <w:szCs w:val="28"/>
        </w:rPr>
        <w:t>28.05.2020</w:t>
      </w:r>
      <w:r w:rsidR="001967AE">
        <w:rPr>
          <w:sz w:val="28"/>
          <w:szCs w:val="28"/>
        </w:rPr>
        <w:tab/>
      </w:r>
      <w:r w:rsidR="001967AE">
        <w:rPr>
          <w:sz w:val="28"/>
          <w:szCs w:val="28"/>
        </w:rPr>
        <w:tab/>
      </w:r>
      <w:r w:rsidR="001967AE">
        <w:rPr>
          <w:sz w:val="28"/>
          <w:szCs w:val="28"/>
        </w:rPr>
        <w:tab/>
      </w:r>
      <w:r w:rsidR="001967AE">
        <w:rPr>
          <w:sz w:val="28"/>
          <w:szCs w:val="28"/>
        </w:rPr>
        <w:tab/>
        <w:t xml:space="preserve"> </w:t>
      </w:r>
      <w:r w:rsidR="001967AE">
        <w:rPr>
          <w:sz w:val="28"/>
          <w:szCs w:val="28"/>
        </w:rPr>
        <w:tab/>
      </w:r>
      <w:r w:rsidR="001967AE">
        <w:rPr>
          <w:sz w:val="28"/>
          <w:szCs w:val="28"/>
        </w:rPr>
        <w:tab/>
      </w:r>
      <w:r w:rsidR="001967AE">
        <w:rPr>
          <w:sz w:val="28"/>
          <w:szCs w:val="28"/>
        </w:rPr>
        <w:tab/>
      </w:r>
      <w:r w:rsidR="001967AE">
        <w:rPr>
          <w:sz w:val="28"/>
          <w:szCs w:val="28"/>
        </w:rPr>
        <w:tab/>
      </w:r>
      <w:r w:rsidR="001967AE">
        <w:rPr>
          <w:sz w:val="28"/>
          <w:szCs w:val="28"/>
        </w:rPr>
        <w:tab/>
      </w:r>
      <w:r w:rsidR="0097324E">
        <w:rPr>
          <w:sz w:val="28"/>
          <w:szCs w:val="28"/>
        </w:rPr>
        <w:t xml:space="preserve">№ </w:t>
      </w:r>
      <w:r w:rsidR="00B855A4">
        <w:rPr>
          <w:sz w:val="28"/>
          <w:szCs w:val="28"/>
        </w:rPr>
        <w:t>60-14/4</w:t>
      </w:r>
    </w:p>
    <w:p w:rsidR="00F30EEA" w:rsidRDefault="00F30EEA" w:rsidP="00F30EEA">
      <w:pPr>
        <w:jc w:val="center"/>
        <w:rPr>
          <w:sz w:val="28"/>
          <w:szCs w:val="28"/>
        </w:rPr>
      </w:pPr>
      <w:r>
        <w:rPr>
          <w:sz w:val="28"/>
          <w:szCs w:val="28"/>
        </w:rPr>
        <w:t>станица Нововеличковская</w:t>
      </w:r>
    </w:p>
    <w:p w:rsidR="00F30EEA" w:rsidRDefault="00F30EEA" w:rsidP="00F30EEA">
      <w:pPr>
        <w:tabs>
          <w:tab w:val="left" w:pos="3480"/>
        </w:tabs>
        <w:jc w:val="center"/>
        <w:rPr>
          <w:sz w:val="28"/>
          <w:szCs w:val="28"/>
        </w:rPr>
      </w:pPr>
    </w:p>
    <w:p w:rsidR="00F30EEA" w:rsidRDefault="00F30EEA">
      <w:pPr>
        <w:ind w:left="1134" w:right="1417"/>
        <w:jc w:val="center"/>
        <w:rPr>
          <w:sz w:val="28"/>
          <w:szCs w:val="28"/>
        </w:rPr>
      </w:pPr>
    </w:p>
    <w:p w:rsidR="00CF22B0" w:rsidRDefault="00CF22B0">
      <w:pPr>
        <w:ind w:left="1134" w:right="141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внесении изменений в решение Совета </w:t>
      </w:r>
    </w:p>
    <w:p w:rsidR="00CF22B0" w:rsidRDefault="00CF22B0">
      <w:pPr>
        <w:ind w:left="1134" w:right="141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Нововеличковского сельского поселения Динского </w:t>
      </w:r>
    </w:p>
    <w:p w:rsidR="00CF22B0" w:rsidRDefault="00DE6D58">
      <w:pPr>
        <w:ind w:left="1134" w:right="141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района от 19.12.201</w:t>
      </w:r>
      <w:r w:rsidR="0072013E">
        <w:rPr>
          <w:b/>
          <w:sz w:val="28"/>
          <w:szCs w:val="28"/>
        </w:rPr>
        <w:t>9</w:t>
      </w:r>
      <w:r w:rsidR="00CF22B0">
        <w:rPr>
          <w:b/>
          <w:sz w:val="28"/>
          <w:szCs w:val="28"/>
        </w:rPr>
        <w:t xml:space="preserve"> №</w:t>
      </w:r>
      <w:r>
        <w:rPr>
          <w:b/>
          <w:sz w:val="28"/>
          <w:szCs w:val="28"/>
        </w:rPr>
        <w:t xml:space="preserve"> 31-6/4</w:t>
      </w:r>
      <w:r w:rsidR="00CF22B0">
        <w:rPr>
          <w:b/>
          <w:sz w:val="28"/>
          <w:szCs w:val="28"/>
        </w:rPr>
        <w:t xml:space="preserve"> «О бюджете </w:t>
      </w:r>
    </w:p>
    <w:p w:rsidR="00CF22B0" w:rsidRDefault="00CF22B0">
      <w:pPr>
        <w:ind w:left="1134" w:right="141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Нововеличковского сельского поселения Динского</w:t>
      </w:r>
    </w:p>
    <w:p w:rsidR="00CF22B0" w:rsidRDefault="00DE6D58">
      <w:pPr>
        <w:ind w:left="1134" w:right="1417"/>
        <w:jc w:val="center"/>
        <w:rPr>
          <w:b/>
          <w:sz w:val="28"/>
          <w:szCs w:val="28"/>
          <w:u w:val="single"/>
        </w:rPr>
      </w:pPr>
      <w:r>
        <w:rPr>
          <w:b/>
          <w:sz w:val="28"/>
          <w:szCs w:val="28"/>
        </w:rPr>
        <w:t>района на 2020</w:t>
      </w:r>
      <w:r w:rsidR="00CF22B0">
        <w:rPr>
          <w:b/>
          <w:sz w:val="28"/>
          <w:szCs w:val="28"/>
        </w:rPr>
        <w:t xml:space="preserve"> год»</w:t>
      </w:r>
    </w:p>
    <w:p w:rsidR="00CF22B0" w:rsidRDefault="00CF22B0">
      <w:pPr>
        <w:ind w:right="-143"/>
        <w:jc w:val="center"/>
        <w:rPr>
          <w:b/>
          <w:sz w:val="28"/>
          <w:szCs w:val="28"/>
          <w:u w:val="single"/>
        </w:rPr>
      </w:pPr>
    </w:p>
    <w:p w:rsidR="00CF22B0" w:rsidRDefault="00CF22B0" w:rsidP="00F30EEA">
      <w:pPr>
        <w:rPr>
          <w:sz w:val="28"/>
          <w:szCs w:val="28"/>
        </w:rPr>
      </w:pPr>
    </w:p>
    <w:p w:rsidR="00CF22B0" w:rsidRDefault="0008575F">
      <w:pPr>
        <w:ind w:right="-143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</w:t>
      </w:r>
      <w:r w:rsidR="00CF22B0">
        <w:rPr>
          <w:sz w:val="28"/>
          <w:szCs w:val="28"/>
        </w:rPr>
        <w:t>соответствии со статьей 26 Устава Нововеличковского сельского п</w:t>
      </w:r>
      <w:r w:rsidR="00CF22B0">
        <w:rPr>
          <w:sz w:val="28"/>
          <w:szCs w:val="28"/>
        </w:rPr>
        <w:t>о</w:t>
      </w:r>
      <w:r w:rsidR="00CF22B0">
        <w:rPr>
          <w:sz w:val="28"/>
          <w:szCs w:val="28"/>
        </w:rPr>
        <w:t>селения Динского района Совет Нововеличковского сельского поселения Ди</w:t>
      </w:r>
      <w:r w:rsidR="00CF22B0">
        <w:rPr>
          <w:sz w:val="28"/>
          <w:szCs w:val="28"/>
        </w:rPr>
        <w:t>н</w:t>
      </w:r>
      <w:r w:rsidR="00CF22B0">
        <w:rPr>
          <w:sz w:val="28"/>
          <w:szCs w:val="28"/>
        </w:rPr>
        <w:t>ского района р е ш и л:</w:t>
      </w:r>
    </w:p>
    <w:p w:rsidR="00CF22B0" w:rsidRDefault="00CF22B0">
      <w:pPr>
        <w:ind w:right="-143"/>
        <w:jc w:val="both"/>
        <w:rPr>
          <w:sz w:val="28"/>
          <w:szCs w:val="28"/>
        </w:rPr>
      </w:pPr>
      <w:r>
        <w:rPr>
          <w:sz w:val="28"/>
          <w:szCs w:val="28"/>
        </w:rPr>
        <w:tab/>
        <w:t>1. Внести в решение Совета Нововеличковского сельского</w:t>
      </w:r>
      <w:r w:rsidR="00DE6D58">
        <w:rPr>
          <w:sz w:val="28"/>
          <w:szCs w:val="28"/>
        </w:rPr>
        <w:t xml:space="preserve"> поселения Динского района от 19.12.2019</w:t>
      </w:r>
      <w:r>
        <w:rPr>
          <w:sz w:val="28"/>
          <w:szCs w:val="28"/>
        </w:rPr>
        <w:t xml:space="preserve"> года № 31</w:t>
      </w:r>
      <w:r w:rsidR="00DE6D58">
        <w:rPr>
          <w:sz w:val="28"/>
          <w:szCs w:val="28"/>
        </w:rPr>
        <w:t>-6</w:t>
      </w:r>
      <w:r>
        <w:rPr>
          <w:sz w:val="28"/>
          <w:szCs w:val="28"/>
        </w:rPr>
        <w:t>/</w:t>
      </w:r>
      <w:r w:rsidR="00DE6D58">
        <w:rPr>
          <w:sz w:val="28"/>
          <w:szCs w:val="28"/>
        </w:rPr>
        <w:t>4</w:t>
      </w:r>
      <w:r>
        <w:rPr>
          <w:sz w:val="28"/>
          <w:szCs w:val="28"/>
        </w:rPr>
        <w:t xml:space="preserve"> «О бюджете Нововеличковского сельского п</w:t>
      </w:r>
      <w:r w:rsidR="00DE6D58">
        <w:rPr>
          <w:sz w:val="28"/>
          <w:szCs w:val="28"/>
        </w:rPr>
        <w:t>оселения Динского района на 2020</w:t>
      </w:r>
      <w:r>
        <w:rPr>
          <w:sz w:val="28"/>
          <w:szCs w:val="28"/>
        </w:rPr>
        <w:t xml:space="preserve"> год» следующие измен</w:t>
      </w:r>
      <w:r>
        <w:rPr>
          <w:sz w:val="28"/>
          <w:szCs w:val="28"/>
        </w:rPr>
        <w:t>е</w:t>
      </w:r>
      <w:r>
        <w:rPr>
          <w:sz w:val="28"/>
          <w:szCs w:val="28"/>
        </w:rPr>
        <w:t>ния:</w:t>
      </w:r>
    </w:p>
    <w:p w:rsidR="00CF22B0" w:rsidRDefault="00CF22B0">
      <w:pPr>
        <w:ind w:right="-143" w:firstLine="708"/>
        <w:jc w:val="both"/>
        <w:rPr>
          <w:b/>
          <w:sz w:val="28"/>
          <w:szCs w:val="28"/>
        </w:rPr>
      </w:pPr>
      <w:r>
        <w:rPr>
          <w:sz w:val="28"/>
          <w:szCs w:val="28"/>
        </w:rPr>
        <w:t>1.1. Статью 1 изложить в следующей редакции:</w:t>
      </w:r>
    </w:p>
    <w:p w:rsidR="00CF22B0" w:rsidRDefault="00CF22B0">
      <w:pPr>
        <w:ind w:firstLine="709"/>
        <w:jc w:val="both"/>
        <w:rPr>
          <w:sz w:val="27"/>
          <w:szCs w:val="27"/>
        </w:rPr>
      </w:pPr>
      <w:r>
        <w:rPr>
          <w:b/>
          <w:sz w:val="28"/>
          <w:szCs w:val="28"/>
        </w:rPr>
        <w:t>«</w:t>
      </w:r>
      <w:r>
        <w:rPr>
          <w:sz w:val="28"/>
          <w:szCs w:val="28"/>
        </w:rPr>
        <w:t xml:space="preserve">1. </w:t>
      </w:r>
      <w:r>
        <w:rPr>
          <w:sz w:val="27"/>
          <w:szCs w:val="27"/>
        </w:rPr>
        <w:t>Утвердить основные характеристики бюджета Нововеличков</w:t>
      </w:r>
      <w:r w:rsidR="00DE6D58">
        <w:rPr>
          <w:sz w:val="27"/>
          <w:szCs w:val="27"/>
        </w:rPr>
        <w:t>ского сельского поселения на 2020</w:t>
      </w:r>
      <w:r>
        <w:rPr>
          <w:sz w:val="27"/>
          <w:szCs w:val="27"/>
        </w:rPr>
        <w:t xml:space="preserve"> год:</w:t>
      </w:r>
    </w:p>
    <w:p w:rsidR="00CF22B0" w:rsidRDefault="00CF22B0">
      <w:pPr>
        <w:ind w:firstLine="709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1) общий объем доходов в сумме </w:t>
      </w:r>
      <w:r w:rsidR="007A12E2">
        <w:rPr>
          <w:sz w:val="27"/>
          <w:szCs w:val="27"/>
        </w:rPr>
        <w:t>64 9</w:t>
      </w:r>
      <w:r w:rsidR="002A4068">
        <w:rPr>
          <w:sz w:val="27"/>
          <w:szCs w:val="27"/>
        </w:rPr>
        <w:t>58</w:t>
      </w:r>
      <w:r w:rsidR="00DE6D58">
        <w:rPr>
          <w:sz w:val="27"/>
          <w:szCs w:val="27"/>
        </w:rPr>
        <w:t xml:space="preserve">,0 </w:t>
      </w:r>
      <w:r>
        <w:rPr>
          <w:sz w:val="27"/>
          <w:szCs w:val="27"/>
        </w:rPr>
        <w:t>тыс. рублей;</w:t>
      </w:r>
    </w:p>
    <w:p w:rsidR="00CF22B0" w:rsidRDefault="00CF22B0">
      <w:pPr>
        <w:ind w:firstLine="709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2) общий объем расходов в сумме </w:t>
      </w:r>
      <w:r w:rsidR="007A12E2">
        <w:rPr>
          <w:sz w:val="27"/>
          <w:szCs w:val="27"/>
        </w:rPr>
        <w:t>70 1</w:t>
      </w:r>
      <w:r w:rsidR="002A4068">
        <w:rPr>
          <w:sz w:val="27"/>
          <w:szCs w:val="27"/>
        </w:rPr>
        <w:t>66</w:t>
      </w:r>
      <w:r w:rsidR="0080623B">
        <w:rPr>
          <w:sz w:val="27"/>
          <w:szCs w:val="27"/>
        </w:rPr>
        <w:t>,</w:t>
      </w:r>
      <w:r w:rsidR="00DE6D58">
        <w:rPr>
          <w:sz w:val="27"/>
          <w:szCs w:val="27"/>
        </w:rPr>
        <w:t>1</w:t>
      </w:r>
      <w:r>
        <w:rPr>
          <w:sz w:val="27"/>
          <w:szCs w:val="27"/>
        </w:rPr>
        <w:t xml:space="preserve"> тыс. рублей;</w:t>
      </w:r>
    </w:p>
    <w:p w:rsidR="00CF22B0" w:rsidRDefault="00CF22B0">
      <w:pPr>
        <w:ind w:firstLine="709"/>
        <w:jc w:val="both"/>
        <w:rPr>
          <w:sz w:val="27"/>
          <w:szCs w:val="27"/>
        </w:rPr>
      </w:pPr>
      <w:r>
        <w:rPr>
          <w:sz w:val="27"/>
          <w:szCs w:val="27"/>
        </w:rPr>
        <w:t>3) общий объем бюджетных ассигнований, направленных на исполнение публичных нор</w:t>
      </w:r>
      <w:r w:rsidR="00DE6D58">
        <w:rPr>
          <w:sz w:val="27"/>
          <w:szCs w:val="27"/>
        </w:rPr>
        <w:t>мативных обязательств, в сумме 200</w:t>
      </w:r>
      <w:r>
        <w:rPr>
          <w:sz w:val="27"/>
          <w:szCs w:val="27"/>
        </w:rPr>
        <w:t>,0 тыс. рублей;</w:t>
      </w:r>
    </w:p>
    <w:p w:rsidR="00CF22B0" w:rsidRDefault="00CF22B0">
      <w:pPr>
        <w:ind w:firstLine="709"/>
        <w:jc w:val="both"/>
        <w:rPr>
          <w:sz w:val="27"/>
          <w:szCs w:val="27"/>
        </w:rPr>
      </w:pPr>
      <w:r>
        <w:rPr>
          <w:sz w:val="27"/>
          <w:szCs w:val="27"/>
        </w:rPr>
        <w:t>4) резервный фонд администрации Нововеличковского сельского посел</w:t>
      </w:r>
      <w:r>
        <w:rPr>
          <w:sz w:val="27"/>
          <w:szCs w:val="27"/>
        </w:rPr>
        <w:t>е</w:t>
      </w:r>
      <w:r>
        <w:rPr>
          <w:sz w:val="27"/>
          <w:szCs w:val="27"/>
        </w:rPr>
        <w:t>ния в сумме 50,0 тыс. рублей;</w:t>
      </w:r>
    </w:p>
    <w:p w:rsidR="00CF22B0" w:rsidRDefault="00CF22B0">
      <w:pPr>
        <w:ind w:firstLine="709"/>
        <w:jc w:val="both"/>
        <w:rPr>
          <w:sz w:val="27"/>
          <w:szCs w:val="27"/>
        </w:rPr>
      </w:pPr>
      <w:r>
        <w:rPr>
          <w:sz w:val="27"/>
          <w:szCs w:val="27"/>
        </w:rPr>
        <w:t>5) верхний предел муниципального внутреннего долга Нововеличковск</w:t>
      </w:r>
      <w:r>
        <w:rPr>
          <w:sz w:val="27"/>
          <w:szCs w:val="27"/>
        </w:rPr>
        <w:t>о</w:t>
      </w:r>
      <w:r>
        <w:rPr>
          <w:sz w:val="27"/>
          <w:szCs w:val="27"/>
        </w:rPr>
        <w:t>го  сельского поселения Динского района на 01 января 20</w:t>
      </w:r>
      <w:r w:rsidR="001415D7">
        <w:rPr>
          <w:sz w:val="27"/>
          <w:szCs w:val="27"/>
        </w:rPr>
        <w:t>20</w:t>
      </w:r>
      <w:r w:rsidR="00DE6D58">
        <w:rPr>
          <w:sz w:val="27"/>
          <w:szCs w:val="27"/>
        </w:rPr>
        <w:t xml:space="preserve"> года в сумме 2 500</w:t>
      </w:r>
      <w:r>
        <w:rPr>
          <w:sz w:val="27"/>
          <w:szCs w:val="27"/>
        </w:rPr>
        <w:t>,0 тыс. рублей, в том числе верхний предел долга по муниципальным гарантиям в су</w:t>
      </w:r>
      <w:r>
        <w:rPr>
          <w:sz w:val="27"/>
          <w:szCs w:val="27"/>
        </w:rPr>
        <w:t>м</w:t>
      </w:r>
      <w:r>
        <w:rPr>
          <w:sz w:val="27"/>
          <w:szCs w:val="27"/>
        </w:rPr>
        <w:t>ме 0,0 тыс. рублей.</w:t>
      </w:r>
    </w:p>
    <w:p w:rsidR="00CF22B0" w:rsidRDefault="00B8518C">
      <w:pPr>
        <w:ind w:firstLine="709"/>
        <w:jc w:val="both"/>
        <w:rPr>
          <w:sz w:val="28"/>
          <w:szCs w:val="28"/>
        </w:rPr>
      </w:pPr>
      <w:r>
        <w:rPr>
          <w:sz w:val="27"/>
          <w:szCs w:val="27"/>
        </w:rPr>
        <w:t>6) дефицит</w:t>
      </w:r>
      <w:r w:rsidR="00CF22B0">
        <w:rPr>
          <w:sz w:val="27"/>
          <w:szCs w:val="27"/>
        </w:rPr>
        <w:t xml:space="preserve"> бюджета поселения в сумме </w:t>
      </w:r>
      <w:r w:rsidR="00AF7AAA">
        <w:rPr>
          <w:sz w:val="27"/>
          <w:szCs w:val="27"/>
        </w:rPr>
        <w:t>5 2</w:t>
      </w:r>
      <w:r w:rsidR="00DE6D58">
        <w:rPr>
          <w:sz w:val="27"/>
          <w:szCs w:val="27"/>
        </w:rPr>
        <w:t>08,1</w:t>
      </w:r>
      <w:r w:rsidR="00CF22B0">
        <w:rPr>
          <w:sz w:val="27"/>
          <w:szCs w:val="27"/>
        </w:rPr>
        <w:t xml:space="preserve"> тыс. рублей</w:t>
      </w:r>
      <w:r w:rsidR="00CF22B0">
        <w:rPr>
          <w:sz w:val="28"/>
          <w:szCs w:val="28"/>
        </w:rPr>
        <w:t>».</w:t>
      </w:r>
    </w:p>
    <w:p w:rsidR="00587E7C" w:rsidRDefault="00587E7C">
      <w:pPr>
        <w:ind w:firstLine="709"/>
        <w:jc w:val="both"/>
        <w:rPr>
          <w:sz w:val="28"/>
          <w:szCs w:val="28"/>
        </w:rPr>
      </w:pPr>
    </w:p>
    <w:p w:rsidR="00587E7C" w:rsidRDefault="00270218" w:rsidP="00587E7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1.2</w:t>
      </w:r>
      <w:r w:rsidR="00587E7C">
        <w:rPr>
          <w:sz w:val="28"/>
          <w:szCs w:val="28"/>
        </w:rPr>
        <w:t>. Приложение 4 «</w:t>
      </w:r>
      <w:r w:rsidR="00587E7C" w:rsidRPr="00D92A6A">
        <w:rPr>
          <w:sz w:val="27"/>
          <w:szCs w:val="27"/>
        </w:rPr>
        <w:t>Поступление доходов в бюджет Нововеличковского</w:t>
      </w:r>
      <w:r w:rsidR="00587E7C">
        <w:rPr>
          <w:sz w:val="27"/>
          <w:szCs w:val="27"/>
        </w:rPr>
        <w:t xml:space="preserve"> сельского поселения в 2020</w:t>
      </w:r>
      <w:r w:rsidR="00587E7C" w:rsidRPr="00D92A6A">
        <w:rPr>
          <w:sz w:val="27"/>
          <w:szCs w:val="27"/>
        </w:rPr>
        <w:t xml:space="preserve"> году</w:t>
      </w:r>
      <w:r w:rsidR="00587E7C">
        <w:rPr>
          <w:sz w:val="28"/>
          <w:szCs w:val="28"/>
        </w:rPr>
        <w:t>» изл</w:t>
      </w:r>
      <w:r w:rsidR="00587E7C">
        <w:rPr>
          <w:sz w:val="28"/>
          <w:szCs w:val="28"/>
        </w:rPr>
        <w:t>о</w:t>
      </w:r>
      <w:r w:rsidR="00587E7C">
        <w:rPr>
          <w:sz w:val="28"/>
          <w:szCs w:val="28"/>
        </w:rPr>
        <w:t>жить в новой редакции:</w:t>
      </w:r>
    </w:p>
    <w:tbl>
      <w:tblPr>
        <w:tblW w:w="0" w:type="auto"/>
        <w:tblInd w:w="4503" w:type="dxa"/>
        <w:tblLayout w:type="fixed"/>
        <w:tblLook w:val="0000"/>
      </w:tblPr>
      <w:tblGrid>
        <w:gridCol w:w="5068"/>
      </w:tblGrid>
      <w:tr w:rsidR="00587E7C" w:rsidTr="00565804">
        <w:tc>
          <w:tcPr>
            <w:tcW w:w="5068" w:type="dxa"/>
            <w:shd w:val="clear" w:color="auto" w:fill="auto"/>
          </w:tcPr>
          <w:p w:rsidR="00587E7C" w:rsidRDefault="00587E7C" w:rsidP="00565804">
            <w:pPr>
              <w:pStyle w:val="af"/>
              <w:spacing w:line="240" w:lineRule="auto"/>
              <w:ind w:right="-252"/>
              <w:rPr>
                <w:sz w:val="27"/>
                <w:szCs w:val="27"/>
                <w:lang w:val="ru-RU"/>
              </w:rPr>
            </w:pPr>
          </w:p>
          <w:p w:rsidR="00A9670D" w:rsidRDefault="00A9670D" w:rsidP="00565804">
            <w:pPr>
              <w:pStyle w:val="af"/>
              <w:spacing w:line="240" w:lineRule="auto"/>
              <w:ind w:right="-252"/>
              <w:rPr>
                <w:sz w:val="27"/>
                <w:szCs w:val="27"/>
                <w:lang w:val="ru-RU"/>
              </w:rPr>
            </w:pPr>
          </w:p>
          <w:p w:rsidR="00A9670D" w:rsidRDefault="00A9670D" w:rsidP="00565804">
            <w:pPr>
              <w:pStyle w:val="af"/>
              <w:spacing w:line="240" w:lineRule="auto"/>
              <w:ind w:right="-252"/>
              <w:rPr>
                <w:sz w:val="27"/>
                <w:szCs w:val="27"/>
                <w:lang w:val="ru-RU"/>
              </w:rPr>
            </w:pPr>
          </w:p>
          <w:p w:rsidR="0008575F" w:rsidRDefault="0008575F" w:rsidP="00565804">
            <w:pPr>
              <w:pStyle w:val="af"/>
              <w:spacing w:line="240" w:lineRule="auto"/>
              <w:ind w:right="-252"/>
              <w:rPr>
                <w:sz w:val="27"/>
                <w:szCs w:val="27"/>
                <w:lang w:val="ru-RU"/>
              </w:rPr>
            </w:pPr>
          </w:p>
          <w:p w:rsidR="0008575F" w:rsidRDefault="0008575F" w:rsidP="00565804">
            <w:pPr>
              <w:pStyle w:val="af"/>
              <w:spacing w:line="240" w:lineRule="auto"/>
              <w:ind w:right="-252"/>
              <w:rPr>
                <w:sz w:val="27"/>
                <w:szCs w:val="27"/>
                <w:lang w:val="ru-RU"/>
              </w:rPr>
            </w:pPr>
          </w:p>
          <w:p w:rsidR="00587E7C" w:rsidRDefault="00587E7C" w:rsidP="00565804">
            <w:pPr>
              <w:pStyle w:val="af"/>
              <w:spacing w:line="240" w:lineRule="auto"/>
              <w:ind w:right="-252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lastRenderedPageBreak/>
              <w:t xml:space="preserve">ПРИЛОЖЕНИЕ </w:t>
            </w:r>
            <w:r>
              <w:rPr>
                <w:sz w:val="27"/>
                <w:szCs w:val="27"/>
                <w:lang w:val="ru-RU"/>
              </w:rPr>
              <w:t>4</w:t>
            </w:r>
          </w:p>
          <w:p w:rsidR="00587E7C" w:rsidRDefault="00587E7C" w:rsidP="00565804">
            <w:pPr>
              <w:pStyle w:val="af"/>
              <w:spacing w:line="240" w:lineRule="auto"/>
              <w:ind w:right="-252"/>
              <w:jc w:val="left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 xml:space="preserve">к решению Совета Нововеличковского сельского поселения Динского района </w:t>
            </w:r>
          </w:p>
          <w:p w:rsidR="00587E7C" w:rsidRDefault="00587E7C" w:rsidP="00565804">
            <w:pPr>
              <w:pStyle w:val="af"/>
              <w:spacing w:line="240" w:lineRule="auto"/>
              <w:ind w:right="-252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 xml:space="preserve">«О бюджете Нововеличковского </w:t>
            </w:r>
          </w:p>
          <w:p w:rsidR="00587E7C" w:rsidRDefault="00587E7C" w:rsidP="00565804">
            <w:pPr>
              <w:pStyle w:val="af"/>
              <w:spacing w:line="240" w:lineRule="auto"/>
              <w:ind w:right="-252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сельского поселения Динского района</w:t>
            </w:r>
          </w:p>
          <w:p w:rsidR="00587E7C" w:rsidRDefault="00587E7C" w:rsidP="00565804">
            <w:pPr>
              <w:pStyle w:val="af"/>
              <w:spacing w:line="240" w:lineRule="auto"/>
              <w:ind w:right="-252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на 20</w:t>
            </w:r>
            <w:r>
              <w:rPr>
                <w:sz w:val="27"/>
                <w:szCs w:val="27"/>
                <w:lang w:val="ru-RU"/>
              </w:rPr>
              <w:t>20</w:t>
            </w:r>
            <w:r>
              <w:rPr>
                <w:sz w:val="27"/>
                <w:szCs w:val="27"/>
              </w:rPr>
              <w:t xml:space="preserve"> год»</w:t>
            </w:r>
          </w:p>
          <w:p w:rsidR="00587E7C" w:rsidRDefault="00587E7C" w:rsidP="00B855A4">
            <w:r>
              <w:rPr>
                <w:sz w:val="27"/>
                <w:szCs w:val="27"/>
              </w:rPr>
              <w:t xml:space="preserve">от </w:t>
            </w:r>
            <w:r w:rsidR="00B855A4">
              <w:rPr>
                <w:sz w:val="28"/>
                <w:szCs w:val="28"/>
              </w:rPr>
              <w:t>28.05.2020</w:t>
            </w:r>
            <w:r>
              <w:rPr>
                <w:sz w:val="28"/>
                <w:szCs w:val="28"/>
              </w:rPr>
              <w:t xml:space="preserve"> г.</w:t>
            </w:r>
            <w:r>
              <w:rPr>
                <w:sz w:val="27"/>
                <w:szCs w:val="27"/>
              </w:rPr>
              <w:t xml:space="preserve"> № </w:t>
            </w:r>
            <w:r w:rsidR="00B855A4">
              <w:rPr>
                <w:sz w:val="27"/>
                <w:szCs w:val="27"/>
              </w:rPr>
              <w:t>60-14/4</w:t>
            </w:r>
          </w:p>
        </w:tc>
      </w:tr>
    </w:tbl>
    <w:p w:rsidR="00587E7C" w:rsidRDefault="00587E7C" w:rsidP="00587E7C">
      <w:pPr>
        <w:jc w:val="center"/>
        <w:rPr>
          <w:b/>
          <w:sz w:val="27"/>
          <w:szCs w:val="27"/>
        </w:rPr>
      </w:pPr>
    </w:p>
    <w:p w:rsidR="00587E7C" w:rsidRDefault="00587E7C" w:rsidP="00587E7C">
      <w:pPr>
        <w:jc w:val="center"/>
        <w:rPr>
          <w:b/>
          <w:sz w:val="27"/>
          <w:szCs w:val="27"/>
        </w:rPr>
      </w:pPr>
    </w:p>
    <w:p w:rsidR="00587E7C" w:rsidRPr="007741AD" w:rsidRDefault="00587E7C" w:rsidP="00587E7C">
      <w:pPr>
        <w:jc w:val="center"/>
        <w:rPr>
          <w:b/>
          <w:sz w:val="28"/>
          <w:szCs w:val="28"/>
        </w:rPr>
      </w:pPr>
      <w:r w:rsidRPr="007741AD">
        <w:rPr>
          <w:b/>
          <w:sz w:val="28"/>
          <w:szCs w:val="28"/>
        </w:rPr>
        <w:t>Поступление доходов в бюджет Н</w:t>
      </w:r>
      <w:r w:rsidRPr="007741AD">
        <w:rPr>
          <w:b/>
          <w:sz w:val="28"/>
          <w:szCs w:val="28"/>
        </w:rPr>
        <w:t>о</w:t>
      </w:r>
      <w:r w:rsidRPr="007741AD">
        <w:rPr>
          <w:b/>
          <w:sz w:val="28"/>
          <w:szCs w:val="28"/>
        </w:rPr>
        <w:t>вовеличковского</w:t>
      </w:r>
    </w:p>
    <w:p w:rsidR="00587E7C" w:rsidRPr="007741AD" w:rsidRDefault="00587E7C" w:rsidP="00587E7C">
      <w:pPr>
        <w:jc w:val="center"/>
        <w:rPr>
          <w:sz w:val="28"/>
          <w:szCs w:val="28"/>
        </w:rPr>
      </w:pPr>
      <w:r w:rsidRPr="007741AD">
        <w:rPr>
          <w:b/>
          <w:sz w:val="28"/>
          <w:szCs w:val="28"/>
        </w:rPr>
        <w:t>сельского поселения в 2020 году</w:t>
      </w:r>
    </w:p>
    <w:p w:rsidR="00587E7C" w:rsidRPr="007741AD" w:rsidRDefault="00587E7C" w:rsidP="00587E7C">
      <w:pPr>
        <w:jc w:val="center"/>
        <w:rPr>
          <w:sz w:val="28"/>
          <w:szCs w:val="28"/>
        </w:rPr>
      </w:pPr>
    </w:p>
    <w:p w:rsidR="00587E7C" w:rsidRDefault="00587E7C" w:rsidP="00587E7C">
      <w:pPr>
        <w:jc w:val="right"/>
      </w:pPr>
      <w:r>
        <w:rPr>
          <w:sz w:val="26"/>
          <w:szCs w:val="26"/>
        </w:rPr>
        <w:t>тыс. рублей)</w:t>
      </w:r>
    </w:p>
    <w:tbl>
      <w:tblPr>
        <w:tblW w:w="9698" w:type="dxa"/>
        <w:tblInd w:w="-82" w:type="dxa"/>
        <w:tblLayout w:type="fixed"/>
        <w:tblLook w:val="04A0"/>
      </w:tblPr>
      <w:tblGrid>
        <w:gridCol w:w="3015"/>
        <w:gridCol w:w="5206"/>
        <w:gridCol w:w="1477"/>
      </w:tblGrid>
      <w:tr w:rsidR="00587E7C" w:rsidTr="00565804">
        <w:trPr>
          <w:trHeight w:val="547"/>
        </w:trPr>
        <w:tc>
          <w:tcPr>
            <w:tcW w:w="3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87E7C" w:rsidRDefault="00587E7C" w:rsidP="00565804">
            <w:pPr>
              <w:jc w:val="center"/>
            </w:pPr>
            <w:r>
              <w:t>Код БК</w:t>
            </w:r>
          </w:p>
        </w:tc>
        <w:tc>
          <w:tcPr>
            <w:tcW w:w="5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87E7C" w:rsidRDefault="00587E7C" w:rsidP="00565804">
            <w:pPr>
              <w:jc w:val="center"/>
            </w:pPr>
            <w:r>
              <w:t>Наименование дохода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87E7C" w:rsidRDefault="00587E7C" w:rsidP="00565804">
            <w:pPr>
              <w:jc w:val="right"/>
            </w:pPr>
            <w:r>
              <w:t>Сумма</w:t>
            </w:r>
          </w:p>
        </w:tc>
      </w:tr>
      <w:tr w:rsidR="00587E7C" w:rsidTr="00565804">
        <w:trPr>
          <w:trHeight w:val="258"/>
        </w:trPr>
        <w:tc>
          <w:tcPr>
            <w:tcW w:w="3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87E7C" w:rsidRDefault="00587E7C" w:rsidP="0056580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1 00 00000 00 0000 000</w:t>
            </w:r>
          </w:p>
        </w:tc>
        <w:tc>
          <w:tcPr>
            <w:tcW w:w="5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87E7C" w:rsidRDefault="00587E7C" w:rsidP="0056580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Налоговые и неналоговые доходы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87E7C" w:rsidRDefault="00587E7C" w:rsidP="00565804">
            <w:pPr>
              <w:jc w:val="right"/>
            </w:pPr>
            <w:r>
              <w:rPr>
                <w:b/>
                <w:bCs/>
              </w:rPr>
              <w:t>37 986,0</w:t>
            </w:r>
          </w:p>
        </w:tc>
      </w:tr>
      <w:tr w:rsidR="00587E7C" w:rsidTr="00565804">
        <w:trPr>
          <w:trHeight w:val="336"/>
        </w:trPr>
        <w:tc>
          <w:tcPr>
            <w:tcW w:w="3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87E7C" w:rsidRDefault="00587E7C" w:rsidP="00565804">
            <w:pPr>
              <w:jc w:val="center"/>
            </w:pPr>
            <w:r>
              <w:t>1 01 02000 01 0000 110</w:t>
            </w:r>
          </w:p>
        </w:tc>
        <w:tc>
          <w:tcPr>
            <w:tcW w:w="5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87E7C" w:rsidRDefault="00587E7C" w:rsidP="00565804">
            <w:pPr>
              <w:jc w:val="both"/>
            </w:pPr>
            <w:r>
              <w:t>Налог на доходы физических лиц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87E7C" w:rsidRDefault="00587E7C" w:rsidP="00565804">
            <w:pPr>
              <w:jc w:val="right"/>
            </w:pPr>
            <w:r>
              <w:t>13 040,0</w:t>
            </w:r>
          </w:p>
        </w:tc>
      </w:tr>
      <w:tr w:rsidR="00587E7C" w:rsidTr="00565804">
        <w:trPr>
          <w:trHeight w:val="336"/>
        </w:trPr>
        <w:tc>
          <w:tcPr>
            <w:tcW w:w="3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87E7C" w:rsidRDefault="00587E7C" w:rsidP="00565804">
            <w:pPr>
              <w:jc w:val="center"/>
            </w:pPr>
            <w:r>
              <w:t>1 03 02230 01 0000 110</w:t>
            </w:r>
          </w:p>
          <w:p w:rsidR="00587E7C" w:rsidRDefault="00587E7C" w:rsidP="00565804">
            <w:pPr>
              <w:jc w:val="center"/>
            </w:pPr>
            <w:r>
              <w:t>1 03 02240 01 0000 110</w:t>
            </w:r>
          </w:p>
          <w:p w:rsidR="00587E7C" w:rsidRDefault="00587E7C" w:rsidP="00565804">
            <w:pPr>
              <w:jc w:val="center"/>
            </w:pPr>
            <w:r>
              <w:t>1 03 02250 01 0000 110</w:t>
            </w:r>
          </w:p>
          <w:p w:rsidR="00587E7C" w:rsidRDefault="00587E7C" w:rsidP="00565804">
            <w:pPr>
              <w:jc w:val="center"/>
            </w:pPr>
            <w:r>
              <w:t>1 03 02260 01 0000 110</w:t>
            </w:r>
          </w:p>
        </w:tc>
        <w:tc>
          <w:tcPr>
            <w:tcW w:w="5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87E7C" w:rsidRDefault="00587E7C" w:rsidP="00565804">
            <w:pPr>
              <w:jc w:val="both"/>
            </w:pPr>
            <w:r>
              <w:t>Доходы от уплаты акцизов на нефтепродукты, производимые на территории Российской Ф</w:t>
            </w:r>
            <w:r>
              <w:t>е</w:t>
            </w:r>
            <w:r>
              <w:t>дерации, подлежащие распределению между бюджетами субъектов Российской Федерации и местными  бюджетами*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87E7C" w:rsidRDefault="00587E7C" w:rsidP="00565804">
            <w:pPr>
              <w:jc w:val="right"/>
            </w:pPr>
            <w:r>
              <w:t>7 882,0</w:t>
            </w:r>
          </w:p>
        </w:tc>
      </w:tr>
      <w:tr w:rsidR="00587E7C" w:rsidTr="00565804">
        <w:trPr>
          <w:trHeight w:val="336"/>
        </w:trPr>
        <w:tc>
          <w:tcPr>
            <w:tcW w:w="3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87E7C" w:rsidRDefault="00587E7C" w:rsidP="00565804">
            <w:pPr>
              <w:jc w:val="center"/>
            </w:pPr>
            <w:r>
              <w:t>1 05 03000 01 0000 110</w:t>
            </w:r>
          </w:p>
        </w:tc>
        <w:tc>
          <w:tcPr>
            <w:tcW w:w="5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87E7C" w:rsidRDefault="00587E7C" w:rsidP="00565804">
            <w:pPr>
              <w:jc w:val="both"/>
            </w:pPr>
            <w:r>
              <w:t>Единый сельскохозяйственный налог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87E7C" w:rsidRDefault="00587E7C" w:rsidP="00565804">
            <w:pPr>
              <w:jc w:val="right"/>
            </w:pPr>
            <w:r>
              <w:t>1 878,0</w:t>
            </w:r>
          </w:p>
        </w:tc>
      </w:tr>
      <w:tr w:rsidR="00587E7C" w:rsidTr="00565804">
        <w:trPr>
          <w:trHeight w:val="336"/>
        </w:trPr>
        <w:tc>
          <w:tcPr>
            <w:tcW w:w="3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87E7C" w:rsidRDefault="00587E7C" w:rsidP="00565804">
            <w:pPr>
              <w:jc w:val="center"/>
            </w:pPr>
            <w:r>
              <w:t>1 06 01030 10 0000 110</w:t>
            </w:r>
          </w:p>
        </w:tc>
        <w:tc>
          <w:tcPr>
            <w:tcW w:w="5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87E7C" w:rsidRDefault="00587E7C" w:rsidP="00565804">
            <w:pPr>
              <w:jc w:val="both"/>
            </w:pPr>
            <w:r>
              <w:t>Налог на имущество физических лиц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87E7C" w:rsidRDefault="00587E7C" w:rsidP="00565804">
            <w:pPr>
              <w:jc w:val="right"/>
            </w:pPr>
            <w:r>
              <w:t>5 546,8</w:t>
            </w:r>
          </w:p>
        </w:tc>
      </w:tr>
      <w:tr w:rsidR="00587E7C" w:rsidTr="00565804">
        <w:trPr>
          <w:trHeight w:val="336"/>
        </w:trPr>
        <w:tc>
          <w:tcPr>
            <w:tcW w:w="3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87E7C" w:rsidRDefault="00587E7C" w:rsidP="00565804">
            <w:pPr>
              <w:jc w:val="center"/>
            </w:pPr>
            <w:r>
              <w:t>1 06 06033 10 0000 110</w:t>
            </w:r>
          </w:p>
        </w:tc>
        <w:tc>
          <w:tcPr>
            <w:tcW w:w="5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87E7C" w:rsidRDefault="00587E7C" w:rsidP="00565804">
            <w:pPr>
              <w:pStyle w:val="1a"/>
              <w:numPr>
                <w:ilvl w:val="0"/>
                <w:numId w:val="0"/>
              </w:numPr>
              <w:tabs>
                <w:tab w:val="left" w:pos="708"/>
              </w:tabs>
              <w:ind w:left="109" w:right="109"/>
              <w:jc w:val="both"/>
            </w:pPr>
            <w:r>
              <w:t>Земельный налог с организаций, обладающих земельным участком, расположенным в границах сельских поселений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87E7C" w:rsidRDefault="00587E7C" w:rsidP="00565804">
            <w:pPr>
              <w:jc w:val="right"/>
            </w:pPr>
            <w:r>
              <w:t>4 160,0</w:t>
            </w:r>
          </w:p>
        </w:tc>
      </w:tr>
      <w:tr w:rsidR="00587E7C" w:rsidTr="00565804">
        <w:trPr>
          <w:trHeight w:val="336"/>
        </w:trPr>
        <w:tc>
          <w:tcPr>
            <w:tcW w:w="3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87E7C" w:rsidRDefault="00587E7C" w:rsidP="00565804">
            <w:pPr>
              <w:jc w:val="center"/>
            </w:pPr>
            <w:r>
              <w:t>1 06 06043 10 0000 110</w:t>
            </w:r>
          </w:p>
        </w:tc>
        <w:tc>
          <w:tcPr>
            <w:tcW w:w="5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87E7C" w:rsidRDefault="00587E7C" w:rsidP="00565804">
            <w:pPr>
              <w:autoSpaceDE w:val="0"/>
              <w:jc w:val="both"/>
            </w:pPr>
            <w:r>
              <w:t>Земельный налог с физических лиц, облада</w:t>
            </w:r>
            <w:r>
              <w:t>ю</w:t>
            </w:r>
            <w:r>
              <w:t>щих земельным участком, расположенным в границах сельских поселений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87E7C" w:rsidRDefault="00587E7C" w:rsidP="00565804">
            <w:pPr>
              <w:jc w:val="right"/>
            </w:pPr>
            <w:r>
              <w:t>5 408,0</w:t>
            </w:r>
          </w:p>
        </w:tc>
      </w:tr>
      <w:tr w:rsidR="00587E7C" w:rsidTr="00565804">
        <w:trPr>
          <w:trHeight w:val="336"/>
        </w:trPr>
        <w:tc>
          <w:tcPr>
            <w:tcW w:w="3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87E7C" w:rsidRDefault="00587E7C" w:rsidP="00565804">
            <w:pPr>
              <w:jc w:val="center"/>
            </w:pPr>
            <w:r>
              <w:t>1 11 05035 10 0000 120</w:t>
            </w:r>
          </w:p>
        </w:tc>
        <w:tc>
          <w:tcPr>
            <w:tcW w:w="5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87E7C" w:rsidRDefault="00587E7C" w:rsidP="00565804">
            <w:pPr>
              <w:jc w:val="both"/>
            </w:pPr>
            <w:r>
              <w:t>Доходы от сдачи в аренду имущества, наход</w:t>
            </w:r>
            <w:r>
              <w:t>я</w:t>
            </w:r>
            <w:r>
              <w:t>щегося в оперативном управлении органов управления поселений и созданных ими учр</w:t>
            </w:r>
            <w:r>
              <w:t>е</w:t>
            </w:r>
            <w:r>
              <w:t>ждений (за исключением имущества  муниц</w:t>
            </w:r>
            <w:r>
              <w:t>и</w:t>
            </w:r>
            <w:r>
              <w:t>пальных автономных  учреждений)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87E7C" w:rsidRDefault="00587E7C" w:rsidP="00565804">
            <w:pPr>
              <w:jc w:val="right"/>
            </w:pPr>
            <w:r>
              <w:t>61,2</w:t>
            </w:r>
          </w:p>
        </w:tc>
      </w:tr>
      <w:tr w:rsidR="00587E7C" w:rsidTr="00565804">
        <w:trPr>
          <w:trHeight w:val="758"/>
        </w:trPr>
        <w:tc>
          <w:tcPr>
            <w:tcW w:w="3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87E7C" w:rsidRDefault="00587E7C" w:rsidP="00565804">
            <w:pPr>
              <w:jc w:val="center"/>
            </w:pPr>
            <w:r w:rsidRPr="002A7992">
              <w:rPr>
                <w:snapToGrid w:val="0"/>
              </w:rPr>
              <w:t>1 16 07090 10 0000 140</w:t>
            </w:r>
          </w:p>
        </w:tc>
        <w:tc>
          <w:tcPr>
            <w:tcW w:w="5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87E7C" w:rsidRDefault="00587E7C" w:rsidP="00565804">
            <w:pPr>
              <w:jc w:val="both"/>
            </w:pPr>
            <w:r w:rsidRPr="002A7992">
              <w:rPr>
                <w:snapToGrid w:val="0"/>
              </w:rPr>
              <w:t>Иные штрафы, неустойки, пени, уплаче</w:t>
            </w:r>
            <w:r w:rsidRPr="002A7992">
              <w:rPr>
                <w:snapToGrid w:val="0"/>
              </w:rPr>
              <w:t>н</w:t>
            </w:r>
            <w:r w:rsidRPr="002A7992">
              <w:rPr>
                <w:snapToGrid w:val="0"/>
              </w:rPr>
              <w:t>ные в соответствии с законом или догов</w:t>
            </w:r>
            <w:r w:rsidRPr="002A7992">
              <w:rPr>
                <w:snapToGrid w:val="0"/>
              </w:rPr>
              <w:t>о</w:t>
            </w:r>
            <w:r w:rsidRPr="002A7992">
              <w:rPr>
                <w:snapToGrid w:val="0"/>
              </w:rPr>
              <w:t>ром в случае неисполнения или ненадл</w:t>
            </w:r>
            <w:r w:rsidRPr="002A7992">
              <w:rPr>
                <w:snapToGrid w:val="0"/>
              </w:rPr>
              <w:t>е</w:t>
            </w:r>
            <w:r w:rsidRPr="002A7992">
              <w:rPr>
                <w:snapToGrid w:val="0"/>
              </w:rPr>
              <w:t>жащего исполнения обязательств перед муниципальным органом, (муниципальным казенным учреждением) сел</w:t>
            </w:r>
            <w:r w:rsidRPr="002A7992">
              <w:rPr>
                <w:snapToGrid w:val="0"/>
              </w:rPr>
              <w:t>ь</w:t>
            </w:r>
            <w:r w:rsidRPr="002A7992">
              <w:rPr>
                <w:snapToGrid w:val="0"/>
              </w:rPr>
              <w:t>ского поселения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87E7C" w:rsidRDefault="00587E7C" w:rsidP="00565804">
            <w:pPr>
              <w:jc w:val="right"/>
            </w:pPr>
            <w:r>
              <w:t>10,0</w:t>
            </w:r>
          </w:p>
        </w:tc>
      </w:tr>
      <w:tr w:rsidR="00587E7C" w:rsidTr="00565804">
        <w:trPr>
          <w:trHeight w:val="140"/>
        </w:trPr>
        <w:tc>
          <w:tcPr>
            <w:tcW w:w="301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87E7C" w:rsidRDefault="00587E7C" w:rsidP="00565804">
            <w:pPr>
              <w:jc w:val="center"/>
              <w:rPr>
                <w:b/>
              </w:rPr>
            </w:pPr>
            <w:r>
              <w:rPr>
                <w:b/>
              </w:rPr>
              <w:t>2 00 00000 00 0000 000</w:t>
            </w:r>
          </w:p>
        </w:tc>
        <w:tc>
          <w:tcPr>
            <w:tcW w:w="5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87E7C" w:rsidRDefault="00587E7C" w:rsidP="00565804">
            <w:pPr>
              <w:jc w:val="both"/>
              <w:rPr>
                <w:b/>
              </w:rPr>
            </w:pPr>
            <w:r>
              <w:rPr>
                <w:b/>
              </w:rPr>
              <w:t>Безвозмездные поступления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87E7C" w:rsidRPr="00BB4F49" w:rsidRDefault="00587E7C" w:rsidP="00565804">
            <w:pPr>
              <w:jc w:val="right"/>
            </w:pPr>
            <w:r>
              <w:rPr>
                <w:b/>
              </w:rPr>
              <w:t>26 972,0</w:t>
            </w:r>
          </w:p>
        </w:tc>
      </w:tr>
      <w:tr w:rsidR="00587E7C" w:rsidTr="00565804">
        <w:trPr>
          <w:trHeight w:val="375"/>
        </w:trPr>
        <w:tc>
          <w:tcPr>
            <w:tcW w:w="301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87E7C" w:rsidRDefault="00587E7C" w:rsidP="00565804">
            <w:r>
              <w:t>2 02 00000 00 0000 000</w:t>
            </w:r>
          </w:p>
        </w:tc>
        <w:tc>
          <w:tcPr>
            <w:tcW w:w="5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87E7C" w:rsidRDefault="00587E7C" w:rsidP="00565804">
            <w:r>
              <w:t>Безвозмездные поступления от других бюдж</w:t>
            </w:r>
            <w:r>
              <w:t>е</w:t>
            </w:r>
            <w:r>
              <w:t>тов бюджетной системы РФ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87E7C" w:rsidRPr="00BB4F49" w:rsidRDefault="00270218" w:rsidP="00565804">
            <w:pPr>
              <w:jc w:val="right"/>
            </w:pPr>
            <w:r>
              <w:t>26 8</w:t>
            </w:r>
            <w:r w:rsidR="00587E7C">
              <w:t>72,0</w:t>
            </w:r>
          </w:p>
        </w:tc>
      </w:tr>
      <w:tr w:rsidR="00587E7C" w:rsidTr="00565804">
        <w:trPr>
          <w:trHeight w:val="375"/>
        </w:trPr>
        <w:tc>
          <w:tcPr>
            <w:tcW w:w="301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87E7C" w:rsidRDefault="00587E7C" w:rsidP="00565804">
            <w:r>
              <w:t>2 02 15001 10 0000 150</w:t>
            </w:r>
          </w:p>
        </w:tc>
        <w:tc>
          <w:tcPr>
            <w:tcW w:w="5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87E7C" w:rsidRDefault="00587E7C" w:rsidP="00565804">
            <w:r>
              <w:t>Дотация бюджетам сельских поселений на поддержку мер по обеспечению сбалансированн</w:t>
            </w:r>
            <w:r>
              <w:t>о</w:t>
            </w:r>
            <w:r>
              <w:t>сти бюджетов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87E7C" w:rsidRPr="00BB4F49" w:rsidRDefault="00587E7C" w:rsidP="00565804">
            <w:pPr>
              <w:jc w:val="right"/>
            </w:pPr>
            <w:r w:rsidRPr="00BB4F49">
              <w:t>7 832,0</w:t>
            </w:r>
          </w:p>
        </w:tc>
      </w:tr>
      <w:tr w:rsidR="00587E7C" w:rsidTr="00565804">
        <w:trPr>
          <w:trHeight w:val="375"/>
        </w:trPr>
        <w:tc>
          <w:tcPr>
            <w:tcW w:w="301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87E7C" w:rsidRDefault="00587E7C" w:rsidP="00565804">
            <w:r>
              <w:t>2 02 19999 10 0000 150</w:t>
            </w:r>
          </w:p>
        </w:tc>
        <w:tc>
          <w:tcPr>
            <w:tcW w:w="5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87E7C" w:rsidRDefault="00587E7C" w:rsidP="00565804">
            <w:r>
              <w:rPr>
                <w:bCs/>
                <w:szCs w:val="22"/>
              </w:rPr>
              <w:t>Прочие дотации бюджетам сельских поселений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87E7C" w:rsidRPr="00BB4F49" w:rsidRDefault="00587E7C" w:rsidP="00565804">
            <w:pPr>
              <w:jc w:val="right"/>
            </w:pPr>
            <w:r>
              <w:t>4 500,0</w:t>
            </w:r>
          </w:p>
        </w:tc>
      </w:tr>
      <w:tr w:rsidR="00587E7C" w:rsidTr="00565804">
        <w:trPr>
          <w:trHeight w:val="375"/>
        </w:trPr>
        <w:tc>
          <w:tcPr>
            <w:tcW w:w="301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87E7C" w:rsidRDefault="00587E7C" w:rsidP="00565804">
            <w:r>
              <w:t>2 02 29999 10 0000 150</w:t>
            </w:r>
          </w:p>
        </w:tc>
        <w:tc>
          <w:tcPr>
            <w:tcW w:w="5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87E7C" w:rsidRDefault="00587E7C" w:rsidP="00565804">
            <w:r>
              <w:t>Прочие субсидии бюджетам сельских посел</w:t>
            </w:r>
            <w:r>
              <w:t>е</w:t>
            </w:r>
            <w:r>
              <w:t>ний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87E7C" w:rsidRPr="00BB4F49" w:rsidRDefault="00587E7C" w:rsidP="00565804">
            <w:pPr>
              <w:jc w:val="right"/>
            </w:pPr>
            <w:r w:rsidRPr="00BB4F49">
              <w:t>1</w:t>
            </w:r>
            <w:r>
              <w:t>3 507</w:t>
            </w:r>
            <w:r w:rsidRPr="00BB4F49">
              <w:t>,7</w:t>
            </w:r>
          </w:p>
        </w:tc>
      </w:tr>
      <w:tr w:rsidR="00587E7C" w:rsidTr="00565804">
        <w:trPr>
          <w:trHeight w:val="375"/>
        </w:trPr>
        <w:tc>
          <w:tcPr>
            <w:tcW w:w="301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87E7C" w:rsidRDefault="00587E7C" w:rsidP="00565804">
            <w:r>
              <w:lastRenderedPageBreak/>
              <w:t>2 02 30000 00 0000 150</w:t>
            </w:r>
          </w:p>
        </w:tc>
        <w:tc>
          <w:tcPr>
            <w:tcW w:w="5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87E7C" w:rsidRDefault="00587E7C" w:rsidP="00565804">
            <w:pPr>
              <w:jc w:val="both"/>
            </w:pPr>
            <w:r>
              <w:t>Субвенции бюджетам бюджетной системы Ро</w:t>
            </w:r>
            <w:r>
              <w:t>с</w:t>
            </w:r>
            <w:r>
              <w:t>сийской Федерации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87E7C" w:rsidRPr="00BB4F49" w:rsidRDefault="00587E7C" w:rsidP="00565804">
            <w:pPr>
              <w:jc w:val="right"/>
            </w:pPr>
            <w:r>
              <w:t>432,3</w:t>
            </w:r>
          </w:p>
        </w:tc>
      </w:tr>
      <w:tr w:rsidR="00587E7C" w:rsidTr="00565804">
        <w:trPr>
          <w:trHeight w:val="375"/>
        </w:trPr>
        <w:tc>
          <w:tcPr>
            <w:tcW w:w="301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87E7C" w:rsidRDefault="00587E7C" w:rsidP="00565804">
            <w:r>
              <w:t>2 02 30024 00 0000 150</w:t>
            </w:r>
          </w:p>
        </w:tc>
        <w:tc>
          <w:tcPr>
            <w:tcW w:w="5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87E7C" w:rsidRDefault="00587E7C" w:rsidP="00565804">
            <w:r>
              <w:t>Субвенции местным бюджетам на выполнение передаваемых полномочий субъектов Росси</w:t>
            </w:r>
            <w:r>
              <w:t>й</w:t>
            </w:r>
            <w:r>
              <w:t>ской Федерации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87E7C" w:rsidRPr="00BB4F49" w:rsidRDefault="00587E7C" w:rsidP="00565804">
            <w:pPr>
              <w:jc w:val="right"/>
            </w:pPr>
            <w:r w:rsidRPr="00BB4F49">
              <w:t>7,6</w:t>
            </w:r>
          </w:p>
        </w:tc>
      </w:tr>
      <w:tr w:rsidR="00587E7C" w:rsidTr="00565804">
        <w:trPr>
          <w:trHeight w:val="375"/>
        </w:trPr>
        <w:tc>
          <w:tcPr>
            <w:tcW w:w="301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87E7C" w:rsidRDefault="00587E7C" w:rsidP="00565804">
            <w:r>
              <w:t>2 02 30024 10 0000 150</w:t>
            </w:r>
          </w:p>
        </w:tc>
        <w:tc>
          <w:tcPr>
            <w:tcW w:w="5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87E7C" w:rsidRDefault="00587E7C" w:rsidP="00565804">
            <w:pPr>
              <w:jc w:val="both"/>
            </w:pPr>
            <w:r>
              <w:t>Субвенции бюджетам сельских поселений на выполнение передаваемых полномочий субъе</w:t>
            </w:r>
            <w:r>
              <w:t>к</w:t>
            </w:r>
            <w:r>
              <w:t>тов РФ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87E7C" w:rsidRPr="00BB4F49" w:rsidRDefault="00587E7C" w:rsidP="00565804">
            <w:pPr>
              <w:jc w:val="right"/>
            </w:pPr>
            <w:r w:rsidRPr="00BB4F49">
              <w:t>7,6</w:t>
            </w:r>
          </w:p>
        </w:tc>
      </w:tr>
      <w:tr w:rsidR="00587E7C" w:rsidTr="00565804">
        <w:trPr>
          <w:trHeight w:val="375"/>
        </w:trPr>
        <w:tc>
          <w:tcPr>
            <w:tcW w:w="301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87E7C" w:rsidRDefault="00587E7C" w:rsidP="00565804">
            <w:r>
              <w:t>2 02 35118 00 0000 150</w:t>
            </w:r>
          </w:p>
        </w:tc>
        <w:tc>
          <w:tcPr>
            <w:tcW w:w="5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87E7C" w:rsidRDefault="00587E7C" w:rsidP="00565804">
            <w:pPr>
              <w:jc w:val="both"/>
            </w:pPr>
            <w:r>
              <w:t>Субвенции бюджетам на осуществление пе</w:t>
            </w:r>
            <w:r>
              <w:t>р</w:t>
            </w:r>
            <w:r>
              <w:t>вичного воинского учета на территориях, где отсутствуют военные комиссариаты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87E7C" w:rsidRPr="00BB4F49" w:rsidRDefault="00587E7C" w:rsidP="00565804">
            <w:pPr>
              <w:jc w:val="right"/>
            </w:pPr>
            <w:r>
              <w:t>424,7</w:t>
            </w:r>
          </w:p>
        </w:tc>
      </w:tr>
      <w:tr w:rsidR="00587E7C" w:rsidTr="00565804">
        <w:trPr>
          <w:trHeight w:val="375"/>
        </w:trPr>
        <w:tc>
          <w:tcPr>
            <w:tcW w:w="301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87E7C" w:rsidRDefault="00587E7C" w:rsidP="00565804">
            <w:r>
              <w:t>2 02 35118 10 0000 150</w:t>
            </w:r>
          </w:p>
        </w:tc>
        <w:tc>
          <w:tcPr>
            <w:tcW w:w="5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87E7C" w:rsidRDefault="00587E7C" w:rsidP="00565804">
            <w:pPr>
              <w:jc w:val="both"/>
            </w:pPr>
            <w:r>
              <w:t>Субвенции бюджетам сельских поселений на осуществление первичного воинского учета на территориях, где отсутствуют военные коми</w:t>
            </w:r>
            <w:r>
              <w:t>с</w:t>
            </w:r>
            <w:r>
              <w:t>сариаты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87E7C" w:rsidRPr="00BB4F49" w:rsidRDefault="00587E7C" w:rsidP="00565804">
            <w:pPr>
              <w:jc w:val="right"/>
            </w:pPr>
            <w:r>
              <w:t>424,7</w:t>
            </w:r>
          </w:p>
        </w:tc>
      </w:tr>
      <w:tr w:rsidR="00587E7C" w:rsidTr="00565804">
        <w:trPr>
          <w:trHeight w:val="375"/>
        </w:trPr>
        <w:tc>
          <w:tcPr>
            <w:tcW w:w="301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87E7C" w:rsidRDefault="00587E7C" w:rsidP="00565804">
            <w:r>
              <w:t>2 02 49999 10 0000 150</w:t>
            </w:r>
          </w:p>
        </w:tc>
        <w:tc>
          <w:tcPr>
            <w:tcW w:w="5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87E7C" w:rsidRDefault="00587E7C" w:rsidP="00565804">
            <w:pPr>
              <w:jc w:val="both"/>
            </w:pPr>
            <w:r>
              <w:t>Прочие межбюджетные трансферты, передав</w:t>
            </w:r>
            <w:r>
              <w:t>а</w:t>
            </w:r>
            <w:r>
              <w:t>емые бюджетам сельских поселений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87E7C" w:rsidRDefault="00587E7C" w:rsidP="00565804">
            <w:pPr>
              <w:jc w:val="right"/>
            </w:pPr>
            <w:r>
              <w:t>600,0</w:t>
            </w:r>
          </w:p>
        </w:tc>
      </w:tr>
      <w:tr w:rsidR="00E46523" w:rsidTr="00565804">
        <w:trPr>
          <w:trHeight w:val="375"/>
        </w:trPr>
        <w:tc>
          <w:tcPr>
            <w:tcW w:w="301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46523" w:rsidRPr="00E46523" w:rsidRDefault="00E46523" w:rsidP="00565804">
            <w:r w:rsidRPr="00E46523">
              <w:t>2 07 05030 10 0000 150</w:t>
            </w:r>
          </w:p>
        </w:tc>
        <w:tc>
          <w:tcPr>
            <w:tcW w:w="5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46523" w:rsidRPr="00E46523" w:rsidRDefault="00E46523" w:rsidP="00565804">
            <w:pPr>
              <w:jc w:val="both"/>
            </w:pPr>
            <w:r w:rsidRPr="00E46523">
              <w:rPr>
                <w:rStyle w:val="100"/>
                <w:sz w:val="24"/>
                <w:szCs w:val="24"/>
              </w:rPr>
              <w:t>Прочие безвозмездные поступления в бюджеты сел</w:t>
            </w:r>
            <w:r w:rsidRPr="00E46523">
              <w:rPr>
                <w:rStyle w:val="100"/>
                <w:sz w:val="24"/>
                <w:szCs w:val="24"/>
              </w:rPr>
              <w:t>ь</w:t>
            </w:r>
            <w:r w:rsidRPr="00E46523">
              <w:rPr>
                <w:rStyle w:val="100"/>
                <w:sz w:val="24"/>
                <w:szCs w:val="24"/>
              </w:rPr>
              <w:t>ских поселений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46523" w:rsidRDefault="00E46523" w:rsidP="00565804">
            <w:pPr>
              <w:jc w:val="right"/>
            </w:pPr>
            <w:r>
              <w:t>100,0</w:t>
            </w:r>
          </w:p>
        </w:tc>
      </w:tr>
      <w:tr w:rsidR="00587E7C" w:rsidTr="00565804">
        <w:trPr>
          <w:trHeight w:val="338"/>
        </w:trPr>
        <w:tc>
          <w:tcPr>
            <w:tcW w:w="3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87E7C" w:rsidRDefault="00587E7C" w:rsidP="00565804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5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87E7C" w:rsidRDefault="00587E7C" w:rsidP="00565804">
            <w:pPr>
              <w:jc w:val="both"/>
              <w:rPr>
                <w:b/>
              </w:rPr>
            </w:pPr>
            <w:r>
              <w:rPr>
                <w:b/>
                <w:bCs/>
              </w:rPr>
              <w:t>Всего доходов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87E7C" w:rsidRPr="00BB4F49" w:rsidRDefault="00270218" w:rsidP="00565804">
            <w:pPr>
              <w:jc w:val="right"/>
            </w:pPr>
            <w:r>
              <w:rPr>
                <w:b/>
              </w:rPr>
              <w:t>64 9</w:t>
            </w:r>
            <w:r w:rsidR="00587E7C">
              <w:rPr>
                <w:b/>
              </w:rPr>
              <w:t>58,0</w:t>
            </w:r>
          </w:p>
        </w:tc>
      </w:tr>
    </w:tbl>
    <w:p w:rsidR="00587E7C" w:rsidRDefault="00270218" w:rsidP="00587E7C">
      <w:pPr>
        <w:ind w:firstLine="709"/>
        <w:jc w:val="both"/>
        <w:rPr>
          <w:sz w:val="28"/>
          <w:szCs w:val="20"/>
        </w:rPr>
      </w:pPr>
      <w:r>
        <w:rPr>
          <w:sz w:val="28"/>
          <w:szCs w:val="28"/>
        </w:rPr>
        <w:t>1.3</w:t>
      </w:r>
      <w:r w:rsidR="00587E7C">
        <w:rPr>
          <w:sz w:val="28"/>
          <w:szCs w:val="28"/>
        </w:rPr>
        <w:t>. Приложение 5 «</w:t>
      </w:r>
      <w:r w:rsidR="00587E7C" w:rsidRPr="006B7295">
        <w:rPr>
          <w:sz w:val="28"/>
          <w:szCs w:val="28"/>
        </w:rPr>
        <w:t>Безвозмездные поступления  из бюджетов другого уров</w:t>
      </w:r>
      <w:r w:rsidR="00587E7C">
        <w:rPr>
          <w:sz w:val="28"/>
          <w:szCs w:val="28"/>
        </w:rPr>
        <w:t>ня в 2020</w:t>
      </w:r>
      <w:r w:rsidR="00587E7C" w:rsidRPr="006B7295">
        <w:rPr>
          <w:sz w:val="28"/>
          <w:szCs w:val="28"/>
        </w:rPr>
        <w:t xml:space="preserve"> году</w:t>
      </w:r>
      <w:r w:rsidR="00587E7C">
        <w:rPr>
          <w:sz w:val="28"/>
          <w:szCs w:val="28"/>
        </w:rPr>
        <w:t>» изложить в новой р</w:t>
      </w:r>
      <w:r w:rsidR="00587E7C">
        <w:rPr>
          <w:sz w:val="28"/>
          <w:szCs w:val="28"/>
        </w:rPr>
        <w:t>е</w:t>
      </w:r>
      <w:r w:rsidR="00587E7C">
        <w:rPr>
          <w:sz w:val="28"/>
          <w:szCs w:val="28"/>
        </w:rPr>
        <w:t>дакции:</w:t>
      </w:r>
    </w:p>
    <w:tbl>
      <w:tblPr>
        <w:tblW w:w="0" w:type="auto"/>
        <w:tblInd w:w="4248" w:type="dxa"/>
        <w:tblLayout w:type="fixed"/>
        <w:tblLook w:val="0000"/>
      </w:tblPr>
      <w:tblGrid>
        <w:gridCol w:w="5210"/>
      </w:tblGrid>
      <w:tr w:rsidR="00587E7C" w:rsidTr="00565804">
        <w:tc>
          <w:tcPr>
            <w:tcW w:w="5210" w:type="dxa"/>
            <w:shd w:val="clear" w:color="auto" w:fill="auto"/>
          </w:tcPr>
          <w:p w:rsidR="00587E7C" w:rsidRDefault="00587E7C" w:rsidP="00565804">
            <w:pPr>
              <w:pStyle w:val="af"/>
              <w:spacing w:line="240" w:lineRule="auto"/>
              <w:ind w:right="-252"/>
              <w:jc w:val="left"/>
              <w:rPr>
                <w:lang w:val="ru-RU"/>
              </w:rPr>
            </w:pPr>
          </w:p>
          <w:p w:rsidR="00587E7C" w:rsidRDefault="00587E7C" w:rsidP="00565804">
            <w:pPr>
              <w:pStyle w:val="af"/>
              <w:spacing w:line="240" w:lineRule="auto"/>
              <w:ind w:right="-252"/>
              <w:jc w:val="left"/>
              <w:rPr>
                <w:lang w:val="ru-RU"/>
              </w:rPr>
            </w:pPr>
          </w:p>
          <w:p w:rsidR="00587E7C" w:rsidRDefault="00587E7C" w:rsidP="00565804">
            <w:pPr>
              <w:pStyle w:val="af"/>
              <w:spacing w:line="240" w:lineRule="auto"/>
              <w:ind w:right="-252"/>
              <w:jc w:val="left"/>
            </w:pPr>
            <w:r>
              <w:t>ПРИЛОЖЕНИЕ 5</w:t>
            </w:r>
          </w:p>
          <w:p w:rsidR="00587E7C" w:rsidRDefault="00587E7C" w:rsidP="00565804">
            <w:pPr>
              <w:pStyle w:val="af"/>
              <w:spacing w:line="240" w:lineRule="auto"/>
              <w:ind w:right="-252"/>
              <w:jc w:val="left"/>
            </w:pPr>
            <w:r>
              <w:t xml:space="preserve">к решению Совета Нововеличковского </w:t>
            </w:r>
          </w:p>
          <w:p w:rsidR="00587E7C" w:rsidRDefault="00587E7C" w:rsidP="00565804">
            <w:pPr>
              <w:pStyle w:val="af"/>
              <w:spacing w:line="240" w:lineRule="auto"/>
              <w:ind w:right="-252"/>
              <w:jc w:val="left"/>
            </w:pPr>
            <w:r>
              <w:t xml:space="preserve">сельского поселения Динского района </w:t>
            </w:r>
          </w:p>
          <w:p w:rsidR="00587E7C" w:rsidRDefault="00587E7C" w:rsidP="00565804">
            <w:pPr>
              <w:pStyle w:val="af"/>
              <w:spacing w:line="240" w:lineRule="auto"/>
              <w:ind w:right="-252"/>
              <w:jc w:val="left"/>
            </w:pPr>
            <w:r>
              <w:t xml:space="preserve">«О бюджете Нововеличковского </w:t>
            </w:r>
          </w:p>
          <w:p w:rsidR="00587E7C" w:rsidRDefault="00587E7C" w:rsidP="00565804">
            <w:pPr>
              <w:pStyle w:val="af"/>
              <w:spacing w:line="240" w:lineRule="auto"/>
              <w:ind w:right="-252"/>
              <w:jc w:val="left"/>
            </w:pPr>
            <w:r>
              <w:t>сельского поселения Динского района</w:t>
            </w:r>
          </w:p>
          <w:p w:rsidR="00587E7C" w:rsidRDefault="00587E7C" w:rsidP="00565804">
            <w:pPr>
              <w:pStyle w:val="af"/>
              <w:spacing w:line="240" w:lineRule="auto"/>
              <w:ind w:right="-252"/>
              <w:jc w:val="left"/>
            </w:pPr>
            <w:r>
              <w:t>на 2020 год»</w:t>
            </w:r>
          </w:p>
          <w:p w:rsidR="00587E7C" w:rsidRDefault="00270218" w:rsidP="00565804">
            <w:r>
              <w:rPr>
                <w:sz w:val="28"/>
                <w:szCs w:val="28"/>
              </w:rPr>
              <w:t>от</w:t>
            </w:r>
            <w:r>
              <w:rPr>
                <w:sz w:val="27"/>
                <w:szCs w:val="27"/>
              </w:rPr>
              <w:t xml:space="preserve"> </w:t>
            </w:r>
            <w:r w:rsidR="00B855A4">
              <w:rPr>
                <w:sz w:val="28"/>
                <w:szCs w:val="28"/>
              </w:rPr>
              <w:t>28.05.2020 г.</w:t>
            </w:r>
            <w:r w:rsidR="00B855A4">
              <w:rPr>
                <w:sz w:val="27"/>
                <w:szCs w:val="27"/>
              </w:rPr>
              <w:t xml:space="preserve"> № 60-14/4</w:t>
            </w:r>
          </w:p>
        </w:tc>
      </w:tr>
    </w:tbl>
    <w:p w:rsidR="00587E7C" w:rsidRDefault="00587E7C" w:rsidP="00587E7C">
      <w:pPr>
        <w:jc w:val="center"/>
        <w:rPr>
          <w:b/>
          <w:sz w:val="28"/>
          <w:szCs w:val="28"/>
        </w:rPr>
      </w:pPr>
    </w:p>
    <w:p w:rsidR="00A014B3" w:rsidRDefault="00A014B3" w:rsidP="00587E7C">
      <w:pPr>
        <w:jc w:val="center"/>
        <w:rPr>
          <w:b/>
          <w:sz w:val="28"/>
          <w:szCs w:val="28"/>
        </w:rPr>
      </w:pPr>
    </w:p>
    <w:p w:rsidR="00587E7C" w:rsidRDefault="00587E7C" w:rsidP="00587E7C">
      <w:pPr>
        <w:jc w:val="center"/>
        <w:rPr>
          <w:sz w:val="28"/>
          <w:szCs w:val="28"/>
        </w:rPr>
      </w:pPr>
      <w:r>
        <w:rPr>
          <w:b/>
          <w:sz w:val="28"/>
          <w:szCs w:val="28"/>
        </w:rPr>
        <w:t>Безвозмездные поступления  из бюджетов другого уровня в 2020 году</w:t>
      </w:r>
    </w:p>
    <w:p w:rsidR="00587E7C" w:rsidRDefault="00587E7C" w:rsidP="00587E7C">
      <w:pPr>
        <w:ind w:firstLine="708"/>
        <w:jc w:val="both"/>
        <w:rPr>
          <w:sz w:val="28"/>
          <w:szCs w:val="28"/>
        </w:rPr>
      </w:pPr>
    </w:p>
    <w:p w:rsidR="00587E7C" w:rsidRDefault="00587E7C" w:rsidP="00587E7C">
      <w:pPr>
        <w:ind w:left="4956"/>
        <w:jc w:val="right"/>
        <w:rPr>
          <w:sz w:val="28"/>
          <w:szCs w:val="28"/>
        </w:rPr>
      </w:pPr>
      <w:r>
        <w:rPr>
          <w:sz w:val="28"/>
          <w:szCs w:val="28"/>
        </w:rPr>
        <w:t>(тыс. рублей)</w:t>
      </w:r>
    </w:p>
    <w:tbl>
      <w:tblPr>
        <w:tblW w:w="9698" w:type="dxa"/>
        <w:tblInd w:w="-82" w:type="dxa"/>
        <w:tblLayout w:type="fixed"/>
        <w:tblLook w:val="04A0"/>
      </w:tblPr>
      <w:tblGrid>
        <w:gridCol w:w="3015"/>
        <w:gridCol w:w="5206"/>
        <w:gridCol w:w="1477"/>
      </w:tblGrid>
      <w:tr w:rsidR="00587E7C" w:rsidRPr="005470BB" w:rsidTr="00565804">
        <w:trPr>
          <w:trHeight w:val="547"/>
        </w:trPr>
        <w:tc>
          <w:tcPr>
            <w:tcW w:w="3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87E7C" w:rsidRPr="005470BB" w:rsidRDefault="00587E7C" w:rsidP="00565804">
            <w:pPr>
              <w:jc w:val="center"/>
              <w:rPr>
                <w:sz w:val="28"/>
                <w:szCs w:val="28"/>
              </w:rPr>
            </w:pPr>
            <w:r w:rsidRPr="005470BB">
              <w:rPr>
                <w:sz w:val="28"/>
                <w:szCs w:val="28"/>
              </w:rPr>
              <w:t>Код БК</w:t>
            </w:r>
          </w:p>
        </w:tc>
        <w:tc>
          <w:tcPr>
            <w:tcW w:w="5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87E7C" w:rsidRPr="005470BB" w:rsidRDefault="00587E7C" w:rsidP="00565804">
            <w:pPr>
              <w:jc w:val="center"/>
              <w:rPr>
                <w:sz w:val="28"/>
                <w:szCs w:val="28"/>
              </w:rPr>
            </w:pPr>
            <w:r w:rsidRPr="005470BB">
              <w:rPr>
                <w:sz w:val="28"/>
                <w:szCs w:val="28"/>
              </w:rPr>
              <w:t>Наименование дохода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87E7C" w:rsidRPr="005470BB" w:rsidRDefault="00587E7C" w:rsidP="00565804">
            <w:pPr>
              <w:jc w:val="right"/>
              <w:rPr>
                <w:sz w:val="28"/>
                <w:szCs w:val="28"/>
              </w:rPr>
            </w:pPr>
            <w:r w:rsidRPr="005470BB">
              <w:rPr>
                <w:sz w:val="28"/>
                <w:szCs w:val="28"/>
              </w:rPr>
              <w:t>Сумма</w:t>
            </w:r>
          </w:p>
        </w:tc>
      </w:tr>
      <w:tr w:rsidR="00587E7C" w:rsidRPr="005470BB" w:rsidTr="00565804">
        <w:trPr>
          <w:trHeight w:val="140"/>
        </w:trPr>
        <w:tc>
          <w:tcPr>
            <w:tcW w:w="301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87E7C" w:rsidRPr="00270218" w:rsidRDefault="00587E7C" w:rsidP="00565804">
            <w:pPr>
              <w:jc w:val="center"/>
              <w:rPr>
                <w:b/>
              </w:rPr>
            </w:pPr>
            <w:r w:rsidRPr="00270218">
              <w:rPr>
                <w:b/>
              </w:rPr>
              <w:t>2 00 00000 00 0000 000</w:t>
            </w:r>
          </w:p>
        </w:tc>
        <w:tc>
          <w:tcPr>
            <w:tcW w:w="5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87E7C" w:rsidRPr="00270218" w:rsidRDefault="00587E7C" w:rsidP="00565804">
            <w:pPr>
              <w:jc w:val="both"/>
              <w:rPr>
                <w:b/>
              </w:rPr>
            </w:pPr>
            <w:r w:rsidRPr="00270218">
              <w:rPr>
                <w:b/>
              </w:rPr>
              <w:t>Безвозмездные поступления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87E7C" w:rsidRPr="00270218" w:rsidRDefault="00587E7C" w:rsidP="00565804">
            <w:pPr>
              <w:jc w:val="right"/>
            </w:pPr>
            <w:r w:rsidRPr="00270218">
              <w:rPr>
                <w:b/>
              </w:rPr>
              <w:t>26 972,0</w:t>
            </w:r>
          </w:p>
        </w:tc>
      </w:tr>
      <w:tr w:rsidR="00587E7C" w:rsidRPr="005470BB" w:rsidTr="00565804">
        <w:trPr>
          <w:trHeight w:val="375"/>
        </w:trPr>
        <w:tc>
          <w:tcPr>
            <w:tcW w:w="301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87E7C" w:rsidRPr="00270218" w:rsidRDefault="00587E7C" w:rsidP="00565804">
            <w:r w:rsidRPr="00270218">
              <w:t>2 02 00000 00 0000 000</w:t>
            </w:r>
          </w:p>
        </w:tc>
        <w:tc>
          <w:tcPr>
            <w:tcW w:w="5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87E7C" w:rsidRPr="00270218" w:rsidRDefault="00587E7C" w:rsidP="00565804">
            <w:r w:rsidRPr="00270218">
              <w:t>Безвозмездные поступления от других бюдж</w:t>
            </w:r>
            <w:r w:rsidRPr="00270218">
              <w:t>е</w:t>
            </w:r>
            <w:r w:rsidRPr="00270218">
              <w:t>тов бюджетной системы РФ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87E7C" w:rsidRPr="00270218" w:rsidRDefault="00587E7C" w:rsidP="00565804">
            <w:pPr>
              <w:jc w:val="right"/>
            </w:pPr>
            <w:r w:rsidRPr="00270218">
              <w:t>26</w:t>
            </w:r>
            <w:r w:rsidR="00270218">
              <w:t xml:space="preserve"> 8</w:t>
            </w:r>
            <w:r w:rsidRPr="00270218">
              <w:t>72,0</w:t>
            </w:r>
          </w:p>
        </w:tc>
      </w:tr>
      <w:tr w:rsidR="00587E7C" w:rsidRPr="005470BB" w:rsidTr="00565804">
        <w:trPr>
          <w:trHeight w:val="375"/>
        </w:trPr>
        <w:tc>
          <w:tcPr>
            <w:tcW w:w="301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87E7C" w:rsidRPr="00270218" w:rsidRDefault="00587E7C" w:rsidP="00565804">
            <w:r w:rsidRPr="00270218">
              <w:t>2 02 15001 10 0000 150</w:t>
            </w:r>
          </w:p>
        </w:tc>
        <w:tc>
          <w:tcPr>
            <w:tcW w:w="5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87E7C" w:rsidRPr="00270218" w:rsidRDefault="00587E7C" w:rsidP="00565804">
            <w:r w:rsidRPr="00270218">
              <w:t>Дотация бюджетам сельских поселений на поддержку мер по обеспечению сбалансированн</w:t>
            </w:r>
            <w:r w:rsidRPr="00270218">
              <w:t>о</w:t>
            </w:r>
            <w:r w:rsidRPr="00270218">
              <w:t>сти бюджетов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87E7C" w:rsidRPr="00270218" w:rsidRDefault="00587E7C" w:rsidP="00565804">
            <w:pPr>
              <w:jc w:val="right"/>
            </w:pPr>
            <w:r w:rsidRPr="00270218">
              <w:t>7 832,0</w:t>
            </w:r>
          </w:p>
        </w:tc>
      </w:tr>
      <w:tr w:rsidR="00587E7C" w:rsidRPr="005470BB" w:rsidTr="00565804">
        <w:trPr>
          <w:trHeight w:val="375"/>
        </w:trPr>
        <w:tc>
          <w:tcPr>
            <w:tcW w:w="301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87E7C" w:rsidRPr="00270218" w:rsidRDefault="00587E7C" w:rsidP="00565804">
            <w:r w:rsidRPr="00270218">
              <w:t>2 02 19999 10 0000 150</w:t>
            </w:r>
          </w:p>
        </w:tc>
        <w:tc>
          <w:tcPr>
            <w:tcW w:w="5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87E7C" w:rsidRPr="00270218" w:rsidRDefault="00587E7C" w:rsidP="00565804">
            <w:r w:rsidRPr="00270218">
              <w:rPr>
                <w:bCs/>
              </w:rPr>
              <w:t>Прочие дотации бюджетам сельских п</w:t>
            </w:r>
            <w:r w:rsidRPr="00270218">
              <w:rPr>
                <w:bCs/>
              </w:rPr>
              <w:t>о</w:t>
            </w:r>
            <w:r w:rsidRPr="00270218">
              <w:rPr>
                <w:bCs/>
              </w:rPr>
              <w:t>селений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87E7C" w:rsidRPr="00270218" w:rsidRDefault="00587E7C" w:rsidP="00565804">
            <w:pPr>
              <w:jc w:val="right"/>
            </w:pPr>
            <w:r w:rsidRPr="00270218">
              <w:t>4 500,0</w:t>
            </w:r>
          </w:p>
        </w:tc>
      </w:tr>
      <w:tr w:rsidR="00587E7C" w:rsidRPr="005470BB" w:rsidTr="00565804">
        <w:trPr>
          <w:trHeight w:val="375"/>
        </w:trPr>
        <w:tc>
          <w:tcPr>
            <w:tcW w:w="301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87E7C" w:rsidRPr="00270218" w:rsidRDefault="00587E7C" w:rsidP="00565804">
            <w:r w:rsidRPr="00270218">
              <w:t>2 02 29999 10 0000 150</w:t>
            </w:r>
          </w:p>
        </w:tc>
        <w:tc>
          <w:tcPr>
            <w:tcW w:w="5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87E7C" w:rsidRPr="00270218" w:rsidRDefault="00587E7C" w:rsidP="00565804">
            <w:r w:rsidRPr="00270218">
              <w:t>Прочие субсидии бюджетам сельских посел</w:t>
            </w:r>
            <w:r w:rsidRPr="00270218">
              <w:t>е</w:t>
            </w:r>
            <w:r w:rsidRPr="00270218">
              <w:t>ний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87E7C" w:rsidRPr="00270218" w:rsidRDefault="00587E7C" w:rsidP="00565804">
            <w:pPr>
              <w:jc w:val="right"/>
            </w:pPr>
            <w:r w:rsidRPr="00270218">
              <w:t>13 507,7</w:t>
            </w:r>
          </w:p>
        </w:tc>
      </w:tr>
      <w:tr w:rsidR="00587E7C" w:rsidRPr="005470BB" w:rsidTr="00565804">
        <w:trPr>
          <w:trHeight w:val="375"/>
        </w:trPr>
        <w:tc>
          <w:tcPr>
            <w:tcW w:w="301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87E7C" w:rsidRPr="00270218" w:rsidRDefault="00587E7C" w:rsidP="00565804">
            <w:r w:rsidRPr="00270218">
              <w:t>2 02 30000 00 0000 150</w:t>
            </w:r>
          </w:p>
        </w:tc>
        <w:tc>
          <w:tcPr>
            <w:tcW w:w="5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87E7C" w:rsidRPr="00270218" w:rsidRDefault="00587E7C" w:rsidP="00565804">
            <w:pPr>
              <w:jc w:val="both"/>
            </w:pPr>
            <w:r w:rsidRPr="00270218">
              <w:t>Субвенции бюджетам бюджетной системы Ро</w:t>
            </w:r>
            <w:r w:rsidRPr="00270218">
              <w:t>с</w:t>
            </w:r>
            <w:r w:rsidRPr="00270218">
              <w:t>сийской Федерации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87E7C" w:rsidRPr="00270218" w:rsidRDefault="00587E7C" w:rsidP="00565804">
            <w:pPr>
              <w:jc w:val="right"/>
            </w:pPr>
            <w:r w:rsidRPr="00270218">
              <w:t>432,3</w:t>
            </w:r>
          </w:p>
        </w:tc>
      </w:tr>
      <w:tr w:rsidR="00587E7C" w:rsidRPr="005470BB" w:rsidTr="00565804">
        <w:trPr>
          <w:trHeight w:val="375"/>
        </w:trPr>
        <w:tc>
          <w:tcPr>
            <w:tcW w:w="3015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  <w:hideMark/>
          </w:tcPr>
          <w:p w:rsidR="00587E7C" w:rsidRPr="00270218" w:rsidRDefault="00587E7C" w:rsidP="00565804">
            <w:r w:rsidRPr="00270218">
              <w:t>2 02 30024 00 0000 150</w:t>
            </w:r>
          </w:p>
        </w:tc>
        <w:tc>
          <w:tcPr>
            <w:tcW w:w="5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87E7C" w:rsidRPr="00270218" w:rsidRDefault="00587E7C" w:rsidP="00565804">
            <w:r w:rsidRPr="00270218">
              <w:t>Субвенции местным бюджетам на в</w:t>
            </w:r>
            <w:r w:rsidRPr="00270218">
              <w:t>ы</w:t>
            </w:r>
            <w:r w:rsidRPr="00270218">
              <w:t xml:space="preserve">полнение </w:t>
            </w:r>
            <w:r w:rsidRPr="00270218">
              <w:lastRenderedPageBreak/>
              <w:t>передаваемых полномочий субъектов Росси</w:t>
            </w:r>
            <w:r w:rsidRPr="00270218">
              <w:t>й</w:t>
            </w:r>
            <w:r w:rsidRPr="00270218">
              <w:t>ской Федерации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87E7C" w:rsidRPr="00270218" w:rsidRDefault="00587E7C" w:rsidP="00565804">
            <w:pPr>
              <w:jc w:val="right"/>
            </w:pPr>
            <w:r w:rsidRPr="00270218">
              <w:lastRenderedPageBreak/>
              <w:t>7,6</w:t>
            </w:r>
          </w:p>
        </w:tc>
      </w:tr>
      <w:tr w:rsidR="00587E7C" w:rsidRPr="005470BB" w:rsidTr="00565804">
        <w:trPr>
          <w:trHeight w:val="1288"/>
        </w:trPr>
        <w:tc>
          <w:tcPr>
            <w:tcW w:w="301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587E7C" w:rsidRPr="00270218" w:rsidRDefault="00587E7C" w:rsidP="00565804">
            <w:r w:rsidRPr="00270218">
              <w:lastRenderedPageBreak/>
              <w:t>2 02 30024 10 0000 150</w:t>
            </w:r>
          </w:p>
        </w:tc>
        <w:tc>
          <w:tcPr>
            <w:tcW w:w="5206" w:type="dxa"/>
            <w:tcBorders>
              <w:top w:val="single" w:sz="4" w:space="0" w:color="000000"/>
              <w:left w:val="single" w:sz="4" w:space="0" w:color="auto"/>
              <w:right w:val="nil"/>
            </w:tcBorders>
            <w:hideMark/>
          </w:tcPr>
          <w:p w:rsidR="00587E7C" w:rsidRPr="00270218" w:rsidRDefault="00587E7C" w:rsidP="00565804">
            <w:pPr>
              <w:jc w:val="both"/>
            </w:pPr>
            <w:r w:rsidRPr="00270218">
              <w:t>Субвенции бюджетам сельских посел</w:t>
            </w:r>
            <w:r w:rsidRPr="00270218">
              <w:t>е</w:t>
            </w:r>
            <w:r w:rsidRPr="00270218">
              <w:t>ний на выполнение передаваемых полномочий субъе</w:t>
            </w:r>
            <w:r w:rsidRPr="00270218">
              <w:t>к</w:t>
            </w:r>
            <w:r w:rsidRPr="00270218">
              <w:t>тов РФ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:rsidR="00587E7C" w:rsidRPr="00270218" w:rsidRDefault="00587E7C" w:rsidP="00565804">
            <w:pPr>
              <w:jc w:val="right"/>
            </w:pPr>
            <w:r w:rsidRPr="00270218">
              <w:t>7,6</w:t>
            </w:r>
          </w:p>
        </w:tc>
      </w:tr>
      <w:tr w:rsidR="00587E7C" w:rsidRPr="005470BB" w:rsidTr="00565804">
        <w:trPr>
          <w:trHeight w:val="375"/>
        </w:trPr>
        <w:tc>
          <w:tcPr>
            <w:tcW w:w="3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7E7C" w:rsidRPr="00270218" w:rsidRDefault="00587E7C" w:rsidP="00565804">
            <w:r w:rsidRPr="00270218">
              <w:t>2 02 35118 00 0000 150</w:t>
            </w:r>
          </w:p>
        </w:tc>
        <w:tc>
          <w:tcPr>
            <w:tcW w:w="520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:rsidR="00587E7C" w:rsidRPr="00270218" w:rsidRDefault="00587E7C" w:rsidP="00565804">
            <w:pPr>
              <w:jc w:val="both"/>
            </w:pPr>
            <w:r w:rsidRPr="00270218">
              <w:t>Субвенции бюджетам на осуществление первичного воинского учета на террит</w:t>
            </w:r>
            <w:r w:rsidRPr="00270218">
              <w:t>о</w:t>
            </w:r>
            <w:r w:rsidRPr="00270218">
              <w:t>риях, где отсутствуют военные комисс</w:t>
            </w:r>
            <w:r w:rsidRPr="00270218">
              <w:t>а</w:t>
            </w:r>
            <w:r w:rsidRPr="00270218">
              <w:t>риаты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7E7C" w:rsidRPr="00270218" w:rsidRDefault="00587E7C" w:rsidP="00565804">
            <w:pPr>
              <w:jc w:val="right"/>
            </w:pPr>
            <w:r w:rsidRPr="00270218">
              <w:t>424,7</w:t>
            </w:r>
          </w:p>
        </w:tc>
      </w:tr>
      <w:tr w:rsidR="00587E7C" w:rsidRPr="005470BB" w:rsidTr="00565804">
        <w:trPr>
          <w:trHeight w:val="375"/>
        </w:trPr>
        <w:tc>
          <w:tcPr>
            <w:tcW w:w="3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7E7C" w:rsidRPr="00270218" w:rsidRDefault="00587E7C" w:rsidP="00565804">
            <w:r w:rsidRPr="00270218">
              <w:t>2 02 35118 10 0000 150</w:t>
            </w:r>
          </w:p>
        </w:tc>
        <w:tc>
          <w:tcPr>
            <w:tcW w:w="520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:rsidR="00587E7C" w:rsidRPr="00270218" w:rsidRDefault="00587E7C" w:rsidP="00565804">
            <w:pPr>
              <w:jc w:val="both"/>
            </w:pPr>
            <w:r w:rsidRPr="00270218">
              <w:t>Субвенции бюджетам сельских посел</w:t>
            </w:r>
            <w:r w:rsidRPr="00270218">
              <w:t>е</w:t>
            </w:r>
            <w:r w:rsidRPr="00270218">
              <w:t>ний на осуществление первичного вои</w:t>
            </w:r>
            <w:r w:rsidRPr="00270218">
              <w:t>н</w:t>
            </w:r>
            <w:r w:rsidRPr="00270218">
              <w:t>ского учета на территориях, где отсутствуют военные коми</w:t>
            </w:r>
            <w:r w:rsidRPr="00270218">
              <w:t>с</w:t>
            </w:r>
            <w:r w:rsidRPr="00270218">
              <w:t>сариаты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7E7C" w:rsidRPr="00270218" w:rsidRDefault="00587E7C" w:rsidP="00565804">
            <w:pPr>
              <w:jc w:val="right"/>
            </w:pPr>
            <w:r w:rsidRPr="00270218">
              <w:t>424,7</w:t>
            </w:r>
          </w:p>
        </w:tc>
      </w:tr>
      <w:tr w:rsidR="00E46523" w:rsidRPr="005470BB" w:rsidTr="00565804">
        <w:trPr>
          <w:trHeight w:val="375"/>
        </w:trPr>
        <w:tc>
          <w:tcPr>
            <w:tcW w:w="3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523" w:rsidRPr="00270218" w:rsidRDefault="00E46523" w:rsidP="00565804">
            <w:r w:rsidRPr="00270218">
              <w:t>2 02 49999 10 0000 150</w:t>
            </w:r>
          </w:p>
        </w:tc>
        <w:tc>
          <w:tcPr>
            <w:tcW w:w="520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:rsidR="00E46523" w:rsidRPr="00270218" w:rsidRDefault="00E46523" w:rsidP="00565804">
            <w:pPr>
              <w:jc w:val="both"/>
            </w:pPr>
            <w:r w:rsidRPr="00270218">
              <w:t>Прочие межбюджетные трансферты, передаваемые бюджетам сельских посел</w:t>
            </w:r>
            <w:r w:rsidRPr="00270218">
              <w:t>е</w:t>
            </w:r>
            <w:r w:rsidRPr="00270218">
              <w:t>ний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6523" w:rsidRPr="00270218" w:rsidRDefault="00E46523" w:rsidP="00565804">
            <w:pPr>
              <w:jc w:val="right"/>
            </w:pPr>
            <w:r w:rsidRPr="00270218">
              <w:t>600,0</w:t>
            </w:r>
          </w:p>
        </w:tc>
      </w:tr>
      <w:tr w:rsidR="00270218" w:rsidRPr="005470BB" w:rsidTr="00565804">
        <w:trPr>
          <w:trHeight w:val="375"/>
        </w:trPr>
        <w:tc>
          <w:tcPr>
            <w:tcW w:w="3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218" w:rsidRPr="00270218" w:rsidRDefault="00270218" w:rsidP="00565804">
            <w:r w:rsidRPr="00270218">
              <w:t>2 07 05030 10 0000 150</w:t>
            </w:r>
          </w:p>
        </w:tc>
        <w:tc>
          <w:tcPr>
            <w:tcW w:w="520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:rsidR="00270218" w:rsidRPr="00270218" w:rsidRDefault="00270218" w:rsidP="00565804">
            <w:pPr>
              <w:jc w:val="both"/>
            </w:pPr>
            <w:r w:rsidRPr="00270218">
              <w:rPr>
                <w:rStyle w:val="100"/>
                <w:sz w:val="24"/>
                <w:szCs w:val="24"/>
              </w:rPr>
              <w:t>Прочие безвозмездные поступления в бюджеты сел</w:t>
            </w:r>
            <w:r w:rsidRPr="00270218">
              <w:rPr>
                <w:rStyle w:val="100"/>
                <w:sz w:val="24"/>
                <w:szCs w:val="24"/>
              </w:rPr>
              <w:t>ь</w:t>
            </w:r>
            <w:r w:rsidRPr="00270218">
              <w:rPr>
                <w:rStyle w:val="100"/>
                <w:sz w:val="24"/>
                <w:szCs w:val="24"/>
              </w:rPr>
              <w:t>ских поселений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0218" w:rsidRPr="00270218" w:rsidRDefault="00270218" w:rsidP="00565804">
            <w:pPr>
              <w:jc w:val="right"/>
            </w:pPr>
            <w:r w:rsidRPr="00270218">
              <w:t>100,0</w:t>
            </w:r>
          </w:p>
        </w:tc>
      </w:tr>
    </w:tbl>
    <w:p w:rsidR="00CF22B0" w:rsidRDefault="00E46523" w:rsidP="00A937B1">
      <w:pPr>
        <w:ind w:right="-142" w:firstLine="709"/>
        <w:jc w:val="both"/>
        <w:rPr>
          <w:sz w:val="28"/>
          <w:szCs w:val="28"/>
        </w:rPr>
      </w:pPr>
      <w:r>
        <w:rPr>
          <w:sz w:val="28"/>
          <w:szCs w:val="28"/>
        </w:rPr>
        <w:t>1.4</w:t>
      </w:r>
      <w:r w:rsidR="009D6766">
        <w:rPr>
          <w:sz w:val="28"/>
          <w:szCs w:val="28"/>
        </w:rPr>
        <w:t xml:space="preserve">. </w:t>
      </w:r>
      <w:r w:rsidR="00CF22B0">
        <w:rPr>
          <w:sz w:val="28"/>
          <w:szCs w:val="28"/>
        </w:rPr>
        <w:t>Приложение 8 «Распределение расходов бюджета Нововеличковск</w:t>
      </w:r>
      <w:r w:rsidR="00CF22B0">
        <w:rPr>
          <w:sz w:val="28"/>
          <w:szCs w:val="28"/>
        </w:rPr>
        <w:t>о</w:t>
      </w:r>
      <w:r w:rsidR="00DE6D58">
        <w:rPr>
          <w:sz w:val="28"/>
          <w:szCs w:val="28"/>
        </w:rPr>
        <w:t>го сельского поселения на 2020</w:t>
      </w:r>
      <w:r w:rsidR="00CF22B0">
        <w:rPr>
          <w:sz w:val="28"/>
          <w:szCs w:val="28"/>
        </w:rPr>
        <w:t xml:space="preserve"> год по разделам и подразделам функционал</w:t>
      </w:r>
      <w:r w:rsidR="00CF22B0">
        <w:rPr>
          <w:sz w:val="28"/>
          <w:szCs w:val="28"/>
        </w:rPr>
        <w:t>ь</w:t>
      </w:r>
      <w:r w:rsidR="00CF22B0">
        <w:rPr>
          <w:sz w:val="28"/>
          <w:szCs w:val="28"/>
        </w:rPr>
        <w:t>ной классификации расходов бюджетов Российской Федерации» изл</w:t>
      </w:r>
      <w:r w:rsidR="00CF22B0">
        <w:rPr>
          <w:sz w:val="28"/>
          <w:szCs w:val="28"/>
        </w:rPr>
        <w:t>о</w:t>
      </w:r>
      <w:r w:rsidR="00CF22B0">
        <w:rPr>
          <w:sz w:val="28"/>
          <w:szCs w:val="28"/>
        </w:rPr>
        <w:t xml:space="preserve">жить в новой редакции: </w:t>
      </w:r>
    </w:p>
    <w:p w:rsidR="00F30EEA" w:rsidRDefault="00F30EEA">
      <w:pPr>
        <w:ind w:right="-142" w:firstLine="709"/>
        <w:jc w:val="both"/>
        <w:rPr>
          <w:sz w:val="28"/>
          <w:szCs w:val="28"/>
        </w:rPr>
      </w:pPr>
    </w:p>
    <w:p w:rsidR="001415D7" w:rsidRDefault="001415D7">
      <w:pPr>
        <w:ind w:left="4956" w:firstLine="6"/>
        <w:rPr>
          <w:sz w:val="28"/>
          <w:szCs w:val="28"/>
        </w:rPr>
      </w:pPr>
    </w:p>
    <w:p w:rsidR="00DE6D58" w:rsidRPr="00090227" w:rsidRDefault="00DE6D58" w:rsidP="00DE6D58">
      <w:pPr>
        <w:ind w:left="4956" w:firstLine="6"/>
        <w:rPr>
          <w:sz w:val="28"/>
          <w:szCs w:val="28"/>
        </w:rPr>
      </w:pPr>
      <w:r w:rsidRPr="00090227">
        <w:rPr>
          <w:sz w:val="28"/>
          <w:szCs w:val="28"/>
        </w:rPr>
        <w:t xml:space="preserve">ПРИЛОЖЕНИЕ </w:t>
      </w:r>
      <w:r>
        <w:rPr>
          <w:sz w:val="28"/>
          <w:szCs w:val="28"/>
        </w:rPr>
        <w:t>8</w:t>
      </w:r>
    </w:p>
    <w:p w:rsidR="00DE6D58" w:rsidRDefault="00DE6D58" w:rsidP="00DE6D58">
      <w:pPr>
        <w:ind w:left="4962" w:firstLine="5"/>
        <w:rPr>
          <w:sz w:val="28"/>
          <w:szCs w:val="28"/>
        </w:rPr>
      </w:pPr>
      <w:r>
        <w:rPr>
          <w:sz w:val="28"/>
          <w:szCs w:val="28"/>
        </w:rPr>
        <w:t>к решению Совета Нововеличко</w:t>
      </w:r>
      <w:r>
        <w:rPr>
          <w:sz w:val="28"/>
          <w:szCs w:val="28"/>
        </w:rPr>
        <w:t>в</w:t>
      </w:r>
      <w:r>
        <w:rPr>
          <w:sz w:val="28"/>
          <w:szCs w:val="28"/>
        </w:rPr>
        <w:t>ского сельского поселения Динск</w:t>
      </w:r>
      <w:r>
        <w:rPr>
          <w:sz w:val="28"/>
          <w:szCs w:val="28"/>
        </w:rPr>
        <w:t>о</w:t>
      </w:r>
      <w:r>
        <w:rPr>
          <w:sz w:val="28"/>
          <w:szCs w:val="28"/>
        </w:rPr>
        <w:t xml:space="preserve">го района </w:t>
      </w:r>
    </w:p>
    <w:p w:rsidR="00DE6D58" w:rsidRDefault="00DE6D58" w:rsidP="00DE6D58">
      <w:pPr>
        <w:ind w:left="4962" w:firstLine="5"/>
        <w:rPr>
          <w:sz w:val="28"/>
          <w:szCs w:val="28"/>
        </w:rPr>
      </w:pPr>
      <w:r>
        <w:rPr>
          <w:sz w:val="28"/>
          <w:szCs w:val="28"/>
        </w:rPr>
        <w:t xml:space="preserve">"О бюджете Нововеличковского </w:t>
      </w:r>
    </w:p>
    <w:p w:rsidR="00DE6D58" w:rsidRDefault="00DE6D58" w:rsidP="00DE6D58">
      <w:pPr>
        <w:ind w:left="4962" w:firstLine="5"/>
        <w:rPr>
          <w:sz w:val="28"/>
          <w:szCs w:val="28"/>
        </w:rPr>
      </w:pPr>
      <w:r>
        <w:rPr>
          <w:sz w:val="28"/>
          <w:szCs w:val="28"/>
        </w:rPr>
        <w:t>сел</w:t>
      </w:r>
      <w:r>
        <w:rPr>
          <w:sz w:val="28"/>
          <w:szCs w:val="28"/>
        </w:rPr>
        <w:t>ь</w:t>
      </w:r>
      <w:r>
        <w:rPr>
          <w:sz w:val="28"/>
          <w:szCs w:val="28"/>
        </w:rPr>
        <w:t>ского поселения на 2020 год"</w:t>
      </w:r>
    </w:p>
    <w:p w:rsidR="00DE6D58" w:rsidRDefault="0097324E" w:rsidP="00DE6D58">
      <w:pPr>
        <w:ind w:left="4962" w:firstLine="5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B855A4">
        <w:rPr>
          <w:sz w:val="28"/>
          <w:szCs w:val="28"/>
        </w:rPr>
        <w:t>28.05.2020 г.</w:t>
      </w:r>
      <w:r w:rsidR="00B855A4">
        <w:rPr>
          <w:sz w:val="27"/>
          <w:szCs w:val="27"/>
        </w:rPr>
        <w:t xml:space="preserve"> № 60-14/4</w:t>
      </w:r>
    </w:p>
    <w:p w:rsidR="00DE6D58" w:rsidRDefault="00DE6D58" w:rsidP="00DE6D58">
      <w:pPr>
        <w:rPr>
          <w:sz w:val="28"/>
          <w:szCs w:val="28"/>
        </w:rPr>
      </w:pPr>
    </w:p>
    <w:p w:rsidR="00DE6D58" w:rsidRDefault="00DE6D58" w:rsidP="00DE6D58">
      <w:pPr>
        <w:rPr>
          <w:sz w:val="28"/>
          <w:szCs w:val="28"/>
        </w:rPr>
      </w:pPr>
    </w:p>
    <w:p w:rsidR="00DE6D58" w:rsidRDefault="00DE6D58" w:rsidP="00DE6D58">
      <w:pPr>
        <w:ind w:right="-143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Распределение расходов </w:t>
      </w:r>
    </w:p>
    <w:p w:rsidR="00DE6D58" w:rsidRDefault="00DE6D58" w:rsidP="00DE6D58">
      <w:pPr>
        <w:ind w:right="-143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Бюджета Нововеличковского сельского поселения на 2020 год по </w:t>
      </w:r>
    </w:p>
    <w:p w:rsidR="00DE6D58" w:rsidRDefault="00DE6D58" w:rsidP="00DE6D58">
      <w:pPr>
        <w:ind w:right="-143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разделам и подразделам функциональной классификации расходов </w:t>
      </w:r>
    </w:p>
    <w:p w:rsidR="00DE6D58" w:rsidRDefault="00DE6D58" w:rsidP="00DE6D58">
      <w:pPr>
        <w:ind w:right="-143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бюджетов Российской Федерации</w:t>
      </w:r>
    </w:p>
    <w:p w:rsidR="00DE6D58" w:rsidRPr="00122583" w:rsidRDefault="00DE6D58" w:rsidP="00DE6D58">
      <w:pPr>
        <w:ind w:right="-143"/>
        <w:jc w:val="center"/>
        <w:rPr>
          <w:sz w:val="28"/>
          <w:szCs w:val="28"/>
        </w:rPr>
      </w:pPr>
    </w:p>
    <w:p w:rsidR="00DE6D58" w:rsidRDefault="00DE6D58" w:rsidP="00DE6D58">
      <w:pPr>
        <w:ind w:right="-143"/>
        <w:jc w:val="right"/>
        <w:rPr>
          <w:sz w:val="28"/>
          <w:szCs w:val="28"/>
        </w:rPr>
      </w:pPr>
      <w:r>
        <w:rPr>
          <w:sz w:val="28"/>
          <w:szCs w:val="28"/>
        </w:rPr>
        <w:t>(тыс. рублей)</w:t>
      </w:r>
    </w:p>
    <w:tbl>
      <w:tblPr>
        <w:tblW w:w="978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94"/>
        <w:gridCol w:w="5913"/>
        <w:gridCol w:w="836"/>
        <w:gridCol w:w="840"/>
        <w:gridCol w:w="1598"/>
      </w:tblGrid>
      <w:tr w:rsidR="00DE6D58" w:rsidRPr="008A10D9" w:rsidTr="00A014B3">
        <w:trPr>
          <w:trHeight w:val="672"/>
        </w:trPr>
        <w:tc>
          <w:tcPr>
            <w:tcW w:w="594" w:type="dxa"/>
            <w:noWrap/>
            <w:vAlign w:val="bottom"/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№</w:t>
            </w:r>
          </w:p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п/п</w:t>
            </w:r>
          </w:p>
        </w:tc>
        <w:tc>
          <w:tcPr>
            <w:tcW w:w="5913" w:type="dxa"/>
            <w:noWrap/>
            <w:vAlign w:val="bottom"/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Наименование </w:t>
            </w:r>
          </w:p>
        </w:tc>
        <w:tc>
          <w:tcPr>
            <w:tcW w:w="836" w:type="dxa"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РЗ</w:t>
            </w:r>
          </w:p>
        </w:tc>
        <w:tc>
          <w:tcPr>
            <w:tcW w:w="840" w:type="dxa"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ПР</w:t>
            </w:r>
          </w:p>
        </w:tc>
        <w:tc>
          <w:tcPr>
            <w:tcW w:w="1598" w:type="dxa"/>
            <w:noWrap/>
            <w:vAlign w:val="bottom"/>
            <w:hideMark/>
          </w:tcPr>
          <w:p w:rsidR="00DE6D58" w:rsidRPr="00D85762" w:rsidRDefault="00DE6D58" w:rsidP="00664037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D85762">
              <w:rPr>
                <w:sz w:val="28"/>
                <w:szCs w:val="28"/>
                <w:lang w:eastAsia="en-US"/>
              </w:rPr>
              <w:t>Сумма </w:t>
            </w:r>
          </w:p>
        </w:tc>
      </w:tr>
      <w:tr w:rsidR="00DE6D58" w:rsidRPr="008A10D9" w:rsidTr="00A014B3">
        <w:trPr>
          <w:trHeight w:val="330"/>
        </w:trPr>
        <w:tc>
          <w:tcPr>
            <w:tcW w:w="594" w:type="dxa"/>
            <w:noWrap/>
            <w:vAlign w:val="bottom"/>
          </w:tcPr>
          <w:p w:rsidR="00DE6D58" w:rsidRDefault="00A014B3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</w:t>
            </w:r>
          </w:p>
        </w:tc>
        <w:tc>
          <w:tcPr>
            <w:tcW w:w="5913" w:type="dxa"/>
            <w:noWrap/>
            <w:vAlign w:val="bottom"/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</w:t>
            </w:r>
          </w:p>
        </w:tc>
        <w:tc>
          <w:tcPr>
            <w:tcW w:w="836" w:type="dxa"/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3</w:t>
            </w:r>
          </w:p>
        </w:tc>
        <w:tc>
          <w:tcPr>
            <w:tcW w:w="840" w:type="dxa"/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4</w:t>
            </w:r>
          </w:p>
        </w:tc>
        <w:tc>
          <w:tcPr>
            <w:tcW w:w="1598" w:type="dxa"/>
            <w:noWrap/>
            <w:vAlign w:val="bottom"/>
            <w:hideMark/>
          </w:tcPr>
          <w:p w:rsidR="00DE6D58" w:rsidRPr="00D85762" w:rsidRDefault="00DE6D58" w:rsidP="00664037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D85762">
              <w:rPr>
                <w:sz w:val="28"/>
                <w:szCs w:val="28"/>
                <w:lang w:eastAsia="en-US"/>
              </w:rPr>
              <w:t>5</w:t>
            </w:r>
          </w:p>
        </w:tc>
      </w:tr>
      <w:tr w:rsidR="00DE6D58" w:rsidRPr="008A10D9" w:rsidTr="00A014B3">
        <w:trPr>
          <w:trHeight w:val="330"/>
        </w:trPr>
        <w:tc>
          <w:tcPr>
            <w:tcW w:w="594" w:type="dxa"/>
            <w:noWrap/>
            <w:vAlign w:val="bottom"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highlight w:val="yellow"/>
                <w:lang w:eastAsia="en-US"/>
              </w:rPr>
            </w:pPr>
          </w:p>
        </w:tc>
        <w:tc>
          <w:tcPr>
            <w:tcW w:w="5913" w:type="dxa"/>
            <w:noWrap/>
            <w:vAlign w:val="bottom"/>
            <w:hideMark/>
          </w:tcPr>
          <w:p w:rsidR="00DE6D58" w:rsidRDefault="00DE6D58" w:rsidP="00664037">
            <w:pPr>
              <w:spacing w:line="276" w:lineRule="auto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Всего</w:t>
            </w:r>
          </w:p>
        </w:tc>
        <w:tc>
          <w:tcPr>
            <w:tcW w:w="836" w:type="dxa"/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840" w:type="dxa"/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1598" w:type="dxa"/>
            <w:noWrap/>
            <w:vAlign w:val="bottom"/>
            <w:hideMark/>
          </w:tcPr>
          <w:p w:rsidR="00DE6D58" w:rsidRPr="00D85762" w:rsidRDefault="007A12E2" w:rsidP="0097324E">
            <w:pPr>
              <w:spacing w:line="276" w:lineRule="auto"/>
              <w:jc w:val="right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70 1</w:t>
            </w:r>
            <w:r w:rsidR="009240C4">
              <w:rPr>
                <w:b/>
                <w:sz w:val="28"/>
                <w:szCs w:val="28"/>
                <w:lang w:eastAsia="en-US"/>
              </w:rPr>
              <w:t>66</w:t>
            </w:r>
            <w:r w:rsidR="00DE6D58">
              <w:rPr>
                <w:b/>
                <w:sz w:val="28"/>
                <w:szCs w:val="28"/>
                <w:lang w:eastAsia="en-US"/>
              </w:rPr>
              <w:t>,</w:t>
            </w:r>
            <w:r w:rsidR="009240C4">
              <w:rPr>
                <w:b/>
                <w:sz w:val="28"/>
                <w:szCs w:val="28"/>
                <w:lang w:eastAsia="en-US"/>
              </w:rPr>
              <w:t>1</w:t>
            </w:r>
          </w:p>
        </w:tc>
      </w:tr>
      <w:tr w:rsidR="00DE6D58" w:rsidRPr="008A10D9" w:rsidTr="00A014B3">
        <w:trPr>
          <w:trHeight w:val="330"/>
        </w:trPr>
        <w:tc>
          <w:tcPr>
            <w:tcW w:w="594" w:type="dxa"/>
            <w:noWrap/>
            <w:vAlign w:val="bottom"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5913" w:type="dxa"/>
            <w:noWrap/>
            <w:vAlign w:val="bottom"/>
            <w:hideMark/>
          </w:tcPr>
          <w:p w:rsidR="00DE6D58" w:rsidRDefault="00DE6D58" w:rsidP="00664037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        в том числе:</w:t>
            </w:r>
          </w:p>
        </w:tc>
        <w:tc>
          <w:tcPr>
            <w:tcW w:w="836" w:type="dxa"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</w:p>
        </w:tc>
        <w:tc>
          <w:tcPr>
            <w:tcW w:w="840" w:type="dxa"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</w:p>
        </w:tc>
        <w:tc>
          <w:tcPr>
            <w:tcW w:w="1598" w:type="dxa"/>
            <w:noWrap/>
            <w:vAlign w:val="bottom"/>
          </w:tcPr>
          <w:p w:rsidR="00DE6D58" w:rsidRPr="00D85762" w:rsidRDefault="00DE6D58" w:rsidP="00664037">
            <w:pPr>
              <w:spacing w:line="276" w:lineRule="auto"/>
              <w:jc w:val="right"/>
              <w:rPr>
                <w:b/>
                <w:sz w:val="28"/>
                <w:szCs w:val="28"/>
                <w:lang w:eastAsia="en-US"/>
              </w:rPr>
            </w:pPr>
          </w:p>
        </w:tc>
      </w:tr>
      <w:tr w:rsidR="00DE6D58" w:rsidRPr="008A10D9" w:rsidTr="00A014B3">
        <w:trPr>
          <w:trHeight w:val="330"/>
        </w:trPr>
        <w:tc>
          <w:tcPr>
            <w:tcW w:w="594" w:type="dxa"/>
            <w:noWrap/>
            <w:vAlign w:val="bottom"/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1.</w:t>
            </w:r>
          </w:p>
        </w:tc>
        <w:tc>
          <w:tcPr>
            <w:tcW w:w="5913" w:type="dxa"/>
            <w:noWrap/>
            <w:vAlign w:val="bottom"/>
            <w:hideMark/>
          </w:tcPr>
          <w:p w:rsidR="00DE6D58" w:rsidRDefault="00DE6D58" w:rsidP="00664037">
            <w:pPr>
              <w:spacing w:line="276" w:lineRule="auto"/>
              <w:jc w:val="both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Общегосударственные вопросы</w:t>
            </w:r>
          </w:p>
        </w:tc>
        <w:tc>
          <w:tcPr>
            <w:tcW w:w="836" w:type="dxa"/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840" w:type="dxa"/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00</w:t>
            </w:r>
          </w:p>
        </w:tc>
        <w:tc>
          <w:tcPr>
            <w:tcW w:w="1598" w:type="dxa"/>
            <w:noWrap/>
            <w:vAlign w:val="bottom"/>
          </w:tcPr>
          <w:p w:rsidR="00DE6D58" w:rsidRPr="00D85762" w:rsidRDefault="00AE50D8" w:rsidP="00664037">
            <w:pPr>
              <w:spacing w:line="276" w:lineRule="auto"/>
              <w:jc w:val="right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23</w:t>
            </w:r>
            <w:r w:rsidR="00173BF0">
              <w:rPr>
                <w:b/>
                <w:sz w:val="28"/>
                <w:szCs w:val="28"/>
                <w:lang w:eastAsia="en-US"/>
              </w:rPr>
              <w:t> </w:t>
            </w:r>
            <w:r w:rsidR="004F0394">
              <w:rPr>
                <w:b/>
                <w:sz w:val="28"/>
                <w:szCs w:val="28"/>
                <w:lang w:eastAsia="en-US"/>
              </w:rPr>
              <w:t>6</w:t>
            </w:r>
            <w:r w:rsidR="00173BF0">
              <w:rPr>
                <w:b/>
                <w:sz w:val="28"/>
                <w:szCs w:val="28"/>
                <w:lang w:eastAsia="en-US"/>
              </w:rPr>
              <w:t>49,7</w:t>
            </w:r>
          </w:p>
        </w:tc>
      </w:tr>
      <w:tr w:rsidR="00DE6D58" w:rsidRPr="008A10D9" w:rsidTr="00A014B3">
        <w:trPr>
          <w:trHeight w:val="330"/>
        </w:trPr>
        <w:tc>
          <w:tcPr>
            <w:tcW w:w="594" w:type="dxa"/>
            <w:noWrap/>
            <w:vAlign w:val="bottom"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5913" w:type="dxa"/>
            <w:noWrap/>
            <w:vAlign w:val="bottom"/>
            <w:hideMark/>
          </w:tcPr>
          <w:p w:rsidR="00DE6D58" w:rsidRDefault="00DE6D58" w:rsidP="00664037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Функционирование высшего должностного лица субъекта Российской Федерации и органа </w:t>
            </w:r>
            <w:r>
              <w:rPr>
                <w:sz w:val="28"/>
                <w:szCs w:val="28"/>
                <w:lang w:eastAsia="en-US"/>
              </w:rPr>
              <w:lastRenderedPageBreak/>
              <w:t>местного самоуправления</w:t>
            </w:r>
          </w:p>
        </w:tc>
        <w:tc>
          <w:tcPr>
            <w:tcW w:w="836" w:type="dxa"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lastRenderedPageBreak/>
              <w:t>01</w:t>
            </w:r>
          </w:p>
        </w:tc>
        <w:tc>
          <w:tcPr>
            <w:tcW w:w="840" w:type="dxa"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lastRenderedPageBreak/>
              <w:t>02</w:t>
            </w:r>
          </w:p>
        </w:tc>
        <w:tc>
          <w:tcPr>
            <w:tcW w:w="1598" w:type="dxa"/>
            <w:noWrap/>
            <w:vAlign w:val="bottom"/>
          </w:tcPr>
          <w:p w:rsidR="00DE6D58" w:rsidRPr="00D85762" w:rsidRDefault="00DE6D58" w:rsidP="00664037">
            <w:pPr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lastRenderedPageBreak/>
              <w:t>1107,8</w:t>
            </w:r>
          </w:p>
        </w:tc>
      </w:tr>
      <w:tr w:rsidR="00DE6D58" w:rsidRPr="008A10D9" w:rsidTr="00A014B3">
        <w:trPr>
          <w:trHeight w:val="330"/>
        </w:trPr>
        <w:tc>
          <w:tcPr>
            <w:tcW w:w="594" w:type="dxa"/>
            <w:noWrap/>
            <w:vAlign w:val="bottom"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5913" w:type="dxa"/>
            <w:noWrap/>
            <w:vAlign w:val="bottom"/>
            <w:hideMark/>
          </w:tcPr>
          <w:p w:rsidR="00DE6D58" w:rsidRDefault="00DE6D58" w:rsidP="00664037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Функционирование Правительства Российской Федерации, высших исполнительных органов   государственной власти субъектов Российской Федерации, местных администраций</w:t>
            </w:r>
          </w:p>
        </w:tc>
        <w:tc>
          <w:tcPr>
            <w:tcW w:w="836" w:type="dxa"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840" w:type="dxa"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04</w:t>
            </w:r>
          </w:p>
        </w:tc>
        <w:tc>
          <w:tcPr>
            <w:tcW w:w="1598" w:type="dxa"/>
            <w:noWrap/>
            <w:vAlign w:val="bottom"/>
          </w:tcPr>
          <w:p w:rsidR="00DE6D58" w:rsidRPr="00D85762" w:rsidRDefault="00173BF0" w:rsidP="00664037">
            <w:pPr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7200</w:t>
            </w:r>
            <w:r w:rsidR="00DE6D58">
              <w:rPr>
                <w:sz w:val="28"/>
                <w:szCs w:val="28"/>
                <w:lang w:eastAsia="en-US"/>
              </w:rPr>
              <w:t>,</w:t>
            </w:r>
            <w:r>
              <w:rPr>
                <w:sz w:val="28"/>
                <w:szCs w:val="28"/>
                <w:lang w:eastAsia="en-US"/>
              </w:rPr>
              <w:t>8</w:t>
            </w:r>
          </w:p>
        </w:tc>
      </w:tr>
      <w:tr w:rsidR="00DE6D58" w:rsidRPr="008A10D9" w:rsidTr="00A014B3">
        <w:trPr>
          <w:trHeight w:val="330"/>
        </w:trPr>
        <w:tc>
          <w:tcPr>
            <w:tcW w:w="594" w:type="dxa"/>
            <w:noWrap/>
            <w:vAlign w:val="bottom"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5913" w:type="dxa"/>
            <w:noWrap/>
            <w:vAlign w:val="bottom"/>
            <w:hideMark/>
          </w:tcPr>
          <w:p w:rsidR="00DE6D58" w:rsidRDefault="00DE6D58" w:rsidP="00664037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 w:rsidRPr="008960F9">
              <w:rPr>
                <w:sz w:val="28"/>
                <w:szCs w:val="28"/>
                <w:lang w:eastAsia="en-US"/>
              </w:rPr>
              <w:t>Осуществление внешнего муниципального финансового контроля</w:t>
            </w:r>
          </w:p>
        </w:tc>
        <w:tc>
          <w:tcPr>
            <w:tcW w:w="836" w:type="dxa"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840" w:type="dxa"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06</w:t>
            </w:r>
          </w:p>
        </w:tc>
        <w:tc>
          <w:tcPr>
            <w:tcW w:w="1598" w:type="dxa"/>
            <w:noWrap/>
            <w:vAlign w:val="bottom"/>
          </w:tcPr>
          <w:p w:rsidR="00DE6D58" w:rsidRPr="00D85762" w:rsidRDefault="00DE6D58" w:rsidP="00664037">
            <w:pPr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298,0</w:t>
            </w:r>
          </w:p>
        </w:tc>
      </w:tr>
      <w:tr w:rsidR="00DE6D58" w:rsidRPr="008A10D9" w:rsidTr="00A014B3">
        <w:trPr>
          <w:trHeight w:val="330"/>
        </w:trPr>
        <w:tc>
          <w:tcPr>
            <w:tcW w:w="594" w:type="dxa"/>
            <w:noWrap/>
            <w:vAlign w:val="bottom"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5913" w:type="dxa"/>
            <w:noWrap/>
            <w:vAlign w:val="bottom"/>
            <w:hideMark/>
          </w:tcPr>
          <w:p w:rsidR="00DE6D58" w:rsidRDefault="00DE6D58" w:rsidP="00664037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Резервные фонды</w:t>
            </w:r>
          </w:p>
        </w:tc>
        <w:tc>
          <w:tcPr>
            <w:tcW w:w="836" w:type="dxa"/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840" w:type="dxa"/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11</w:t>
            </w:r>
          </w:p>
        </w:tc>
        <w:tc>
          <w:tcPr>
            <w:tcW w:w="1598" w:type="dxa"/>
            <w:noWrap/>
            <w:vAlign w:val="bottom"/>
          </w:tcPr>
          <w:p w:rsidR="00DE6D58" w:rsidRPr="00D85762" w:rsidRDefault="00DE6D58" w:rsidP="00664037">
            <w:pPr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  <w:r w:rsidRPr="00D85762">
              <w:rPr>
                <w:sz w:val="28"/>
                <w:szCs w:val="28"/>
                <w:lang w:eastAsia="en-US"/>
              </w:rPr>
              <w:t>50,0</w:t>
            </w:r>
          </w:p>
        </w:tc>
      </w:tr>
      <w:tr w:rsidR="00DE6D58" w:rsidRPr="008A10D9" w:rsidTr="00A014B3">
        <w:trPr>
          <w:trHeight w:val="330"/>
        </w:trPr>
        <w:tc>
          <w:tcPr>
            <w:tcW w:w="594" w:type="dxa"/>
            <w:noWrap/>
            <w:vAlign w:val="bottom"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5913" w:type="dxa"/>
            <w:noWrap/>
            <w:vAlign w:val="bottom"/>
            <w:hideMark/>
          </w:tcPr>
          <w:p w:rsidR="00DE6D58" w:rsidRDefault="00DE6D58" w:rsidP="00664037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Другие общегосударственные вопросы</w:t>
            </w:r>
          </w:p>
        </w:tc>
        <w:tc>
          <w:tcPr>
            <w:tcW w:w="836" w:type="dxa"/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840" w:type="dxa"/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13</w:t>
            </w:r>
          </w:p>
        </w:tc>
        <w:tc>
          <w:tcPr>
            <w:tcW w:w="1598" w:type="dxa"/>
            <w:noWrap/>
            <w:vAlign w:val="bottom"/>
          </w:tcPr>
          <w:p w:rsidR="00DE6D58" w:rsidRPr="00D85762" w:rsidRDefault="00AE50D8" w:rsidP="00664037">
            <w:pPr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14</w:t>
            </w:r>
            <w:r w:rsidR="00DF0B81">
              <w:rPr>
                <w:sz w:val="28"/>
                <w:szCs w:val="28"/>
                <w:lang w:eastAsia="en-US"/>
              </w:rPr>
              <w:t>9</w:t>
            </w:r>
            <w:r w:rsidR="00DE6D58">
              <w:rPr>
                <w:sz w:val="28"/>
                <w:szCs w:val="28"/>
                <w:lang w:eastAsia="en-US"/>
              </w:rPr>
              <w:t>93,1</w:t>
            </w:r>
          </w:p>
        </w:tc>
      </w:tr>
      <w:tr w:rsidR="00DE6D58" w:rsidRPr="008A10D9" w:rsidTr="00A014B3">
        <w:trPr>
          <w:trHeight w:val="330"/>
        </w:trPr>
        <w:tc>
          <w:tcPr>
            <w:tcW w:w="594" w:type="dxa"/>
            <w:noWrap/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2.</w:t>
            </w:r>
          </w:p>
        </w:tc>
        <w:tc>
          <w:tcPr>
            <w:tcW w:w="5913" w:type="dxa"/>
            <w:noWrap/>
            <w:vAlign w:val="bottom"/>
            <w:hideMark/>
          </w:tcPr>
          <w:p w:rsidR="00DE6D58" w:rsidRDefault="00DE6D58" w:rsidP="00664037">
            <w:pPr>
              <w:spacing w:line="276" w:lineRule="auto"/>
              <w:jc w:val="both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Национальная оборона</w:t>
            </w:r>
          </w:p>
        </w:tc>
        <w:tc>
          <w:tcPr>
            <w:tcW w:w="836" w:type="dxa"/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02</w:t>
            </w:r>
          </w:p>
        </w:tc>
        <w:tc>
          <w:tcPr>
            <w:tcW w:w="840" w:type="dxa"/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00</w:t>
            </w:r>
          </w:p>
        </w:tc>
        <w:tc>
          <w:tcPr>
            <w:tcW w:w="1598" w:type="dxa"/>
            <w:noWrap/>
            <w:vAlign w:val="bottom"/>
          </w:tcPr>
          <w:p w:rsidR="00DE6D58" w:rsidRPr="00D85762" w:rsidRDefault="00DE6D58" w:rsidP="00664037">
            <w:pPr>
              <w:spacing w:line="276" w:lineRule="auto"/>
              <w:jc w:val="right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424,7</w:t>
            </w:r>
          </w:p>
        </w:tc>
      </w:tr>
      <w:tr w:rsidR="00DE6D58" w:rsidRPr="008A10D9" w:rsidTr="00A014B3">
        <w:trPr>
          <w:trHeight w:val="330"/>
        </w:trPr>
        <w:tc>
          <w:tcPr>
            <w:tcW w:w="594" w:type="dxa"/>
            <w:noWrap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5913" w:type="dxa"/>
            <w:noWrap/>
            <w:vAlign w:val="bottom"/>
            <w:hideMark/>
          </w:tcPr>
          <w:p w:rsidR="00DE6D58" w:rsidRDefault="00DE6D58" w:rsidP="00664037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Мобилизационная и вневойсковая подготовка</w:t>
            </w:r>
          </w:p>
        </w:tc>
        <w:tc>
          <w:tcPr>
            <w:tcW w:w="836" w:type="dxa"/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02</w:t>
            </w:r>
          </w:p>
        </w:tc>
        <w:tc>
          <w:tcPr>
            <w:tcW w:w="840" w:type="dxa"/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03</w:t>
            </w:r>
          </w:p>
        </w:tc>
        <w:tc>
          <w:tcPr>
            <w:tcW w:w="1598" w:type="dxa"/>
            <w:noWrap/>
            <w:vAlign w:val="bottom"/>
          </w:tcPr>
          <w:p w:rsidR="00DE6D58" w:rsidRPr="00D85762" w:rsidRDefault="00DE6D58" w:rsidP="00664037">
            <w:pPr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424,7</w:t>
            </w:r>
          </w:p>
        </w:tc>
      </w:tr>
      <w:tr w:rsidR="00DE6D58" w:rsidRPr="008A10D9" w:rsidTr="00A014B3">
        <w:trPr>
          <w:trHeight w:val="330"/>
        </w:trPr>
        <w:tc>
          <w:tcPr>
            <w:tcW w:w="594" w:type="dxa"/>
            <w:noWrap/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3.</w:t>
            </w:r>
          </w:p>
        </w:tc>
        <w:tc>
          <w:tcPr>
            <w:tcW w:w="5913" w:type="dxa"/>
            <w:noWrap/>
            <w:vAlign w:val="bottom"/>
            <w:hideMark/>
          </w:tcPr>
          <w:p w:rsidR="00DE6D58" w:rsidRDefault="00DE6D58" w:rsidP="00664037">
            <w:pPr>
              <w:spacing w:line="276" w:lineRule="auto"/>
              <w:jc w:val="both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Национальная безопасность и правоохран</w:t>
            </w:r>
            <w:r>
              <w:rPr>
                <w:b/>
                <w:sz w:val="28"/>
                <w:szCs w:val="28"/>
                <w:lang w:eastAsia="en-US"/>
              </w:rPr>
              <w:t>и</w:t>
            </w:r>
            <w:r>
              <w:rPr>
                <w:b/>
                <w:sz w:val="28"/>
                <w:szCs w:val="28"/>
                <w:lang w:eastAsia="en-US"/>
              </w:rPr>
              <w:t>тельная деятельность</w:t>
            </w:r>
          </w:p>
        </w:tc>
        <w:tc>
          <w:tcPr>
            <w:tcW w:w="836" w:type="dxa"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</w:p>
          <w:p w:rsidR="00DE6D58" w:rsidRDefault="00DE6D58" w:rsidP="00664037"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03</w:t>
            </w:r>
          </w:p>
        </w:tc>
        <w:tc>
          <w:tcPr>
            <w:tcW w:w="840" w:type="dxa"/>
          </w:tcPr>
          <w:p w:rsidR="00DE6D58" w:rsidRDefault="00DE6D58" w:rsidP="00664037">
            <w:pPr>
              <w:spacing w:line="276" w:lineRule="auto"/>
              <w:ind w:right="-143"/>
              <w:rPr>
                <w:b/>
                <w:sz w:val="28"/>
                <w:szCs w:val="28"/>
                <w:lang w:eastAsia="en-US"/>
              </w:rPr>
            </w:pPr>
          </w:p>
          <w:p w:rsidR="00DE6D58" w:rsidRDefault="00DE6D58" w:rsidP="00664037"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00</w:t>
            </w:r>
          </w:p>
        </w:tc>
        <w:tc>
          <w:tcPr>
            <w:tcW w:w="1598" w:type="dxa"/>
            <w:noWrap/>
            <w:vAlign w:val="bottom"/>
          </w:tcPr>
          <w:p w:rsidR="00DE6D58" w:rsidRPr="00D85762" w:rsidRDefault="00DE6D58" w:rsidP="00664037">
            <w:pPr>
              <w:spacing w:line="276" w:lineRule="auto"/>
              <w:jc w:val="right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120,0</w:t>
            </w:r>
          </w:p>
        </w:tc>
      </w:tr>
      <w:tr w:rsidR="00DE6D58" w:rsidRPr="008A10D9" w:rsidTr="00A014B3">
        <w:trPr>
          <w:trHeight w:val="330"/>
        </w:trPr>
        <w:tc>
          <w:tcPr>
            <w:tcW w:w="594" w:type="dxa"/>
            <w:noWrap/>
            <w:vAlign w:val="bottom"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5913" w:type="dxa"/>
            <w:noWrap/>
            <w:vAlign w:val="bottom"/>
            <w:hideMark/>
          </w:tcPr>
          <w:p w:rsidR="00DE6D58" w:rsidRDefault="00DE6D58" w:rsidP="00664037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Защита населения и территории от чрезвыча</w:t>
            </w:r>
            <w:r>
              <w:rPr>
                <w:sz w:val="28"/>
                <w:szCs w:val="28"/>
                <w:lang w:eastAsia="en-US"/>
              </w:rPr>
              <w:t>й</w:t>
            </w:r>
            <w:r>
              <w:rPr>
                <w:sz w:val="28"/>
                <w:szCs w:val="28"/>
                <w:lang w:eastAsia="en-US"/>
              </w:rPr>
              <w:t>ных ситуаций природного и техногенного х</w:t>
            </w:r>
            <w:r>
              <w:rPr>
                <w:sz w:val="28"/>
                <w:szCs w:val="28"/>
                <w:lang w:eastAsia="en-US"/>
              </w:rPr>
              <w:t>а</w:t>
            </w:r>
            <w:r>
              <w:rPr>
                <w:sz w:val="28"/>
                <w:szCs w:val="28"/>
                <w:lang w:eastAsia="en-US"/>
              </w:rPr>
              <w:t>рактера, гражданская оборона</w:t>
            </w:r>
          </w:p>
        </w:tc>
        <w:tc>
          <w:tcPr>
            <w:tcW w:w="836" w:type="dxa"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03</w:t>
            </w:r>
          </w:p>
        </w:tc>
        <w:tc>
          <w:tcPr>
            <w:tcW w:w="840" w:type="dxa"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09</w:t>
            </w:r>
          </w:p>
        </w:tc>
        <w:tc>
          <w:tcPr>
            <w:tcW w:w="1598" w:type="dxa"/>
            <w:noWrap/>
            <w:vAlign w:val="bottom"/>
          </w:tcPr>
          <w:p w:rsidR="00DE6D58" w:rsidRPr="00D85762" w:rsidRDefault="00DE6D58" w:rsidP="00664037">
            <w:pPr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50,0</w:t>
            </w:r>
          </w:p>
        </w:tc>
      </w:tr>
      <w:tr w:rsidR="00DE6D58" w:rsidRPr="008A10D9" w:rsidTr="00A014B3">
        <w:trPr>
          <w:trHeight w:val="330"/>
        </w:trPr>
        <w:tc>
          <w:tcPr>
            <w:tcW w:w="594" w:type="dxa"/>
            <w:noWrap/>
          </w:tcPr>
          <w:p w:rsidR="00DE6D58" w:rsidRDefault="00DE6D58" w:rsidP="00664037">
            <w:pPr>
              <w:spacing w:line="276" w:lineRule="auto"/>
              <w:ind w:right="-143"/>
              <w:rPr>
                <w:sz w:val="28"/>
                <w:szCs w:val="28"/>
                <w:lang w:eastAsia="en-US"/>
              </w:rPr>
            </w:pPr>
          </w:p>
        </w:tc>
        <w:tc>
          <w:tcPr>
            <w:tcW w:w="5913" w:type="dxa"/>
            <w:noWrap/>
            <w:hideMark/>
          </w:tcPr>
          <w:p w:rsidR="00DE6D58" w:rsidRDefault="00DE6D58" w:rsidP="00664037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Другие вопросы в области национальной бе</w:t>
            </w:r>
            <w:r>
              <w:rPr>
                <w:sz w:val="28"/>
                <w:szCs w:val="28"/>
                <w:lang w:eastAsia="en-US"/>
              </w:rPr>
              <w:t>з</w:t>
            </w:r>
            <w:r>
              <w:rPr>
                <w:sz w:val="28"/>
                <w:szCs w:val="28"/>
                <w:lang w:eastAsia="en-US"/>
              </w:rPr>
              <w:t>опасности и правоохранительной деятельности</w:t>
            </w:r>
          </w:p>
        </w:tc>
        <w:tc>
          <w:tcPr>
            <w:tcW w:w="836" w:type="dxa"/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03</w:t>
            </w:r>
          </w:p>
        </w:tc>
        <w:tc>
          <w:tcPr>
            <w:tcW w:w="840" w:type="dxa"/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14</w:t>
            </w:r>
          </w:p>
        </w:tc>
        <w:tc>
          <w:tcPr>
            <w:tcW w:w="1598" w:type="dxa"/>
            <w:noWrap/>
          </w:tcPr>
          <w:p w:rsidR="00DE6D58" w:rsidRPr="00D85762" w:rsidRDefault="00DE6D58" w:rsidP="00664037">
            <w:pPr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70</w:t>
            </w:r>
            <w:r w:rsidRPr="00D85762">
              <w:rPr>
                <w:sz w:val="28"/>
                <w:szCs w:val="28"/>
                <w:lang w:eastAsia="en-US"/>
              </w:rPr>
              <w:t>,0</w:t>
            </w:r>
          </w:p>
        </w:tc>
      </w:tr>
      <w:tr w:rsidR="00DE6D58" w:rsidRPr="008A10D9" w:rsidTr="00A014B3">
        <w:trPr>
          <w:trHeight w:val="330"/>
        </w:trPr>
        <w:tc>
          <w:tcPr>
            <w:tcW w:w="594" w:type="dxa"/>
            <w:noWrap/>
            <w:vAlign w:val="bottom"/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4.</w:t>
            </w:r>
          </w:p>
        </w:tc>
        <w:tc>
          <w:tcPr>
            <w:tcW w:w="5913" w:type="dxa"/>
            <w:noWrap/>
            <w:vAlign w:val="bottom"/>
            <w:hideMark/>
          </w:tcPr>
          <w:p w:rsidR="00DE6D58" w:rsidRDefault="00DE6D58" w:rsidP="00664037">
            <w:pPr>
              <w:spacing w:line="276" w:lineRule="auto"/>
              <w:jc w:val="both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Национальная экономика</w:t>
            </w:r>
          </w:p>
        </w:tc>
        <w:tc>
          <w:tcPr>
            <w:tcW w:w="836" w:type="dxa"/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04</w:t>
            </w:r>
          </w:p>
        </w:tc>
        <w:tc>
          <w:tcPr>
            <w:tcW w:w="840" w:type="dxa"/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00</w:t>
            </w:r>
          </w:p>
        </w:tc>
        <w:tc>
          <w:tcPr>
            <w:tcW w:w="1598" w:type="dxa"/>
            <w:noWrap/>
            <w:vAlign w:val="bottom"/>
          </w:tcPr>
          <w:p w:rsidR="00DE6D58" w:rsidRPr="00D85762" w:rsidRDefault="002A4068" w:rsidP="00664037">
            <w:pPr>
              <w:spacing w:line="276" w:lineRule="auto"/>
              <w:jc w:val="right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21161</w:t>
            </w:r>
            <w:r w:rsidR="00DE6D58">
              <w:rPr>
                <w:b/>
                <w:sz w:val="28"/>
                <w:szCs w:val="28"/>
                <w:lang w:eastAsia="en-US"/>
              </w:rPr>
              <w:t>,</w:t>
            </w:r>
            <w:r w:rsidR="00AE50D8">
              <w:rPr>
                <w:b/>
                <w:sz w:val="28"/>
                <w:szCs w:val="28"/>
                <w:lang w:eastAsia="en-US"/>
              </w:rPr>
              <w:t>6</w:t>
            </w:r>
          </w:p>
        </w:tc>
      </w:tr>
      <w:tr w:rsidR="00DE6D58" w:rsidRPr="008A10D9" w:rsidTr="00A014B3">
        <w:trPr>
          <w:trHeight w:val="330"/>
        </w:trPr>
        <w:tc>
          <w:tcPr>
            <w:tcW w:w="594" w:type="dxa"/>
            <w:noWrap/>
          </w:tcPr>
          <w:p w:rsidR="00DE6D58" w:rsidRDefault="00DE6D58" w:rsidP="00664037">
            <w:pPr>
              <w:spacing w:line="276" w:lineRule="auto"/>
              <w:ind w:right="-143"/>
              <w:rPr>
                <w:sz w:val="28"/>
                <w:szCs w:val="28"/>
                <w:lang w:eastAsia="en-US"/>
              </w:rPr>
            </w:pPr>
          </w:p>
        </w:tc>
        <w:tc>
          <w:tcPr>
            <w:tcW w:w="5913" w:type="dxa"/>
            <w:noWrap/>
          </w:tcPr>
          <w:p w:rsidR="00DE6D58" w:rsidRDefault="00DE6D58" w:rsidP="00664037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Общеэкономические вопросы</w:t>
            </w:r>
          </w:p>
        </w:tc>
        <w:tc>
          <w:tcPr>
            <w:tcW w:w="836" w:type="dxa"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04</w:t>
            </w:r>
          </w:p>
        </w:tc>
        <w:tc>
          <w:tcPr>
            <w:tcW w:w="840" w:type="dxa"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1598" w:type="dxa"/>
            <w:noWrap/>
          </w:tcPr>
          <w:p w:rsidR="00DE6D58" w:rsidRDefault="00DE6D58" w:rsidP="00664037">
            <w:pPr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100,0</w:t>
            </w:r>
          </w:p>
        </w:tc>
      </w:tr>
      <w:tr w:rsidR="00DE6D58" w:rsidRPr="008A10D9" w:rsidTr="00A014B3">
        <w:trPr>
          <w:trHeight w:val="330"/>
        </w:trPr>
        <w:tc>
          <w:tcPr>
            <w:tcW w:w="594" w:type="dxa"/>
            <w:noWrap/>
          </w:tcPr>
          <w:p w:rsidR="00DE6D58" w:rsidRDefault="00DE6D58" w:rsidP="00664037">
            <w:pPr>
              <w:spacing w:line="276" w:lineRule="auto"/>
              <w:ind w:right="-143"/>
              <w:rPr>
                <w:sz w:val="28"/>
                <w:szCs w:val="28"/>
                <w:lang w:eastAsia="en-US"/>
              </w:rPr>
            </w:pPr>
          </w:p>
        </w:tc>
        <w:tc>
          <w:tcPr>
            <w:tcW w:w="5913" w:type="dxa"/>
            <w:noWrap/>
          </w:tcPr>
          <w:p w:rsidR="00DE6D58" w:rsidRDefault="00DE6D58" w:rsidP="00664037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Дорожное хозяйство</w:t>
            </w:r>
          </w:p>
        </w:tc>
        <w:tc>
          <w:tcPr>
            <w:tcW w:w="836" w:type="dxa"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04</w:t>
            </w:r>
          </w:p>
        </w:tc>
        <w:tc>
          <w:tcPr>
            <w:tcW w:w="840" w:type="dxa"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09</w:t>
            </w:r>
          </w:p>
        </w:tc>
        <w:tc>
          <w:tcPr>
            <w:tcW w:w="1598" w:type="dxa"/>
            <w:noWrap/>
          </w:tcPr>
          <w:p w:rsidR="00DE6D58" w:rsidRPr="00D85762" w:rsidRDefault="002A4068" w:rsidP="00664037">
            <w:pPr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20941</w:t>
            </w:r>
            <w:r w:rsidR="00AE50D8">
              <w:rPr>
                <w:sz w:val="28"/>
                <w:szCs w:val="28"/>
                <w:lang w:eastAsia="en-US"/>
              </w:rPr>
              <w:t>,6</w:t>
            </w:r>
          </w:p>
        </w:tc>
      </w:tr>
      <w:tr w:rsidR="00DE6D58" w:rsidRPr="008A10D9" w:rsidTr="00A014B3">
        <w:trPr>
          <w:trHeight w:val="330"/>
        </w:trPr>
        <w:tc>
          <w:tcPr>
            <w:tcW w:w="594" w:type="dxa"/>
            <w:noWrap/>
          </w:tcPr>
          <w:p w:rsidR="00DE6D58" w:rsidRDefault="00DE6D58" w:rsidP="00664037">
            <w:pPr>
              <w:spacing w:line="276" w:lineRule="auto"/>
              <w:ind w:right="-143"/>
              <w:rPr>
                <w:sz w:val="28"/>
                <w:szCs w:val="28"/>
                <w:lang w:eastAsia="en-US"/>
              </w:rPr>
            </w:pPr>
          </w:p>
        </w:tc>
        <w:tc>
          <w:tcPr>
            <w:tcW w:w="5913" w:type="dxa"/>
            <w:noWrap/>
            <w:hideMark/>
          </w:tcPr>
          <w:p w:rsidR="00DE6D58" w:rsidRDefault="00DE6D58" w:rsidP="00664037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Другие вопросы в области национальной эк</w:t>
            </w:r>
            <w:r>
              <w:rPr>
                <w:sz w:val="28"/>
                <w:szCs w:val="28"/>
                <w:lang w:eastAsia="en-US"/>
              </w:rPr>
              <w:t>о</w:t>
            </w:r>
            <w:r>
              <w:rPr>
                <w:sz w:val="28"/>
                <w:szCs w:val="28"/>
                <w:lang w:eastAsia="en-US"/>
              </w:rPr>
              <w:t>номики</w:t>
            </w:r>
          </w:p>
        </w:tc>
        <w:tc>
          <w:tcPr>
            <w:tcW w:w="836" w:type="dxa"/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04</w:t>
            </w:r>
          </w:p>
        </w:tc>
        <w:tc>
          <w:tcPr>
            <w:tcW w:w="840" w:type="dxa"/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12</w:t>
            </w:r>
          </w:p>
        </w:tc>
        <w:tc>
          <w:tcPr>
            <w:tcW w:w="1598" w:type="dxa"/>
            <w:noWrap/>
          </w:tcPr>
          <w:p w:rsidR="00DE6D58" w:rsidRDefault="00DE6D58" w:rsidP="00664037">
            <w:pPr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120,0</w:t>
            </w:r>
          </w:p>
          <w:p w:rsidR="00DE6D58" w:rsidRPr="00D85762" w:rsidRDefault="00DE6D58" w:rsidP="00664037">
            <w:pPr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</w:p>
        </w:tc>
      </w:tr>
      <w:tr w:rsidR="00DE6D58" w:rsidRPr="008A10D9" w:rsidTr="00A014B3">
        <w:trPr>
          <w:trHeight w:val="330"/>
        </w:trPr>
        <w:tc>
          <w:tcPr>
            <w:tcW w:w="594" w:type="dxa"/>
            <w:noWrap/>
            <w:vAlign w:val="bottom"/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5.</w:t>
            </w:r>
          </w:p>
        </w:tc>
        <w:tc>
          <w:tcPr>
            <w:tcW w:w="5913" w:type="dxa"/>
            <w:noWrap/>
            <w:vAlign w:val="bottom"/>
            <w:hideMark/>
          </w:tcPr>
          <w:p w:rsidR="00DE6D58" w:rsidRDefault="00DE6D58" w:rsidP="00664037">
            <w:pPr>
              <w:spacing w:line="276" w:lineRule="auto"/>
              <w:jc w:val="both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Жилищно-коммунальное хозяйство</w:t>
            </w:r>
          </w:p>
        </w:tc>
        <w:tc>
          <w:tcPr>
            <w:tcW w:w="836" w:type="dxa"/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05</w:t>
            </w:r>
          </w:p>
        </w:tc>
        <w:tc>
          <w:tcPr>
            <w:tcW w:w="840" w:type="dxa"/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00</w:t>
            </w:r>
          </w:p>
        </w:tc>
        <w:tc>
          <w:tcPr>
            <w:tcW w:w="1598" w:type="dxa"/>
            <w:noWrap/>
            <w:vAlign w:val="bottom"/>
          </w:tcPr>
          <w:p w:rsidR="00DE6D58" w:rsidRPr="00D85762" w:rsidRDefault="00AF7AAA" w:rsidP="00664037">
            <w:pPr>
              <w:spacing w:line="276" w:lineRule="auto"/>
              <w:jc w:val="right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 xml:space="preserve">10 </w:t>
            </w:r>
            <w:r w:rsidR="00106BFD">
              <w:rPr>
                <w:b/>
                <w:sz w:val="28"/>
                <w:szCs w:val="28"/>
                <w:lang w:eastAsia="en-US"/>
              </w:rPr>
              <w:t>6</w:t>
            </w:r>
            <w:r w:rsidR="00AE50D8">
              <w:rPr>
                <w:b/>
                <w:sz w:val="28"/>
                <w:szCs w:val="28"/>
                <w:lang w:eastAsia="en-US"/>
              </w:rPr>
              <w:t>08</w:t>
            </w:r>
            <w:r w:rsidR="00DE6D58">
              <w:rPr>
                <w:b/>
                <w:sz w:val="28"/>
                <w:szCs w:val="28"/>
                <w:lang w:eastAsia="en-US"/>
              </w:rPr>
              <w:t>,</w:t>
            </w:r>
            <w:r w:rsidR="00AE50D8">
              <w:rPr>
                <w:b/>
                <w:sz w:val="28"/>
                <w:szCs w:val="28"/>
                <w:lang w:eastAsia="en-US"/>
              </w:rPr>
              <w:t>5</w:t>
            </w:r>
          </w:p>
        </w:tc>
      </w:tr>
      <w:tr w:rsidR="00DE6D58" w:rsidRPr="008A10D9" w:rsidTr="00A014B3">
        <w:trPr>
          <w:trHeight w:val="330"/>
        </w:trPr>
        <w:tc>
          <w:tcPr>
            <w:tcW w:w="594" w:type="dxa"/>
            <w:noWrap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5913" w:type="dxa"/>
            <w:noWrap/>
            <w:hideMark/>
          </w:tcPr>
          <w:p w:rsidR="00DE6D58" w:rsidRDefault="00DE6D58" w:rsidP="00664037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Коммунальное хозяйство</w:t>
            </w:r>
          </w:p>
        </w:tc>
        <w:tc>
          <w:tcPr>
            <w:tcW w:w="836" w:type="dxa"/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05</w:t>
            </w:r>
          </w:p>
        </w:tc>
        <w:tc>
          <w:tcPr>
            <w:tcW w:w="840" w:type="dxa"/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02</w:t>
            </w:r>
          </w:p>
        </w:tc>
        <w:tc>
          <w:tcPr>
            <w:tcW w:w="1598" w:type="dxa"/>
            <w:noWrap/>
          </w:tcPr>
          <w:p w:rsidR="00DE6D58" w:rsidRPr="00D85762" w:rsidRDefault="00AF7AAA" w:rsidP="00664037">
            <w:pPr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3</w:t>
            </w:r>
            <w:r w:rsidR="00106BFD">
              <w:rPr>
                <w:sz w:val="28"/>
                <w:szCs w:val="28"/>
                <w:lang w:eastAsia="en-US"/>
              </w:rPr>
              <w:t>92</w:t>
            </w:r>
            <w:r w:rsidR="00AE50D8">
              <w:rPr>
                <w:sz w:val="28"/>
                <w:szCs w:val="28"/>
                <w:lang w:eastAsia="en-US"/>
              </w:rPr>
              <w:t>1</w:t>
            </w:r>
            <w:r w:rsidR="00DE6D58">
              <w:rPr>
                <w:sz w:val="28"/>
                <w:szCs w:val="28"/>
                <w:lang w:eastAsia="en-US"/>
              </w:rPr>
              <w:t>,9</w:t>
            </w:r>
          </w:p>
        </w:tc>
      </w:tr>
      <w:tr w:rsidR="00DE6D58" w:rsidRPr="008A10D9" w:rsidTr="00A014B3">
        <w:trPr>
          <w:trHeight w:val="330"/>
        </w:trPr>
        <w:tc>
          <w:tcPr>
            <w:tcW w:w="594" w:type="dxa"/>
            <w:noWrap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5913" w:type="dxa"/>
            <w:noWrap/>
            <w:hideMark/>
          </w:tcPr>
          <w:p w:rsidR="00DE6D58" w:rsidRDefault="00DE6D58" w:rsidP="00664037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Благоустройство</w:t>
            </w:r>
          </w:p>
        </w:tc>
        <w:tc>
          <w:tcPr>
            <w:tcW w:w="836" w:type="dxa"/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05</w:t>
            </w:r>
          </w:p>
        </w:tc>
        <w:tc>
          <w:tcPr>
            <w:tcW w:w="840" w:type="dxa"/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03</w:t>
            </w:r>
          </w:p>
        </w:tc>
        <w:tc>
          <w:tcPr>
            <w:tcW w:w="1598" w:type="dxa"/>
            <w:noWrap/>
          </w:tcPr>
          <w:p w:rsidR="00DE6D58" w:rsidRPr="00D85762" w:rsidRDefault="00AF7AAA" w:rsidP="00664037">
            <w:pPr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6</w:t>
            </w:r>
            <w:r w:rsidR="00106BFD">
              <w:rPr>
                <w:sz w:val="28"/>
                <w:szCs w:val="28"/>
                <w:lang w:eastAsia="en-US"/>
              </w:rPr>
              <w:t>68</w:t>
            </w:r>
            <w:r w:rsidR="00AE50D8">
              <w:rPr>
                <w:sz w:val="28"/>
                <w:szCs w:val="28"/>
                <w:lang w:eastAsia="en-US"/>
              </w:rPr>
              <w:t>6</w:t>
            </w:r>
            <w:r w:rsidR="00DE6D58">
              <w:rPr>
                <w:sz w:val="28"/>
                <w:szCs w:val="28"/>
                <w:lang w:eastAsia="en-US"/>
              </w:rPr>
              <w:t>,</w:t>
            </w:r>
            <w:r w:rsidR="00AE50D8">
              <w:rPr>
                <w:sz w:val="28"/>
                <w:szCs w:val="28"/>
                <w:lang w:eastAsia="en-US"/>
              </w:rPr>
              <w:t>6</w:t>
            </w:r>
          </w:p>
        </w:tc>
      </w:tr>
      <w:tr w:rsidR="00DE6D58" w:rsidRPr="008A10D9" w:rsidTr="00A014B3">
        <w:trPr>
          <w:trHeight w:val="330"/>
        </w:trPr>
        <w:tc>
          <w:tcPr>
            <w:tcW w:w="594" w:type="dxa"/>
            <w:noWrap/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6.</w:t>
            </w:r>
          </w:p>
        </w:tc>
        <w:tc>
          <w:tcPr>
            <w:tcW w:w="5913" w:type="dxa"/>
            <w:noWrap/>
            <w:hideMark/>
          </w:tcPr>
          <w:p w:rsidR="00DE6D58" w:rsidRDefault="00DE6D58" w:rsidP="00664037">
            <w:pPr>
              <w:spacing w:line="276" w:lineRule="auto"/>
              <w:jc w:val="both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Образование</w:t>
            </w:r>
          </w:p>
        </w:tc>
        <w:tc>
          <w:tcPr>
            <w:tcW w:w="836" w:type="dxa"/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07</w:t>
            </w:r>
          </w:p>
        </w:tc>
        <w:tc>
          <w:tcPr>
            <w:tcW w:w="840" w:type="dxa"/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00</w:t>
            </w:r>
          </w:p>
        </w:tc>
        <w:tc>
          <w:tcPr>
            <w:tcW w:w="1598" w:type="dxa"/>
            <w:noWrap/>
          </w:tcPr>
          <w:p w:rsidR="00DE6D58" w:rsidRPr="00D85762" w:rsidRDefault="00DE6D58" w:rsidP="00664037">
            <w:pPr>
              <w:spacing w:line="276" w:lineRule="auto"/>
              <w:jc w:val="right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80,0</w:t>
            </w:r>
          </w:p>
        </w:tc>
      </w:tr>
      <w:tr w:rsidR="00DE6D58" w:rsidRPr="008A10D9" w:rsidTr="00A014B3">
        <w:trPr>
          <w:trHeight w:val="330"/>
        </w:trPr>
        <w:tc>
          <w:tcPr>
            <w:tcW w:w="594" w:type="dxa"/>
            <w:noWrap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5913" w:type="dxa"/>
            <w:noWrap/>
            <w:hideMark/>
          </w:tcPr>
          <w:p w:rsidR="00DE6D58" w:rsidRDefault="00DE6D58" w:rsidP="00664037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Профессиональная подготовка, переподгото</w:t>
            </w:r>
            <w:r>
              <w:rPr>
                <w:sz w:val="28"/>
                <w:szCs w:val="28"/>
                <w:lang w:eastAsia="en-US"/>
              </w:rPr>
              <w:t>в</w:t>
            </w:r>
            <w:r>
              <w:rPr>
                <w:sz w:val="28"/>
                <w:szCs w:val="28"/>
                <w:lang w:eastAsia="en-US"/>
              </w:rPr>
              <w:t>ка и повышение квалификации</w:t>
            </w:r>
          </w:p>
        </w:tc>
        <w:tc>
          <w:tcPr>
            <w:tcW w:w="836" w:type="dxa"/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07</w:t>
            </w:r>
          </w:p>
        </w:tc>
        <w:tc>
          <w:tcPr>
            <w:tcW w:w="840" w:type="dxa"/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05</w:t>
            </w:r>
          </w:p>
        </w:tc>
        <w:tc>
          <w:tcPr>
            <w:tcW w:w="1598" w:type="dxa"/>
            <w:noWrap/>
          </w:tcPr>
          <w:p w:rsidR="00DE6D58" w:rsidRDefault="00DE6D58" w:rsidP="00664037">
            <w:pPr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</w:p>
          <w:p w:rsidR="00DE6D58" w:rsidRDefault="00DE6D58" w:rsidP="00664037">
            <w:pPr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50,0</w:t>
            </w:r>
          </w:p>
        </w:tc>
      </w:tr>
      <w:tr w:rsidR="00DE6D58" w:rsidRPr="008A10D9" w:rsidTr="00A014B3">
        <w:trPr>
          <w:trHeight w:val="330"/>
        </w:trPr>
        <w:tc>
          <w:tcPr>
            <w:tcW w:w="594" w:type="dxa"/>
            <w:noWrap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5913" w:type="dxa"/>
            <w:noWrap/>
            <w:hideMark/>
          </w:tcPr>
          <w:p w:rsidR="00DE6D58" w:rsidRDefault="00DE6D58" w:rsidP="00664037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Молодежная политика и оздоровление детей</w:t>
            </w:r>
          </w:p>
        </w:tc>
        <w:tc>
          <w:tcPr>
            <w:tcW w:w="836" w:type="dxa"/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07</w:t>
            </w:r>
          </w:p>
        </w:tc>
        <w:tc>
          <w:tcPr>
            <w:tcW w:w="840" w:type="dxa"/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07</w:t>
            </w:r>
          </w:p>
        </w:tc>
        <w:tc>
          <w:tcPr>
            <w:tcW w:w="1598" w:type="dxa"/>
            <w:noWrap/>
          </w:tcPr>
          <w:p w:rsidR="00DE6D58" w:rsidRPr="00D85762" w:rsidRDefault="00DE6D58" w:rsidP="00664037">
            <w:pPr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30,0</w:t>
            </w:r>
          </w:p>
        </w:tc>
      </w:tr>
      <w:tr w:rsidR="00DE6D58" w:rsidRPr="008A10D9" w:rsidTr="00A014B3">
        <w:trPr>
          <w:trHeight w:val="330"/>
        </w:trPr>
        <w:tc>
          <w:tcPr>
            <w:tcW w:w="594" w:type="dxa"/>
            <w:noWrap/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7.</w:t>
            </w:r>
          </w:p>
        </w:tc>
        <w:tc>
          <w:tcPr>
            <w:tcW w:w="5913" w:type="dxa"/>
            <w:noWrap/>
            <w:hideMark/>
          </w:tcPr>
          <w:p w:rsidR="00DE6D58" w:rsidRDefault="00DE6D58" w:rsidP="00664037">
            <w:pPr>
              <w:spacing w:line="276" w:lineRule="auto"/>
              <w:jc w:val="both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Культура, кинематография</w:t>
            </w:r>
          </w:p>
        </w:tc>
        <w:tc>
          <w:tcPr>
            <w:tcW w:w="836" w:type="dxa"/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08</w:t>
            </w:r>
          </w:p>
        </w:tc>
        <w:tc>
          <w:tcPr>
            <w:tcW w:w="840" w:type="dxa"/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00</w:t>
            </w:r>
          </w:p>
        </w:tc>
        <w:tc>
          <w:tcPr>
            <w:tcW w:w="1598" w:type="dxa"/>
            <w:noWrap/>
          </w:tcPr>
          <w:p w:rsidR="00DE6D58" w:rsidRPr="00D85762" w:rsidRDefault="00AF7AAA" w:rsidP="00664037">
            <w:pPr>
              <w:spacing w:line="276" w:lineRule="auto"/>
              <w:jc w:val="right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90</w:t>
            </w:r>
            <w:r w:rsidR="00173BF0">
              <w:rPr>
                <w:b/>
                <w:sz w:val="28"/>
                <w:szCs w:val="28"/>
                <w:lang w:eastAsia="en-US"/>
              </w:rPr>
              <w:t>25</w:t>
            </w:r>
            <w:r w:rsidR="00DE6D58">
              <w:rPr>
                <w:b/>
                <w:sz w:val="28"/>
                <w:szCs w:val="28"/>
                <w:lang w:eastAsia="en-US"/>
              </w:rPr>
              <w:t>,</w:t>
            </w:r>
            <w:r w:rsidR="00173BF0">
              <w:rPr>
                <w:b/>
                <w:sz w:val="28"/>
                <w:szCs w:val="28"/>
                <w:lang w:eastAsia="en-US"/>
              </w:rPr>
              <w:t>0</w:t>
            </w:r>
          </w:p>
        </w:tc>
      </w:tr>
      <w:tr w:rsidR="00DE6D58" w:rsidRPr="00A42CB7" w:rsidTr="00A014B3">
        <w:trPr>
          <w:trHeight w:val="330"/>
        </w:trPr>
        <w:tc>
          <w:tcPr>
            <w:tcW w:w="594" w:type="dxa"/>
            <w:noWrap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5913" w:type="dxa"/>
            <w:noWrap/>
            <w:hideMark/>
          </w:tcPr>
          <w:p w:rsidR="00DE6D58" w:rsidRDefault="00DE6D58" w:rsidP="00664037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Культура</w:t>
            </w:r>
          </w:p>
        </w:tc>
        <w:tc>
          <w:tcPr>
            <w:tcW w:w="836" w:type="dxa"/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08</w:t>
            </w:r>
          </w:p>
        </w:tc>
        <w:tc>
          <w:tcPr>
            <w:tcW w:w="840" w:type="dxa"/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1598" w:type="dxa"/>
            <w:noWrap/>
          </w:tcPr>
          <w:p w:rsidR="00DE6D58" w:rsidRPr="00D85762" w:rsidRDefault="00AF7AAA" w:rsidP="00664037">
            <w:pPr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86</w:t>
            </w:r>
            <w:r w:rsidR="00173BF0">
              <w:rPr>
                <w:sz w:val="28"/>
                <w:szCs w:val="28"/>
                <w:lang w:eastAsia="en-US"/>
              </w:rPr>
              <w:t>75,0</w:t>
            </w:r>
          </w:p>
        </w:tc>
      </w:tr>
      <w:tr w:rsidR="00DE6D58" w:rsidRPr="008A10D9" w:rsidTr="00A014B3">
        <w:trPr>
          <w:trHeight w:val="330"/>
        </w:trPr>
        <w:tc>
          <w:tcPr>
            <w:tcW w:w="594" w:type="dxa"/>
            <w:noWrap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5913" w:type="dxa"/>
            <w:noWrap/>
            <w:hideMark/>
          </w:tcPr>
          <w:p w:rsidR="00DE6D58" w:rsidRDefault="00DE6D58" w:rsidP="00664037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Другие вопросы в области культуры</w:t>
            </w:r>
          </w:p>
        </w:tc>
        <w:tc>
          <w:tcPr>
            <w:tcW w:w="836" w:type="dxa"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08</w:t>
            </w:r>
          </w:p>
        </w:tc>
        <w:tc>
          <w:tcPr>
            <w:tcW w:w="840" w:type="dxa"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04</w:t>
            </w:r>
          </w:p>
        </w:tc>
        <w:tc>
          <w:tcPr>
            <w:tcW w:w="1598" w:type="dxa"/>
            <w:noWrap/>
            <w:vAlign w:val="bottom"/>
          </w:tcPr>
          <w:p w:rsidR="00DE6D58" w:rsidRPr="00D85762" w:rsidRDefault="00DE6D58" w:rsidP="00664037">
            <w:pPr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350,0</w:t>
            </w:r>
          </w:p>
        </w:tc>
      </w:tr>
      <w:tr w:rsidR="00DE6D58" w:rsidRPr="008A10D9" w:rsidTr="00A014B3">
        <w:trPr>
          <w:trHeight w:val="330"/>
        </w:trPr>
        <w:tc>
          <w:tcPr>
            <w:tcW w:w="594" w:type="dxa"/>
            <w:noWrap/>
          </w:tcPr>
          <w:p w:rsidR="00DE6D58" w:rsidRPr="004F5D45" w:rsidRDefault="00DE6D58" w:rsidP="00664037"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 w:rsidRPr="004F5D45">
              <w:rPr>
                <w:b/>
                <w:sz w:val="28"/>
                <w:szCs w:val="28"/>
                <w:lang w:eastAsia="en-US"/>
              </w:rPr>
              <w:t>8.</w:t>
            </w:r>
          </w:p>
        </w:tc>
        <w:tc>
          <w:tcPr>
            <w:tcW w:w="5913" w:type="dxa"/>
            <w:noWrap/>
            <w:hideMark/>
          </w:tcPr>
          <w:p w:rsidR="00DE6D58" w:rsidRPr="004F5D45" w:rsidRDefault="00DE6D58" w:rsidP="00664037">
            <w:pPr>
              <w:spacing w:line="276" w:lineRule="auto"/>
              <w:jc w:val="both"/>
              <w:rPr>
                <w:b/>
                <w:sz w:val="28"/>
                <w:szCs w:val="28"/>
                <w:lang w:eastAsia="en-US"/>
              </w:rPr>
            </w:pPr>
            <w:r w:rsidRPr="004F5D45">
              <w:rPr>
                <w:b/>
                <w:sz w:val="28"/>
                <w:szCs w:val="28"/>
                <w:lang w:eastAsia="en-US"/>
              </w:rPr>
              <w:t>Социальная политика</w:t>
            </w:r>
          </w:p>
        </w:tc>
        <w:tc>
          <w:tcPr>
            <w:tcW w:w="836" w:type="dxa"/>
          </w:tcPr>
          <w:p w:rsidR="00DE6D58" w:rsidRPr="004F5D45" w:rsidRDefault="00DE6D58" w:rsidP="00664037"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 w:rsidRPr="004F5D45">
              <w:rPr>
                <w:b/>
                <w:sz w:val="28"/>
                <w:szCs w:val="28"/>
                <w:lang w:eastAsia="en-US"/>
              </w:rPr>
              <w:t>10</w:t>
            </w:r>
          </w:p>
        </w:tc>
        <w:tc>
          <w:tcPr>
            <w:tcW w:w="840" w:type="dxa"/>
          </w:tcPr>
          <w:p w:rsidR="00DE6D58" w:rsidRPr="004F5D45" w:rsidRDefault="00DE6D58" w:rsidP="00664037"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 w:rsidRPr="004F5D45">
              <w:rPr>
                <w:b/>
                <w:sz w:val="28"/>
                <w:szCs w:val="28"/>
                <w:lang w:eastAsia="en-US"/>
              </w:rPr>
              <w:t>00</w:t>
            </w:r>
          </w:p>
        </w:tc>
        <w:tc>
          <w:tcPr>
            <w:tcW w:w="1598" w:type="dxa"/>
            <w:noWrap/>
            <w:vAlign w:val="bottom"/>
          </w:tcPr>
          <w:p w:rsidR="00DE6D58" w:rsidRPr="004F5D45" w:rsidRDefault="00DE6D58" w:rsidP="00664037">
            <w:pPr>
              <w:spacing w:line="276" w:lineRule="auto"/>
              <w:jc w:val="right"/>
              <w:rPr>
                <w:b/>
                <w:sz w:val="28"/>
                <w:szCs w:val="28"/>
                <w:lang w:eastAsia="en-US"/>
              </w:rPr>
            </w:pPr>
            <w:r w:rsidRPr="004F5D45">
              <w:rPr>
                <w:b/>
                <w:sz w:val="28"/>
                <w:szCs w:val="28"/>
                <w:lang w:eastAsia="en-US"/>
              </w:rPr>
              <w:t>200,0</w:t>
            </w:r>
          </w:p>
        </w:tc>
      </w:tr>
      <w:tr w:rsidR="00DE6D58" w:rsidRPr="008A10D9" w:rsidTr="00A014B3">
        <w:trPr>
          <w:trHeight w:val="330"/>
        </w:trPr>
        <w:tc>
          <w:tcPr>
            <w:tcW w:w="594" w:type="dxa"/>
            <w:noWrap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5913" w:type="dxa"/>
            <w:noWrap/>
            <w:hideMark/>
          </w:tcPr>
          <w:p w:rsidR="00DE6D58" w:rsidRDefault="00DE6D58" w:rsidP="00664037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Пенсионное обеспечение</w:t>
            </w:r>
          </w:p>
        </w:tc>
        <w:tc>
          <w:tcPr>
            <w:tcW w:w="836" w:type="dxa"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10</w:t>
            </w:r>
          </w:p>
        </w:tc>
        <w:tc>
          <w:tcPr>
            <w:tcW w:w="840" w:type="dxa"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1598" w:type="dxa"/>
            <w:noWrap/>
            <w:vAlign w:val="bottom"/>
          </w:tcPr>
          <w:p w:rsidR="00DE6D58" w:rsidRDefault="00DE6D58" w:rsidP="00664037">
            <w:pPr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200,0</w:t>
            </w:r>
          </w:p>
        </w:tc>
      </w:tr>
      <w:tr w:rsidR="00DE6D58" w:rsidRPr="008A10D9" w:rsidTr="00A014B3">
        <w:trPr>
          <w:trHeight w:val="330"/>
        </w:trPr>
        <w:tc>
          <w:tcPr>
            <w:tcW w:w="594" w:type="dxa"/>
            <w:noWrap/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9.</w:t>
            </w:r>
          </w:p>
        </w:tc>
        <w:tc>
          <w:tcPr>
            <w:tcW w:w="5913" w:type="dxa"/>
            <w:noWrap/>
            <w:hideMark/>
          </w:tcPr>
          <w:p w:rsidR="00DE6D58" w:rsidRDefault="00DE6D58" w:rsidP="00664037">
            <w:pPr>
              <w:spacing w:line="276" w:lineRule="auto"/>
              <w:jc w:val="both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Физическая культура и спорт</w:t>
            </w:r>
          </w:p>
        </w:tc>
        <w:tc>
          <w:tcPr>
            <w:tcW w:w="836" w:type="dxa"/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11</w:t>
            </w:r>
          </w:p>
        </w:tc>
        <w:tc>
          <w:tcPr>
            <w:tcW w:w="840" w:type="dxa"/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00</w:t>
            </w:r>
          </w:p>
        </w:tc>
        <w:tc>
          <w:tcPr>
            <w:tcW w:w="1598" w:type="dxa"/>
            <w:noWrap/>
          </w:tcPr>
          <w:p w:rsidR="00DE6D58" w:rsidRPr="00D85762" w:rsidRDefault="00106BFD" w:rsidP="00664037">
            <w:pPr>
              <w:spacing w:line="276" w:lineRule="auto"/>
              <w:jc w:val="right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2</w:t>
            </w:r>
            <w:r w:rsidR="00984A98">
              <w:rPr>
                <w:b/>
                <w:sz w:val="28"/>
                <w:szCs w:val="28"/>
                <w:lang w:eastAsia="en-US"/>
              </w:rPr>
              <w:t>1</w:t>
            </w:r>
            <w:r w:rsidR="00AE50D8">
              <w:rPr>
                <w:b/>
                <w:sz w:val="28"/>
                <w:szCs w:val="28"/>
                <w:lang w:eastAsia="en-US"/>
              </w:rPr>
              <w:t>64,4</w:t>
            </w:r>
          </w:p>
        </w:tc>
      </w:tr>
      <w:tr w:rsidR="00DE6D58" w:rsidRPr="008A10D9" w:rsidTr="00A014B3">
        <w:trPr>
          <w:trHeight w:val="330"/>
        </w:trPr>
        <w:tc>
          <w:tcPr>
            <w:tcW w:w="594" w:type="dxa"/>
            <w:noWrap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5913" w:type="dxa"/>
            <w:noWrap/>
            <w:hideMark/>
          </w:tcPr>
          <w:p w:rsidR="00DE6D58" w:rsidRDefault="00DE6D58" w:rsidP="00664037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Физическая культура </w:t>
            </w:r>
          </w:p>
        </w:tc>
        <w:tc>
          <w:tcPr>
            <w:tcW w:w="836" w:type="dxa"/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11</w:t>
            </w:r>
          </w:p>
        </w:tc>
        <w:tc>
          <w:tcPr>
            <w:tcW w:w="840" w:type="dxa"/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1598" w:type="dxa"/>
            <w:noWrap/>
          </w:tcPr>
          <w:p w:rsidR="00DE6D58" w:rsidRPr="00D85762" w:rsidRDefault="00DE6D58" w:rsidP="00664037">
            <w:pPr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1035,6</w:t>
            </w:r>
          </w:p>
        </w:tc>
      </w:tr>
      <w:tr w:rsidR="00DE6D58" w:rsidRPr="008A10D9" w:rsidTr="00A014B3">
        <w:trPr>
          <w:trHeight w:val="330"/>
        </w:trPr>
        <w:tc>
          <w:tcPr>
            <w:tcW w:w="594" w:type="dxa"/>
            <w:noWrap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5913" w:type="dxa"/>
            <w:noWrap/>
            <w:hideMark/>
          </w:tcPr>
          <w:p w:rsidR="00DE6D58" w:rsidRDefault="00DE6D58" w:rsidP="00664037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Массовый спорт</w:t>
            </w:r>
          </w:p>
        </w:tc>
        <w:tc>
          <w:tcPr>
            <w:tcW w:w="836" w:type="dxa"/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11</w:t>
            </w:r>
          </w:p>
        </w:tc>
        <w:tc>
          <w:tcPr>
            <w:tcW w:w="840" w:type="dxa"/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02</w:t>
            </w:r>
          </w:p>
        </w:tc>
        <w:tc>
          <w:tcPr>
            <w:tcW w:w="1598" w:type="dxa"/>
            <w:noWrap/>
          </w:tcPr>
          <w:p w:rsidR="00DE6D58" w:rsidRDefault="00AF7AAA" w:rsidP="00664037">
            <w:pPr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36</w:t>
            </w:r>
            <w:r w:rsidR="00AE50D8">
              <w:rPr>
                <w:sz w:val="28"/>
                <w:szCs w:val="28"/>
                <w:lang w:eastAsia="en-US"/>
              </w:rPr>
              <w:t>28</w:t>
            </w:r>
            <w:r w:rsidR="00DE6D58">
              <w:rPr>
                <w:sz w:val="28"/>
                <w:szCs w:val="28"/>
                <w:lang w:eastAsia="en-US"/>
              </w:rPr>
              <w:t>,8</w:t>
            </w:r>
          </w:p>
        </w:tc>
      </w:tr>
      <w:tr w:rsidR="00DE6D58" w:rsidRPr="008A10D9" w:rsidTr="00A014B3">
        <w:trPr>
          <w:trHeight w:val="330"/>
        </w:trPr>
        <w:tc>
          <w:tcPr>
            <w:tcW w:w="594" w:type="dxa"/>
            <w:noWrap/>
            <w:hideMark/>
          </w:tcPr>
          <w:p w:rsidR="00DE6D58" w:rsidRDefault="00B04E4C" w:rsidP="00664037"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val="en-US" w:eastAsia="en-US"/>
              </w:rPr>
              <w:lastRenderedPageBreak/>
              <w:t>10</w:t>
            </w:r>
            <w:r w:rsidR="00DE6D58">
              <w:rPr>
                <w:b/>
                <w:sz w:val="28"/>
                <w:szCs w:val="28"/>
                <w:lang w:eastAsia="en-US"/>
              </w:rPr>
              <w:t>.</w:t>
            </w:r>
          </w:p>
        </w:tc>
        <w:tc>
          <w:tcPr>
            <w:tcW w:w="5913" w:type="dxa"/>
            <w:noWrap/>
            <w:hideMark/>
          </w:tcPr>
          <w:p w:rsidR="00DE6D58" w:rsidRDefault="00DE6D58" w:rsidP="00664037">
            <w:pPr>
              <w:spacing w:line="276" w:lineRule="auto"/>
              <w:jc w:val="both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Средства массовой информации</w:t>
            </w:r>
          </w:p>
        </w:tc>
        <w:tc>
          <w:tcPr>
            <w:tcW w:w="836" w:type="dxa"/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12</w:t>
            </w:r>
          </w:p>
        </w:tc>
        <w:tc>
          <w:tcPr>
            <w:tcW w:w="840" w:type="dxa"/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00</w:t>
            </w:r>
          </w:p>
        </w:tc>
        <w:tc>
          <w:tcPr>
            <w:tcW w:w="1598" w:type="dxa"/>
            <w:noWrap/>
          </w:tcPr>
          <w:p w:rsidR="00DE6D58" w:rsidRPr="00D85762" w:rsidRDefault="00DE6D58" w:rsidP="00664037">
            <w:pPr>
              <w:spacing w:line="276" w:lineRule="auto"/>
              <w:jc w:val="right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10</w:t>
            </w:r>
            <w:r w:rsidRPr="00D85762">
              <w:rPr>
                <w:b/>
                <w:sz w:val="28"/>
                <w:szCs w:val="28"/>
                <w:lang w:eastAsia="en-US"/>
              </w:rPr>
              <w:t>0,0</w:t>
            </w:r>
          </w:p>
        </w:tc>
      </w:tr>
      <w:tr w:rsidR="00DE6D58" w:rsidRPr="008A10D9" w:rsidTr="00A014B3">
        <w:trPr>
          <w:trHeight w:val="330"/>
        </w:trPr>
        <w:tc>
          <w:tcPr>
            <w:tcW w:w="594" w:type="dxa"/>
            <w:noWrap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5913" w:type="dxa"/>
            <w:noWrap/>
            <w:hideMark/>
          </w:tcPr>
          <w:p w:rsidR="00DE6D58" w:rsidRDefault="00DE6D58" w:rsidP="00664037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 w:rsidRPr="008960F9">
              <w:rPr>
                <w:sz w:val="28"/>
                <w:szCs w:val="28"/>
                <w:lang w:eastAsia="en-US"/>
              </w:rPr>
              <w:t>Другие вопросы в области средств массовой информации</w:t>
            </w:r>
          </w:p>
        </w:tc>
        <w:tc>
          <w:tcPr>
            <w:tcW w:w="836" w:type="dxa"/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12</w:t>
            </w:r>
          </w:p>
        </w:tc>
        <w:tc>
          <w:tcPr>
            <w:tcW w:w="840" w:type="dxa"/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04</w:t>
            </w:r>
          </w:p>
        </w:tc>
        <w:tc>
          <w:tcPr>
            <w:tcW w:w="1598" w:type="dxa"/>
            <w:noWrap/>
          </w:tcPr>
          <w:p w:rsidR="00DE6D58" w:rsidRPr="00D85762" w:rsidRDefault="00DE6D58" w:rsidP="00664037">
            <w:pPr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10</w:t>
            </w:r>
            <w:r w:rsidRPr="00D85762">
              <w:rPr>
                <w:sz w:val="28"/>
                <w:szCs w:val="28"/>
                <w:lang w:eastAsia="en-US"/>
              </w:rPr>
              <w:t>0,0</w:t>
            </w:r>
          </w:p>
        </w:tc>
      </w:tr>
      <w:tr w:rsidR="00DE6D58" w:rsidRPr="00EB28AB" w:rsidTr="00A014B3">
        <w:trPr>
          <w:trHeight w:val="330"/>
        </w:trPr>
        <w:tc>
          <w:tcPr>
            <w:tcW w:w="594" w:type="dxa"/>
            <w:noWrap/>
          </w:tcPr>
          <w:p w:rsidR="00DE6D58" w:rsidRPr="00EB28AB" w:rsidRDefault="00B04E4C" w:rsidP="00664037"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1</w:t>
            </w:r>
            <w:r>
              <w:rPr>
                <w:b/>
                <w:sz w:val="28"/>
                <w:szCs w:val="28"/>
                <w:lang w:val="en-US" w:eastAsia="en-US"/>
              </w:rPr>
              <w:t>1</w:t>
            </w:r>
            <w:r w:rsidR="00DE6D58" w:rsidRPr="00EB28AB">
              <w:rPr>
                <w:b/>
                <w:sz w:val="28"/>
                <w:szCs w:val="28"/>
                <w:lang w:eastAsia="en-US"/>
              </w:rPr>
              <w:t>.</w:t>
            </w:r>
          </w:p>
        </w:tc>
        <w:tc>
          <w:tcPr>
            <w:tcW w:w="5913" w:type="dxa"/>
            <w:noWrap/>
          </w:tcPr>
          <w:p w:rsidR="00DE6D58" w:rsidRPr="00EB28AB" w:rsidRDefault="00DE6D58" w:rsidP="00664037">
            <w:pPr>
              <w:spacing w:line="276" w:lineRule="auto"/>
              <w:jc w:val="both"/>
              <w:rPr>
                <w:b/>
                <w:sz w:val="28"/>
                <w:szCs w:val="28"/>
                <w:lang w:eastAsia="en-US"/>
              </w:rPr>
            </w:pPr>
            <w:r w:rsidRPr="00EB28AB">
              <w:rPr>
                <w:b/>
                <w:sz w:val="28"/>
                <w:szCs w:val="28"/>
                <w:lang w:eastAsia="en-US"/>
              </w:rPr>
              <w:t>Обслуживание государственного и муниц</w:t>
            </w:r>
            <w:r w:rsidRPr="00EB28AB">
              <w:rPr>
                <w:b/>
                <w:sz w:val="28"/>
                <w:szCs w:val="28"/>
                <w:lang w:eastAsia="en-US"/>
              </w:rPr>
              <w:t>и</w:t>
            </w:r>
            <w:r w:rsidRPr="00EB28AB">
              <w:rPr>
                <w:b/>
                <w:sz w:val="28"/>
                <w:szCs w:val="28"/>
                <w:lang w:eastAsia="en-US"/>
              </w:rPr>
              <w:t>пального долга</w:t>
            </w:r>
          </w:p>
        </w:tc>
        <w:tc>
          <w:tcPr>
            <w:tcW w:w="836" w:type="dxa"/>
          </w:tcPr>
          <w:p w:rsidR="00DE6D58" w:rsidRPr="00EB28AB" w:rsidRDefault="00DE6D58" w:rsidP="00664037"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 w:rsidRPr="00EB28AB">
              <w:rPr>
                <w:b/>
                <w:sz w:val="28"/>
                <w:szCs w:val="28"/>
                <w:lang w:eastAsia="en-US"/>
              </w:rPr>
              <w:t>13</w:t>
            </w:r>
          </w:p>
        </w:tc>
        <w:tc>
          <w:tcPr>
            <w:tcW w:w="840" w:type="dxa"/>
          </w:tcPr>
          <w:p w:rsidR="00DE6D58" w:rsidRPr="00EB28AB" w:rsidRDefault="00DE6D58" w:rsidP="00664037"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 w:rsidRPr="00EB28AB">
              <w:rPr>
                <w:b/>
                <w:sz w:val="28"/>
                <w:szCs w:val="28"/>
                <w:lang w:eastAsia="en-US"/>
              </w:rPr>
              <w:t>00</w:t>
            </w:r>
          </w:p>
        </w:tc>
        <w:tc>
          <w:tcPr>
            <w:tcW w:w="1598" w:type="dxa"/>
            <w:noWrap/>
          </w:tcPr>
          <w:p w:rsidR="00DE6D58" w:rsidRPr="00EB28AB" w:rsidRDefault="00DF0B81" w:rsidP="00664037">
            <w:pPr>
              <w:spacing w:line="276" w:lineRule="auto"/>
              <w:jc w:val="right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1</w:t>
            </w:r>
            <w:r w:rsidR="00DE6D58" w:rsidRPr="00EB28AB">
              <w:rPr>
                <w:b/>
                <w:sz w:val="28"/>
                <w:szCs w:val="28"/>
                <w:lang w:eastAsia="en-US"/>
              </w:rPr>
              <w:t>32,2</w:t>
            </w:r>
          </w:p>
        </w:tc>
      </w:tr>
      <w:tr w:rsidR="00DE6D58" w:rsidRPr="008A10D9" w:rsidTr="00A014B3">
        <w:trPr>
          <w:trHeight w:val="330"/>
        </w:trPr>
        <w:tc>
          <w:tcPr>
            <w:tcW w:w="594" w:type="dxa"/>
            <w:noWrap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5913" w:type="dxa"/>
            <w:noWrap/>
          </w:tcPr>
          <w:p w:rsidR="00DE6D58" w:rsidRDefault="00DE6D58" w:rsidP="00664037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Обслуживание государственного и муниц</w:t>
            </w:r>
            <w:r>
              <w:rPr>
                <w:sz w:val="28"/>
                <w:szCs w:val="28"/>
                <w:lang w:eastAsia="en-US"/>
              </w:rPr>
              <w:t>и</w:t>
            </w:r>
            <w:r>
              <w:rPr>
                <w:sz w:val="28"/>
                <w:szCs w:val="28"/>
                <w:lang w:eastAsia="en-US"/>
              </w:rPr>
              <w:t>пального долга</w:t>
            </w:r>
          </w:p>
        </w:tc>
        <w:tc>
          <w:tcPr>
            <w:tcW w:w="836" w:type="dxa"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13</w:t>
            </w:r>
          </w:p>
        </w:tc>
        <w:tc>
          <w:tcPr>
            <w:tcW w:w="840" w:type="dxa"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1598" w:type="dxa"/>
            <w:noWrap/>
          </w:tcPr>
          <w:p w:rsidR="00DE6D58" w:rsidRDefault="00DF0B81" w:rsidP="00664037">
            <w:pPr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</w:t>
            </w:r>
            <w:r w:rsidR="00DE6D58">
              <w:rPr>
                <w:sz w:val="28"/>
                <w:szCs w:val="28"/>
                <w:lang w:eastAsia="en-US"/>
              </w:rPr>
              <w:t>32,2</w:t>
            </w:r>
          </w:p>
        </w:tc>
      </w:tr>
    </w:tbl>
    <w:p w:rsidR="00CF22B0" w:rsidRDefault="00CF22B0">
      <w:pPr>
        <w:tabs>
          <w:tab w:val="left" w:pos="8789"/>
        </w:tabs>
        <w:suppressAutoHyphens/>
        <w:ind w:right="-1" w:firstLine="851"/>
        <w:jc w:val="both"/>
        <w:rPr>
          <w:sz w:val="27"/>
          <w:szCs w:val="27"/>
        </w:rPr>
      </w:pPr>
      <w:r>
        <w:rPr>
          <w:sz w:val="27"/>
          <w:szCs w:val="27"/>
        </w:rPr>
        <w:t>1.</w:t>
      </w:r>
      <w:r w:rsidR="00270218">
        <w:rPr>
          <w:sz w:val="27"/>
          <w:szCs w:val="27"/>
        </w:rPr>
        <w:t>5</w:t>
      </w:r>
      <w:r>
        <w:rPr>
          <w:sz w:val="27"/>
          <w:szCs w:val="27"/>
        </w:rPr>
        <w:t>. Пр</w:t>
      </w:r>
      <w:r w:rsidR="00270218">
        <w:rPr>
          <w:sz w:val="27"/>
          <w:szCs w:val="27"/>
        </w:rPr>
        <w:t xml:space="preserve">иложение 9 </w:t>
      </w:r>
      <w:r>
        <w:rPr>
          <w:sz w:val="27"/>
          <w:szCs w:val="27"/>
        </w:rPr>
        <w:t>«</w:t>
      </w:r>
      <w:r>
        <w:rPr>
          <w:sz w:val="28"/>
          <w:szCs w:val="28"/>
        </w:rPr>
        <w:t>Ведомственная структура расходов бюджета Нововеличков</w:t>
      </w:r>
      <w:r w:rsidR="00DE6D58">
        <w:rPr>
          <w:sz w:val="28"/>
          <w:szCs w:val="28"/>
        </w:rPr>
        <w:t>ского сельского поселения на 2020</w:t>
      </w:r>
      <w:r>
        <w:rPr>
          <w:sz w:val="28"/>
          <w:szCs w:val="28"/>
        </w:rPr>
        <w:t xml:space="preserve"> год</w:t>
      </w:r>
      <w:r>
        <w:rPr>
          <w:sz w:val="27"/>
          <w:szCs w:val="27"/>
        </w:rPr>
        <w:t>» изложить в следующей редакции:</w:t>
      </w:r>
    </w:p>
    <w:p w:rsidR="009D6766" w:rsidRDefault="009D6766">
      <w:pPr>
        <w:tabs>
          <w:tab w:val="left" w:pos="8789"/>
        </w:tabs>
        <w:suppressAutoHyphens/>
        <w:ind w:right="-1" w:firstLine="851"/>
        <w:jc w:val="both"/>
        <w:rPr>
          <w:sz w:val="28"/>
          <w:szCs w:val="28"/>
        </w:rPr>
      </w:pPr>
    </w:p>
    <w:p w:rsidR="00DE6D58" w:rsidRDefault="00DE6D58" w:rsidP="00DE6D58">
      <w:pPr>
        <w:ind w:left="4956" w:firstLine="6"/>
        <w:rPr>
          <w:sz w:val="28"/>
          <w:szCs w:val="28"/>
        </w:rPr>
      </w:pPr>
      <w:r>
        <w:rPr>
          <w:sz w:val="28"/>
          <w:szCs w:val="28"/>
        </w:rPr>
        <w:t>ПРИЛОЖЕНИЕ 9</w:t>
      </w:r>
    </w:p>
    <w:p w:rsidR="00DE6D58" w:rsidRDefault="00DE6D58" w:rsidP="00DE6D58">
      <w:pPr>
        <w:ind w:left="4962" w:firstLine="5"/>
        <w:rPr>
          <w:sz w:val="28"/>
          <w:szCs w:val="28"/>
        </w:rPr>
      </w:pPr>
      <w:r>
        <w:rPr>
          <w:sz w:val="28"/>
          <w:szCs w:val="28"/>
        </w:rPr>
        <w:t>к решению Совета Нововеличко</w:t>
      </w:r>
      <w:r>
        <w:rPr>
          <w:sz w:val="28"/>
          <w:szCs w:val="28"/>
        </w:rPr>
        <w:t>в</w:t>
      </w:r>
      <w:r>
        <w:rPr>
          <w:sz w:val="28"/>
          <w:szCs w:val="28"/>
        </w:rPr>
        <w:t>ского сельского поселения Динск</w:t>
      </w:r>
      <w:r>
        <w:rPr>
          <w:sz w:val="28"/>
          <w:szCs w:val="28"/>
        </w:rPr>
        <w:t>о</w:t>
      </w:r>
      <w:r>
        <w:rPr>
          <w:sz w:val="28"/>
          <w:szCs w:val="28"/>
        </w:rPr>
        <w:t xml:space="preserve">го района </w:t>
      </w:r>
    </w:p>
    <w:p w:rsidR="00DE6D58" w:rsidRDefault="00DE6D58" w:rsidP="00DE6D58">
      <w:pPr>
        <w:ind w:left="4962" w:firstLine="5"/>
        <w:rPr>
          <w:sz w:val="28"/>
          <w:szCs w:val="28"/>
        </w:rPr>
      </w:pPr>
      <w:r>
        <w:rPr>
          <w:sz w:val="28"/>
          <w:szCs w:val="28"/>
        </w:rPr>
        <w:t xml:space="preserve">"О бюджете Нововеличковского </w:t>
      </w:r>
    </w:p>
    <w:p w:rsidR="00DE6D58" w:rsidRDefault="00DE6D58" w:rsidP="00DE6D58">
      <w:pPr>
        <w:ind w:left="4962" w:firstLine="5"/>
        <w:rPr>
          <w:sz w:val="28"/>
          <w:szCs w:val="28"/>
        </w:rPr>
      </w:pPr>
      <w:r>
        <w:rPr>
          <w:sz w:val="28"/>
          <w:szCs w:val="28"/>
        </w:rPr>
        <w:t>сельского поселения на 2020 год"</w:t>
      </w:r>
    </w:p>
    <w:p w:rsidR="00A937B1" w:rsidRDefault="00DE6D58" w:rsidP="00A937B1">
      <w:pPr>
        <w:ind w:left="4962" w:firstLine="5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B855A4">
        <w:rPr>
          <w:sz w:val="28"/>
          <w:szCs w:val="28"/>
        </w:rPr>
        <w:t>28.05.2020 г.</w:t>
      </w:r>
      <w:r w:rsidR="00B855A4">
        <w:rPr>
          <w:sz w:val="27"/>
          <w:szCs w:val="27"/>
        </w:rPr>
        <w:t xml:space="preserve"> № 60-14/4</w:t>
      </w:r>
    </w:p>
    <w:p w:rsidR="00DE6D58" w:rsidRDefault="00DE6D58" w:rsidP="00A937B1">
      <w:pPr>
        <w:ind w:firstLine="4962"/>
        <w:rPr>
          <w:b/>
          <w:sz w:val="28"/>
          <w:szCs w:val="28"/>
        </w:rPr>
      </w:pPr>
    </w:p>
    <w:p w:rsidR="00122583" w:rsidRDefault="00122583" w:rsidP="00A937B1">
      <w:pPr>
        <w:ind w:firstLine="4962"/>
        <w:rPr>
          <w:b/>
          <w:sz w:val="28"/>
          <w:szCs w:val="28"/>
        </w:rPr>
      </w:pPr>
    </w:p>
    <w:p w:rsidR="00DE6D58" w:rsidRDefault="00DE6D58" w:rsidP="00DE6D58">
      <w:pPr>
        <w:suppressAutoHyphens/>
        <w:ind w:left="851" w:right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Ведомственная структура расходов бюджета </w:t>
      </w:r>
    </w:p>
    <w:p w:rsidR="00DE6D58" w:rsidRDefault="00DE6D58" w:rsidP="00DE6D58">
      <w:pPr>
        <w:suppressAutoHyphens/>
        <w:ind w:left="851" w:right="709"/>
        <w:jc w:val="center"/>
        <w:rPr>
          <w:sz w:val="28"/>
          <w:szCs w:val="28"/>
        </w:rPr>
      </w:pPr>
      <w:r>
        <w:rPr>
          <w:b/>
          <w:sz w:val="28"/>
          <w:szCs w:val="28"/>
        </w:rPr>
        <w:t>Нововеличковского сельского поселения на 2020 год</w:t>
      </w:r>
    </w:p>
    <w:p w:rsidR="00DE6D58" w:rsidRDefault="00DE6D58" w:rsidP="00DE6D58">
      <w:pPr>
        <w:ind w:right="-143"/>
        <w:jc w:val="right"/>
        <w:rPr>
          <w:sz w:val="28"/>
          <w:szCs w:val="28"/>
        </w:rPr>
      </w:pPr>
    </w:p>
    <w:p w:rsidR="00DE6D58" w:rsidRDefault="00DE6D58" w:rsidP="00DE6D58">
      <w:pPr>
        <w:ind w:right="-143"/>
        <w:jc w:val="right"/>
      </w:pPr>
      <w:r>
        <w:rPr>
          <w:sz w:val="28"/>
          <w:szCs w:val="28"/>
        </w:rPr>
        <w:t>тыс.руб.</w:t>
      </w:r>
    </w:p>
    <w:tbl>
      <w:tblPr>
        <w:tblW w:w="9651" w:type="dxa"/>
        <w:tblInd w:w="96" w:type="dxa"/>
        <w:tblLook w:val="04A0"/>
      </w:tblPr>
      <w:tblGrid>
        <w:gridCol w:w="787"/>
        <w:gridCol w:w="3478"/>
        <w:gridCol w:w="605"/>
        <w:gridCol w:w="576"/>
        <w:gridCol w:w="580"/>
        <w:gridCol w:w="1641"/>
        <w:gridCol w:w="576"/>
        <w:gridCol w:w="1408"/>
      </w:tblGrid>
      <w:tr w:rsidR="00DE6D58" w:rsidRPr="006F0591" w:rsidTr="00664037">
        <w:trPr>
          <w:trHeight w:val="645"/>
        </w:trPr>
        <w:tc>
          <w:tcPr>
            <w:tcW w:w="78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№ п/п</w:t>
            </w:r>
          </w:p>
        </w:tc>
        <w:tc>
          <w:tcPr>
            <w:tcW w:w="347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Наименование</w:t>
            </w:r>
          </w:p>
        </w:tc>
        <w:tc>
          <w:tcPr>
            <w:tcW w:w="60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Вед</w:t>
            </w:r>
          </w:p>
        </w:tc>
        <w:tc>
          <w:tcPr>
            <w:tcW w:w="57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Рз</w:t>
            </w:r>
          </w:p>
        </w:tc>
        <w:tc>
          <w:tcPr>
            <w:tcW w:w="5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ПР</w:t>
            </w:r>
          </w:p>
        </w:tc>
        <w:tc>
          <w:tcPr>
            <w:tcW w:w="164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ЦСР</w:t>
            </w:r>
          </w:p>
        </w:tc>
        <w:tc>
          <w:tcPr>
            <w:tcW w:w="57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ВР</w:t>
            </w:r>
          </w:p>
        </w:tc>
        <w:tc>
          <w:tcPr>
            <w:tcW w:w="140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ИТОГО</w:t>
            </w:r>
          </w:p>
        </w:tc>
      </w:tr>
      <w:tr w:rsidR="00DE6D58" w:rsidRPr="006F0591" w:rsidTr="00664037">
        <w:trPr>
          <w:trHeight w:val="33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jc w:val="center"/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1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B04E4C" w:rsidRDefault="00B04E4C" w:rsidP="00664037">
            <w:pPr>
              <w:jc w:val="center"/>
              <w:rPr>
                <w:b/>
                <w:bCs/>
                <w:lang w:val="en-US" w:eastAsia="ru-RU"/>
              </w:rPr>
            </w:pPr>
            <w:r>
              <w:rPr>
                <w:b/>
                <w:bCs/>
                <w:lang w:val="en-US" w:eastAsia="ru-RU"/>
              </w:rPr>
              <w:t>2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B04E4C" w:rsidRDefault="00B04E4C" w:rsidP="00664037">
            <w:pPr>
              <w:jc w:val="center"/>
              <w:rPr>
                <w:b/>
                <w:bCs/>
                <w:lang w:val="en-US" w:eastAsia="ru-RU"/>
              </w:rPr>
            </w:pPr>
            <w:r>
              <w:rPr>
                <w:b/>
                <w:bCs/>
                <w:lang w:val="en-US" w:eastAsia="ru-RU"/>
              </w:rPr>
              <w:t>3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jc w:val="center"/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jc w:val="center"/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5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jc w:val="center"/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6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jc w:val="center"/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7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jc w:val="center"/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8</w:t>
            </w:r>
          </w:p>
        </w:tc>
      </w:tr>
      <w:tr w:rsidR="00DE6D58" w:rsidRPr="006F0591" w:rsidTr="00664037">
        <w:trPr>
          <w:trHeight w:val="315"/>
        </w:trPr>
        <w:tc>
          <w:tcPr>
            <w:tcW w:w="787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ВСЕГО</w:t>
            </w:r>
          </w:p>
        </w:tc>
        <w:tc>
          <w:tcPr>
            <w:tcW w:w="60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164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7A12E2" w:rsidP="00664037">
            <w:pPr>
              <w:jc w:val="right"/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70 1</w:t>
            </w:r>
            <w:r w:rsidR="007741AD">
              <w:rPr>
                <w:b/>
                <w:bCs/>
                <w:lang w:eastAsia="ru-RU"/>
              </w:rPr>
              <w:t>66</w:t>
            </w:r>
            <w:r w:rsidR="00CB24D0">
              <w:rPr>
                <w:b/>
                <w:bCs/>
                <w:lang w:eastAsia="ru-RU"/>
              </w:rPr>
              <w:t>,1</w:t>
            </w:r>
          </w:p>
        </w:tc>
      </w:tr>
      <w:tr w:rsidR="00DE6D58" w:rsidRPr="006F0591" w:rsidTr="00664037">
        <w:trPr>
          <w:trHeight w:val="525"/>
        </w:trPr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Администрация Нововели</w:t>
            </w:r>
            <w:r w:rsidRPr="006F0591">
              <w:rPr>
                <w:b/>
                <w:bCs/>
                <w:lang w:eastAsia="ru-RU"/>
              </w:rPr>
              <w:t>ч</w:t>
            </w:r>
            <w:r w:rsidRPr="006F0591">
              <w:rPr>
                <w:b/>
                <w:bCs/>
                <w:lang w:eastAsia="ru-RU"/>
              </w:rPr>
              <w:t>ковского сельского посел</w:t>
            </w:r>
            <w:r w:rsidRPr="006F0591">
              <w:rPr>
                <w:b/>
                <w:bCs/>
                <w:lang w:eastAsia="ru-RU"/>
              </w:rPr>
              <w:t>е</w:t>
            </w:r>
            <w:r w:rsidRPr="006F0591">
              <w:rPr>
                <w:b/>
                <w:bCs/>
                <w:lang w:eastAsia="ru-RU"/>
              </w:rPr>
              <w:t>ния</w:t>
            </w:r>
          </w:p>
        </w:tc>
        <w:tc>
          <w:tcPr>
            <w:tcW w:w="6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16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7A12E2" w:rsidP="00664037">
            <w:pPr>
              <w:jc w:val="right"/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70 166,1</w:t>
            </w:r>
          </w:p>
        </w:tc>
      </w:tr>
      <w:tr w:rsidR="00DE6D58" w:rsidRPr="006F0591" w:rsidTr="00664037">
        <w:trPr>
          <w:trHeight w:val="315"/>
        </w:trPr>
        <w:tc>
          <w:tcPr>
            <w:tcW w:w="78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  <w:r>
              <w:rPr>
                <w:b/>
                <w:bCs/>
                <w:lang w:eastAsia="ru-RU"/>
              </w:rPr>
              <w:t>1.</w:t>
            </w:r>
          </w:p>
        </w:tc>
        <w:tc>
          <w:tcPr>
            <w:tcW w:w="347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DE4FD2" w:rsidRDefault="00DE6D58" w:rsidP="00664037">
            <w:pPr>
              <w:rPr>
                <w:b/>
                <w:lang w:eastAsia="ru-RU"/>
              </w:rPr>
            </w:pPr>
            <w:r w:rsidRPr="00DE4FD2">
              <w:rPr>
                <w:b/>
                <w:lang w:eastAsia="ru-RU"/>
              </w:rPr>
              <w:t>Общегосударственные в</w:t>
            </w:r>
            <w:r w:rsidRPr="00DE4FD2">
              <w:rPr>
                <w:b/>
                <w:lang w:eastAsia="ru-RU"/>
              </w:rPr>
              <w:t>о</w:t>
            </w:r>
            <w:r w:rsidRPr="00DE4FD2">
              <w:rPr>
                <w:b/>
                <w:lang w:eastAsia="ru-RU"/>
              </w:rPr>
              <w:t>просы</w:t>
            </w:r>
          </w:p>
        </w:tc>
        <w:tc>
          <w:tcPr>
            <w:tcW w:w="60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DE4FD2" w:rsidRDefault="00DE6D58" w:rsidP="00664037">
            <w:pPr>
              <w:rPr>
                <w:b/>
                <w:lang w:eastAsia="ru-RU"/>
              </w:rPr>
            </w:pPr>
            <w:r w:rsidRPr="00DE4FD2">
              <w:rPr>
                <w:b/>
                <w:lang w:eastAsia="ru-RU"/>
              </w:rPr>
              <w:t> </w:t>
            </w:r>
          </w:p>
        </w:tc>
        <w:tc>
          <w:tcPr>
            <w:tcW w:w="57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DE4FD2" w:rsidRDefault="00DE6D58" w:rsidP="00664037">
            <w:pPr>
              <w:rPr>
                <w:b/>
                <w:lang w:eastAsia="ru-RU"/>
              </w:rPr>
            </w:pPr>
            <w:r w:rsidRPr="00DE4FD2">
              <w:rPr>
                <w:b/>
                <w:lang w:eastAsia="ru-RU"/>
              </w:rPr>
              <w:t>01</w:t>
            </w:r>
          </w:p>
        </w:tc>
        <w:tc>
          <w:tcPr>
            <w:tcW w:w="58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DE4FD2" w:rsidRDefault="00DE6D58" w:rsidP="00664037">
            <w:pPr>
              <w:rPr>
                <w:b/>
                <w:lang w:eastAsia="ru-RU"/>
              </w:rPr>
            </w:pPr>
            <w:r w:rsidRPr="00DE4FD2">
              <w:rPr>
                <w:b/>
                <w:lang w:eastAsia="ru-RU"/>
              </w:rPr>
              <w:t>00</w:t>
            </w:r>
          </w:p>
        </w:tc>
        <w:tc>
          <w:tcPr>
            <w:tcW w:w="164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DE4FD2" w:rsidRDefault="00DE6D58" w:rsidP="00664037">
            <w:pPr>
              <w:rPr>
                <w:b/>
                <w:lang w:eastAsia="ru-RU"/>
              </w:rPr>
            </w:pPr>
            <w:r w:rsidRPr="00DE4FD2">
              <w:rPr>
                <w:b/>
                <w:lang w:eastAsia="ru-RU"/>
              </w:rPr>
              <w:t> </w:t>
            </w:r>
          </w:p>
        </w:tc>
        <w:tc>
          <w:tcPr>
            <w:tcW w:w="57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DE4FD2" w:rsidRDefault="00DE6D58" w:rsidP="00664037">
            <w:pPr>
              <w:rPr>
                <w:b/>
                <w:lang w:eastAsia="ru-RU"/>
              </w:rPr>
            </w:pPr>
            <w:r w:rsidRPr="00DE4FD2">
              <w:rPr>
                <w:b/>
                <w:lang w:eastAsia="ru-RU"/>
              </w:rPr>
              <w:t> </w:t>
            </w:r>
          </w:p>
        </w:tc>
        <w:tc>
          <w:tcPr>
            <w:tcW w:w="140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DE4FD2" w:rsidRDefault="004F0394" w:rsidP="00664037">
            <w:pPr>
              <w:jc w:val="right"/>
              <w:rPr>
                <w:b/>
                <w:lang w:eastAsia="ru-RU"/>
              </w:rPr>
            </w:pPr>
            <w:r>
              <w:rPr>
                <w:b/>
                <w:lang w:eastAsia="ru-RU"/>
              </w:rPr>
              <w:t>23 6</w:t>
            </w:r>
            <w:r w:rsidR="00173BF0">
              <w:rPr>
                <w:b/>
                <w:lang w:eastAsia="ru-RU"/>
              </w:rPr>
              <w:t>49</w:t>
            </w:r>
            <w:r w:rsidR="00AE50D8">
              <w:rPr>
                <w:b/>
                <w:lang w:eastAsia="ru-RU"/>
              </w:rPr>
              <w:t>,</w:t>
            </w:r>
            <w:r w:rsidR="00173BF0">
              <w:rPr>
                <w:b/>
                <w:lang w:eastAsia="ru-RU"/>
              </w:rPr>
              <w:t>7</w:t>
            </w:r>
          </w:p>
        </w:tc>
      </w:tr>
      <w:tr w:rsidR="00DE6D58" w:rsidRPr="006F0591" w:rsidTr="00664037">
        <w:trPr>
          <w:trHeight w:val="330"/>
        </w:trPr>
        <w:tc>
          <w:tcPr>
            <w:tcW w:w="78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</w:p>
        </w:tc>
        <w:tc>
          <w:tcPr>
            <w:tcW w:w="347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DE4FD2" w:rsidRDefault="00DE6D58" w:rsidP="00664037">
            <w:pPr>
              <w:rPr>
                <w:b/>
                <w:lang w:eastAsia="ru-RU"/>
              </w:rPr>
            </w:pPr>
            <w:r w:rsidRPr="00DE4FD2">
              <w:rPr>
                <w:b/>
                <w:lang w:eastAsia="ru-RU"/>
              </w:rPr>
              <w:t>992</w:t>
            </w: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5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164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140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</w:tr>
      <w:tr w:rsidR="00DE6D58" w:rsidRPr="006F0591" w:rsidTr="00664037">
        <w:trPr>
          <w:trHeight w:val="315"/>
        </w:trPr>
        <w:tc>
          <w:tcPr>
            <w:tcW w:w="78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47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Функционирование высшего дол</w:t>
            </w:r>
            <w:r w:rsidRPr="006F0591">
              <w:rPr>
                <w:lang w:eastAsia="ru-RU"/>
              </w:rPr>
              <w:t>ж</w:t>
            </w:r>
            <w:r w:rsidRPr="006F0591">
              <w:rPr>
                <w:lang w:eastAsia="ru-RU"/>
              </w:rPr>
              <w:t>ностного лица субъекта Российской Федерации и   муниципального образов</w:t>
            </w:r>
            <w:r w:rsidRPr="006F0591">
              <w:rPr>
                <w:lang w:eastAsia="ru-RU"/>
              </w:rPr>
              <w:t>а</w:t>
            </w:r>
            <w:r w:rsidRPr="006F0591">
              <w:rPr>
                <w:lang w:eastAsia="ru-RU"/>
              </w:rPr>
              <w:t>ния</w:t>
            </w:r>
          </w:p>
        </w:tc>
        <w:tc>
          <w:tcPr>
            <w:tcW w:w="60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57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02</w:t>
            </w:r>
          </w:p>
        </w:tc>
        <w:tc>
          <w:tcPr>
            <w:tcW w:w="164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57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1107,8</w:t>
            </w:r>
          </w:p>
        </w:tc>
      </w:tr>
      <w:tr w:rsidR="00DE6D58" w:rsidRPr="006F0591" w:rsidTr="00664037">
        <w:trPr>
          <w:trHeight w:val="315"/>
        </w:trPr>
        <w:tc>
          <w:tcPr>
            <w:tcW w:w="78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347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60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5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164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140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</w:tr>
      <w:tr w:rsidR="00DE6D58" w:rsidRPr="006F0591" w:rsidTr="00664037">
        <w:trPr>
          <w:trHeight w:val="330"/>
        </w:trPr>
        <w:tc>
          <w:tcPr>
            <w:tcW w:w="78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347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5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164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140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</w:tr>
      <w:tr w:rsidR="00DE6D58" w:rsidRPr="006F0591" w:rsidTr="00664037">
        <w:trPr>
          <w:trHeight w:val="315"/>
        </w:trPr>
        <w:tc>
          <w:tcPr>
            <w:tcW w:w="78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47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Обеспечение деятельности высшего органа исполнительной власти муниципального обр</w:t>
            </w:r>
            <w:r w:rsidRPr="006F0591">
              <w:rPr>
                <w:lang w:eastAsia="ru-RU"/>
              </w:rPr>
              <w:t>а</w:t>
            </w:r>
            <w:r w:rsidRPr="006F0591">
              <w:rPr>
                <w:lang w:eastAsia="ru-RU"/>
              </w:rPr>
              <w:t>зования</w:t>
            </w:r>
          </w:p>
        </w:tc>
        <w:tc>
          <w:tcPr>
            <w:tcW w:w="60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57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02</w:t>
            </w:r>
          </w:p>
        </w:tc>
        <w:tc>
          <w:tcPr>
            <w:tcW w:w="164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50 0 00 00000</w:t>
            </w:r>
          </w:p>
        </w:tc>
        <w:tc>
          <w:tcPr>
            <w:tcW w:w="57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1107,8</w:t>
            </w:r>
          </w:p>
        </w:tc>
      </w:tr>
      <w:tr w:rsidR="00DE6D58" w:rsidRPr="006F0591" w:rsidTr="00664037">
        <w:trPr>
          <w:trHeight w:val="315"/>
        </w:trPr>
        <w:tc>
          <w:tcPr>
            <w:tcW w:w="78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347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60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5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164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140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</w:tr>
      <w:tr w:rsidR="00DE6D58" w:rsidRPr="006F0591" w:rsidTr="00664037">
        <w:trPr>
          <w:trHeight w:val="330"/>
        </w:trPr>
        <w:tc>
          <w:tcPr>
            <w:tcW w:w="78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347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5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164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140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</w:tr>
      <w:tr w:rsidR="00DE6D58" w:rsidRPr="006F0591" w:rsidTr="00664037">
        <w:trPr>
          <w:trHeight w:val="315"/>
        </w:trPr>
        <w:tc>
          <w:tcPr>
            <w:tcW w:w="78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47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Высшее должностное лицо муниципального образов</w:t>
            </w:r>
            <w:r w:rsidRPr="006F0591">
              <w:rPr>
                <w:lang w:eastAsia="ru-RU"/>
              </w:rPr>
              <w:t>а</w:t>
            </w:r>
            <w:r w:rsidRPr="006F0591">
              <w:rPr>
                <w:lang w:eastAsia="ru-RU"/>
              </w:rPr>
              <w:t>ния</w:t>
            </w:r>
          </w:p>
        </w:tc>
        <w:tc>
          <w:tcPr>
            <w:tcW w:w="60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57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02</w:t>
            </w:r>
          </w:p>
        </w:tc>
        <w:tc>
          <w:tcPr>
            <w:tcW w:w="164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50 1 00 00000</w:t>
            </w:r>
          </w:p>
        </w:tc>
        <w:tc>
          <w:tcPr>
            <w:tcW w:w="57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1107,8</w:t>
            </w:r>
          </w:p>
        </w:tc>
      </w:tr>
      <w:tr w:rsidR="00DE6D58" w:rsidRPr="006F0591" w:rsidTr="00664037">
        <w:trPr>
          <w:trHeight w:val="330"/>
        </w:trPr>
        <w:tc>
          <w:tcPr>
            <w:tcW w:w="78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347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5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164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140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</w:tr>
      <w:tr w:rsidR="00DE6D58" w:rsidRPr="006F0591" w:rsidTr="00664037">
        <w:trPr>
          <w:trHeight w:val="315"/>
        </w:trPr>
        <w:tc>
          <w:tcPr>
            <w:tcW w:w="78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47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Расходы на обеспечение функций органов местного сам</w:t>
            </w:r>
            <w:r w:rsidRPr="006F0591">
              <w:rPr>
                <w:lang w:eastAsia="ru-RU"/>
              </w:rPr>
              <w:t>о</w:t>
            </w:r>
            <w:r w:rsidRPr="006F0591">
              <w:rPr>
                <w:lang w:eastAsia="ru-RU"/>
              </w:rPr>
              <w:t>управления</w:t>
            </w:r>
          </w:p>
        </w:tc>
        <w:tc>
          <w:tcPr>
            <w:tcW w:w="60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57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02</w:t>
            </w:r>
          </w:p>
        </w:tc>
        <w:tc>
          <w:tcPr>
            <w:tcW w:w="164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50 1 00 00190</w:t>
            </w:r>
          </w:p>
        </w:tc>
        <w:tc>
          <w:tcPr>
            <w:tcW w:w="57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1107,8</w:t>
            </w:r>
          </w:p>
        </w:tc>
      </w:tr>
      <w:tr w:rsidR="00DE6D58" w:rsidRPr="006F0591" w:rsidTr="00664037">
        <w:trPr>
          <w:trHeight w:val="330"/>
        </w:trPr>
        <w:tc>
          <w:tcPr>
            <w:tcW w:w="78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347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5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164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140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</w:tr>
      <w:tr w:rsidR="00DE6D58" w:rsidRPr="006F0591" w:rsidTr="00664037">
        <w:trPr>
          <w:trHeight w:val="315"/>
        </w:trPr>
        <w:tc>
          <w:tcPr>
            <w:tcW w:w="78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lastRenderedPageBreak/>
              <w:t> </w:t>
            </w:r>
          </w:p>
        </w:tc>
        <w:tc>
          <w:tcPr>
            <w:tcW w:w="347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Расходы на выплаты перс</w:t>
            </w:r>
            <w:r w:rsidRPr="006F0591">
              <w:rPr>
                <w:lang w:eastAsia="ru-RU"/>
              </w:rPr>
              <w:t>о</w:t>
            </w:r>
            <w:r w:rsidRPr="006F0591">
              <w:rPr>
                <w:lang w:eastAsia="ru-RU"/>
              </w:rPr>
              <w:t>налу в целях обеспечения выполнения функций мун</w:t>
            </w:r>
            <w:r w:rsidRPr="006F0591">
              <w:rPr>
                <w:lang w:eastAsia="ru-RU"/>
              </w:rPr>
              <w:t>и</w:t>
            </w:r>
            <w:r w:rsidRPr="006F0591">
              <w:rPr>
                <w:lang w:eastAsia="ru-RU"/>
              </w:rPr>
              <w:t>ципальными органами, казенными учреждениями, о</w:t>
            </w:r>
            <w:r w:rsidRPr="006F0591">
              <w:rPr>
                <w:lang w:eastAsia="ru-RU"/>
              </w:rPr>
              <w:t>р</w:t>
            </w:r>
            <w:r w:rsidRPr="006F0591">
              <w:rPr>
                <w:lang w:eastAsia="ru-RU"/>
              </w:rPr>
              <w:t>ганами управления государственными внебюдже</w:t>
            </w:r>
            <w:r w:rsidRPr="006F0591">
              <w:rPr>
                <w:lang w:eastAsia="ru-RU"/>
              </w:rPr>
              <w:t>т</w:t>
            </w:r>
            <w:r w:rsidRPr="006F0591">
              <w:rPr>
                <w:lang w:eastAsia="ru-RU"/>
              </w:rPr>
              <w:t>ными фондами</w:t>
            </w:r>
          </w:p>
        </w:tc>
        <w:tc>
          <w:tcPr>
            <w:tcW w:w="60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57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02</w:t>
            </w:r>
          </w:p>
        </w:tc>
        <w:tc>
          <w:tcPr>
            <w:tcW w:w="164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50 1 00 00190</w:t>
            </w:r>
          </w:p>
        </w:tc>
        <w:tc>
          <w:tcPr>
            <w:tcW w:w="57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100</w:t>
            </w:r>
          </w:p>
        </w:tc>
        <w:tc>
          <w:tcPr>
            <w:tcW w:w="140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1107,8</w:t>
            </w:r>
          </w:p>
        </w:tc>
      </w:tr>
      <w:tr w:rsidR="00DE6D58" w:rsidRPr="006F0591" w:rsidTr="00664037">
        <w:trPr>
          <w:trHeight w:val="315"/>
        </w:trPr>
        <w:tc>
          <w:tcPr>
            <w:tcW w:w="78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347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60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5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164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140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</w:tr>
      <w:tr w:rsidR="00DE6D58" w:rsidRPr="006F0591" w:rsidTr="00664037">
        <w:trPr>
          <w:trHeight w:val="315"/>
        </w:trPr>
        <w:tc>
          <w:tcPr>
            <w:tcW w:w="78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347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60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5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164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140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</w:tr>
      <w:tr w:rsidR="00DE6D58" w:rsidRPr="006F0591" w:rsidTr="00664037">
        <w:trPr>
          <w:trHeight w:val="330"/>
        </w:trPr>
        <w:tc>
          <w:tcPr>
            <w:tcW w:w="78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347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5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164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140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</w:tr>
      <w:tr w:rsidR="00DE6D58" w:rsidRPr="006F0591" w:rsidTr="00664037">
        <w:trPr>
          <w:trHeight w:val="315"/>
        </w:trPr>
        <w:tc>
          <w:tcPr>
            <w:tcW w:w="78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47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Функционирование Правительства Российской Фед</w:t>
            </w:r>
            <w:r w:rsidRPr="006F0591">
              <w:rPr>
                <w:lang w:eastAsia="ru-RU"/>
              </w:rPr>
              <w:t>е</w:t>
            </w:r>
            <w:r w:rsidRPr="006F0591">
              <w:rPr>
                <w:lang w:eastAsia="ru-RU"/>
              </w:rPr>
              <w:t>рации, высших исполнительных орг</w:t>
            </w:r>
            <w:r w:rsidRPr="006F0591">
              <w:rPr>
                <w:lang w:eastAsia="ru-RU"/>
              </w:rPr>
              <w:t>а</w:t>
            </w:r>
            <w:r w:rsidRPr="006F0591">
              <w:rPr>
                <w:lang w:eastAsia="ru-RU"/>
              </w:rPr>
              <w:t>нов государс</w:t>
            </w:r>
            <w:r w:rsidRPr="006F0591">
              <w:rPr>
                <w:lang w:eastAsia="ru-RU"/>
              </w:rPr>
              <w:t>т</w:t>
            </w:r>
            <w:r w:rsidRPr="006F0591">
              <w:rPr>
                <w:lang w:eastAsia="ru-RU"/>
              </w:rPr>
              <w:t>венной власти субъектов Российской Федерации, местных админ</w:t>
            </w:r>
            <w:r w:rsidRPr="006F0591">
              <w:rPr>
                <w:lang w:eastAsia="ru-RU"/>
              </w:rPr>
              <w:t>и</w:t>
            </w:r>
            <w:r w:rsidRPr="006F0591">
              <w:rPr>
                <w:lang w:eastAsia="ru-RU"/>
              </w:rPr>
              <w:t>страций</w:t>
            </w:r>
          </w:p>
        </w:tc>
        <w:tc>
          <w:tcPr>
            <w:tcW w:w="60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57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04</w:t>
            </w:r>
          </w:p>
        </w:tc>
        <w:tc>
          <w:tcPr>
            <w:tcW w:w="164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57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173BF0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7200</w:t>
            </w:r>
            <w:r w:rsidR="00AE50D8">
              <w:rPr>
                <w:lang w:eastAsia="ru-RU"/>
              </w:rPr>
              <w:t>,</w:t>
            </w:r>
            <w:r>
              <w:rPr>
                <w:lang w:eastAsia="ru-RU"/>
              </w:rPr>
              <w:t>8</w:t>
            </w:r>
          </w:p>
        </w:tc>
      </w:tr>
      <w:tr w:rsidR="00DE6D58" w:rsidRPr="006F0591" w:rsidTr="00664037">
        <w:trPr>
          <w:trHeight w:val="315"/>
        </w:trPr>
        <w:tc>
          <w:tcPr>
            <w:tcW w:w="78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347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60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5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164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140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</w:tr>
      <w:tr w:rsidR="00DE6D58" w:rsidRPr="006F0591" w:rsidTr="00664037">
        <w:trPr>
          <w:trHeight w:val="315"/>
        </w:trPr>
        <w:tc>
          <w:tcPr>
            <w:tcW w:w="78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347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60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5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164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140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</w:tr>
      <w:tr w:rsidR="00DE6D58" w:rsidRPr="006F0591" w:rsidTr="00664037">
        <w:trPr>
          <w:trHeight w:val="330"/>
        </w:trPr>
        <w:tc>
          <w:tcPr>
            <w:tcW w:w="78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347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5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164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140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</w:tr>
      <w:tr w:rsidR="00DE6D58" w:rsidRPr="006F0591" w:rsidTr="00664037">
        <w:trPr>
          <w:trHeight w:val="315"/>
        </w:trPr>
        <w:tc>
          <w:tcPr>
            <w:tcW w:w="78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47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Обеспечение деятельности администрации муниципального обр</w:t>
            </w:r>
            <w:r w:rsidRPr="006F0591">
              <w:rPr>
                <w:lang w:eastAsia="ru-RU"/>
              </w:rPr>
              <w:t>а</w:t>
            </w:r>
            <w:r w:rsidRPr="006F0591">
              <w:rPr>
                <w:lang w:eastAsia="ru-RU"/>
              </w:rPr>
              <w:t>зования</w:t>
            </w:r>
          </w:p>
        </w:tc>
        <w:tc>
          <w:tcPr>
            <w:tcW w:w="60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57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04</w:t>
            </w:r>
          </w:p>
        </w:tc>
        <w:tc>
          <w:tcPr>
            <w:tcW w:w="164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51 0 00 00000</w:t>
            </w:r>
          </w:p>
        </w:tc>
        <w:tc>
          <w:tcPr>
            <w:tcW w:w="57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173BF0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7200</w:t>
            </w:r>
            <w:r w:rsidR="00AE50D8">
              <w:rPr>
                <w:lang w:eastAsia="ru-RU"/>
              </w:rPr>
              <w:t>,</w:t>
            </w:r>
            <w:r>
              <w:rPr>
                <w:lang w:eastAsia="ru-RU"/>
              </w:rPr>
              <w:t>8</w:t>
            </w:r>
          </w:p>
        </w:tc>
      </w:tr>
      <w:tr w:rsidR="00DE6D58" w:rsidRPr="006F0591" w:rsidTr="00664037">
        <w:trPr>
          <w:trHeight w:val="330"/>
        </w:trPr>
        <w:tc>
          <w:tcPr>
            <w:tcW w:w="78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347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5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164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140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</w:tr>
      <w:tr w:rsidR="00DE6D58" w:rsidRPr="006F0591" w:rsidTr="00664037">
        <w:trPr>
          <w:trHeight w:val="315"/>
        </w:trPr>
        <w:tc>
          <w:tcPr>
            <w:tcW w:w="78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47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Обеспечение функциониров</w:t>
            </w:r>
            <w:r w:rsidRPr="006F0591">
              <w:rPr>
                <w:lang w:eastAsia="ru-RU"/>
              </w:rPr>
              <w:t>а</w:t>
            </w:r>
            <w:r w:rsidRPr="006F0591">
              <w:rPr>
                <w:lang w:eastAsia="ru-RU"/>
              </w:rPr>
              <w:t>ния администрации муниципального образ</w:t>
            </w:r>
            <w:r w:rsidRPr="006F0591">
              <w:rPr>
                <w:lang w:eastAsia="ru-RU"/>
              </w:rPr>
              <w:t>о</w:t>
            </w:r>
            <w:r w:rsidRPr="006F0591">
              <w:rPr>
                <w:lang w:eastAsia="ru-RU"/>
              </w:rPr>
              <w:t>вания</w:t>
            </w:r>
          </w:p>
        </w:tc>
        <w:tc>
          <w:tcPr>
            <w:tcW w:w="60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57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04</w:t>
            </w:r>
          </w:p>
        </w:tc>
        <w:tc>
          <w:tcPr>
            <w:tcW w:w="164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51 1 00 00000</w:t>
            </w:r>
          </w:p>
        </w:tc>
        <w:tc>
          <w:tcPr>
            <w:tcW w:w="57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173BF0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7193</w:t>
            </w:r>
            <w:r w:rsidR="00AE50D8">
              <w:rPr>
                <w:lang w:eastAsia="ru-RU"/>
              </w:rPr>
              <w:t>,</w:t>
            </w:r>
            <w:r>
              <w:rPr>
                <w:lang w:eastAsia="ru-RU"/>
              </w:rPr>
              <w:t>2</w:t>
            </w:r>
          </w:p>
        </w:tc>
      </w:tr>
      <w:tr w:rsidR="00DE6D58" w:rsidRPr="006F0591" w:rsidTr="00664037">
        <w:trPr>
          <w:trHeight w:val="330"/>
        </w:trPr>
        <w:tc>
          <w:tcPr>
            <w:tcW w:w="78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347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5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164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140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</w:tr>
      <w:tr w:rsidR="00DE6D58" w:rsidRPr="006F0591" w:rsidTr="00664037">
        <w:trPr>
          <w:trHeight w:val="315"/>
        </w:trPr>
        <w:tc>
          <w:tcPr>
            <w:tcW w:w="78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47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Расходы на обеспечение функций органов местного сам</w:t>
            </w:r>
            <w:r w:rsidRPr="006F0591">
              <w:rPr>
                <w:lang w:eastAsia="ru-RU"/>
              </w:rPr>
              <w:t>о</w:t>
            </w:r>
            <w:r w:rsidRPr="006F0591">
              <w:rPr>
                <w:lang w:eastAsia="ru-RU"/>
              </w:rPr>
              <w:t>управления</w:t>
            </w:r>
          </w:p>
        </w:tc>
        <w:tc>
          <w:tcPr>
            <w:tcW w:w="60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57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04</w:t>
            </w:r>
          </w:p>
        </w:tc>
        <w:tc>
          <w:tcPr>
            <w:tcW w:w="164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51 1 00 00190</w:t>
            </w:r>
          </w:p>
        </w:tc>
        <w:tc>
          <w:tcPr>
            <w:tcW w:w="57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173BF0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7193</w:t>
            </w:r>
            <w:r w:rsidR="00AE50D8">
              <w:rPr>
                <w:lang w:eastAsia="ru-RU"/>
              </w:rPr>
              <w:t>,</w:t>
            </w:r>
            <w:r>
              <w:rPr>
                <w:lang w:eastAsia="ru-RU"/>
              </w:rPr>
              <w:t>2</w:t>
            </w:r>
          </w:p>
        </w:tc>
      </w:tr>
      <w:tr w:rsidR="00DE6D58" w:rsidRPr="006F0591" w:rsidTr="00664037">
        <w:trPr>
          <w:trHeight w:val="330"/>
        </w:trPr>
        <w:tc>
          <w:tcPr>
            <w:tcW w:w="78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347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5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164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140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</w:tr>
      <w:tr w:rsidR="00DE6D58" w:rsidRPr="006F0591" w:rsidTr="00664037">
        <w:trPr>
          <w:trHeight w:val="315"/>
        </w:trPr>
        <w:tc>
          <w:tcPr>
            <w:tcW w:w="78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47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Расходы на выплаты перс</w:t>
            </w:r>
            <w:r w:rsidRPr="006F0591">
              <w:rPr>
                <w:lang w:eastAsia="ru-RU"/>
              </w:rPr>
              <w:t>о</w:t>
            </w:r>
            <w:r w:rsidRPr="006F0591">
              <w:rPr>
                <w:lang w:eastAsia="ru-RU"/>
              </w:rPr>
              <w:t>налу в целях обеспечения выполнения функций мун</w:t>
            </w:r>
            <w:r w:rsidRPr="006F0591">
              <w:rPr>
                <w:lang w:eastAsia="ru-RU"/>
              </w:rPr>
              <w:t>и</w:t>
            </w:r>
            <w:r w:rsidRPr="006F0591">
              <w:rPr>
                <w:lang w:eastAsia="ru-RU"/>
              </w:rPr>
              <w:t>ципальными органами, казенными учреждениями, о</w:t>
            </w:r>
            <w:r w:rsidRPr="006F0591">
              <w:rPr>
                <w:lang w:eastAsia="ru-RU"/>
              </w:rPr>
              <w:t>р</w:t>
            </w:r>
            <w:r w:rsidRPr="006F0591">
              <w:rPr>
                <w:lang w:eastAsia="ru-RU"/>
              </w:rPr>
              <w:t>ганами управления государственными внебюдже</w:t>
            </w:r>
            <w:r w:rsidRPr="006F0591">
              <w:rPr>
                <w:lang w:eastAsia="ru-RU"/>
              </w:rPr>
              <w:t>т</w:t>
            </w:r>
            <w:r w:rsidRPr="006F0591">
              <w:rPr>
                <w:lang w:eastAsia="ru-RU"/>
              </w:rPr>
              <w:t>ными фондами</w:t>
            </w:r>
          </w:p>
        </w:tc>
        <w:tc>
          <w:tcPr>
            <w:tcW w:w="60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57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04</w:t>
            </w:r>
          </w:p>
        </w:tc>
        <w:tc>
          <w:tcPr>
            <w:tcW w:w="164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51 1 00 00190</w:t>
            </w:r>
          </w:p>
        </w:tc>
        <w:tc>
          <w:tcPr>
            <w:tcW w:w="57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100</w:t>
            </w:r>
          </w:p>
        </w:tc>
        <w:tc>
          <w:tcPr>
            <w:tcW w:w="140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6792,5</w:t>
            </w:r>
          </w:p>
        </w:tc>
      </w:tr>
      <w:tr w:rsidR="00DE6D58" w:rsidRPr="006F0591" w:rsidTr="00664037">
        <w:trPr>
          <w:trHeight w:val="315"/>
        </w:trPr>
        <w:tc>
          <w:tcPr>
            <w:tcW w:w="78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347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60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5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164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140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</w:tr>
      <w:tr w:rsidR="00DE6D58" w:rsidRPr="006F0591" w:rsidTr="00664037">
        <w:trPr>
          <w:trHeight w:val="315"/>
        </w:trPr>
        <w:tc>
          <w:tcPr>
            <w:tcW w:w="78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347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60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5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164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140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</w:tr>
      <w:tr w:rsidR="00DE6D58" w:rsidRPr="006F0591" w:rsidTr="00664037">
        <w:trPr>
          <w:trHeight w:val="330"/>
        </w:trPr>
        <w:tc>
          <w:tcPr>
            <w:tcW w:w="78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347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5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164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140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</w:tr>
      <w:tr w:rsidR="00DE6D58" w:rsidRPr="006F0591" w:rsidTr="00664037">
        <w:trPr>
          <w:trHeight w:val="69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Закупка товаров, работ и у</w:t>
            </w:r>
            <w:r w:rsidRPr="006F0591">
              <w:rPr>
                <w:lang w:eastAsia="ru-RU"/>
              </w:rPr>
              <w:t>с</w:t>
            </w:r>
            <w:r w:rsidRPr="006F0591">
              <w:rPr>
                <w:lang w:eastAsia="ru-RU"/>
              </w:rPr>
              <w:t>луг для муниципальных нужд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04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51 1 00 00190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200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353,7</w:t>
            </w:r>
          </w:p>
        </w:tc>
      </w:tr>
      <w:tr w:rsidR="00DE6D58" w:rsidRPr="006F0591" w:rsidTr="00664037">
        <w:trPr>
          <w:trHeight w:val="33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Иные бюджетные ассигнов</w:t>
            </w:r>
            <w:r w:rsidRPr="006F0591">
              <w:rPr>
                <w:lang w:eastAsia="ru-RU"/>
              </w:rPr>
              <w:t>а</w:t>
            </w:r>
            <w:r w:rsidRPr="006F0591">
              <w:rPr>
                <w:lang w:eastAsia="ru-RU"/>
              </w:rPr>
              <w:t>ния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04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51 1 00 00190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800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173BF0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47,0</w:t>
            </w:r>
          </w:p>
        </w:tc>
      </w:tr>
      <w:tr w:rsidR="00DE6D58" w:rsidRPr="006F0591" w:rsidTr="00664037">
        <w:trPr>
          <w:trHeight w:val="33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Административные коми</w:t>
            </w:r>
            <w:r w:rsidRPr="006F0591">
              <w:rPr>
                <w:lang w:eastAsia="ru-RU"/>
              </w:rPr>
              <w:t>с</w:t>
            </w:r>
            <w:r w:rsidRPr="006F0591">
              <w:rPr>
                <w:lang w:eastAsia="ru-RU"/>
              </w:rPr>
              <w:t>сии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04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51 2 00 00000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7,6</w:t>
            </w:r>
          </w:p>
        </w:tc>
      </w:tr>
      <w:tr w:rsidR="00DE6D58" w:rsidRPr="006F0591" w:rsidTr="00664037">
        <w:trPr>
          <w:trHeight w:val="87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Осуществление отдельных полн</w:t>
            </w:r>
            <w:r w:rsidRPr="006F0591">
              <w:rPr>
                <w:lang w:eastAsia="ru-RU"/>
              </w:rPr>
              <w:t>о</w:t>
            </w:r>
            <w:r w:rsidRPr="006F0591">
              <w:rPr>
                <w:lang w:eastAsia="ru-RU"/>
              </w:rPr>
              <w:t>мочий Краснодарского края по образованию и орган</w:t>
            </w:r>
            <w:r w:rsidRPr="006F0591">
              <w:rPr>
                <w:lang w:eastAsia="ru-RU"/>
              </w:rPr>
              <w:t>и</w:t>
            </w:r>
            <w:r w:rsidRPr="006F0591">
              <w:rPr>
                <w:lang w:eastAsia="ru-RU"/>
              </w:rPr>
              <w:t>зации деятельности  административных коми</w:t>
            </w:r>
            <w:r w:rsidRPr="006F0591">
              <w:rPr>
                <w:lang w:eastAsia="ru-RU"/>
              </w:rPr>
              <w:t>с</w:t>
            </w:r>
            <w:r w:rsidRPr="006F0591">
              <w:rPr>
                <w:lang w:eastAsia="ru-RU"/>
              </w:rPr>
              <w:t>сий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04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51 2 0060190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7,6</w:t>
            </w:r>
          </w:p>
        </w:tc>
      </w:tr>
      <w:tr w:rsidR="00DE6D58" w:rsidRPr="006F0591" w:rsidTr="00664037">
        <w:trPr>
          <w:trHeight w:val="315"/>
        </w:trPr>
        <w:tc>
          <w:tcPr>
            <w:tcW w:w="78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47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Закупка товаров, работ и у</w:t>
            </w:r>
            <w:r w:rsidRPr="006F0591">
              <w:rPr>
                <w:lang w:eastAsia="ru-RU"/>
              </w:rPr>
              <w:t>с</w:t>
            </w:r>
            <w:r w:rsidRPr="006F0591">
              <w:rPr>
                <w:lang w:eastAsia="ru-RU"/>
              </w:rPr>
              <w:t>луг для муниципальных нужд</w:t>
            </w:r>
          </w:p>
        </w:tc>
        <w:tc>
          <w:tcPr>
            <w:tcW w:w="60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64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7,6</w:t>
            </w:r>
          </w:p>
        </w:tc>
      </w:tr>
      <w:tr w:rsidR="00DE6D58" w:rsidRPr="006F0591" w:rsidTr="00664037">
        <w:trPr>
          <w:trHeight w:val="330"/>
        </w:trPr>
        <w:tc>
          <w:tcPr>
            <w:tcW w:w="78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347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04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51 2 0060190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200</w:t>
            </w:r>
          </w:p>
        </w:tc>
        <w:tc>
          <w:tcPr>
            <w:tcW w:w="140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</w:tr>
      <w:tr w:rsidR="00DE6D58" w:rsidRPr="006F0591" w:rsidTr="00664037">
        <w:trPr>
          <w:trHeight w:val="885"/>
        </w:trPr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Обеспечение деятельности финансовых, налоговых и там</w:t>
            </w:r>
            <w:r w:rsidRPr="006F0591">
              <w:rPr>
                <w:lang w:eastAsia="ru-RU"/>
              </w:rPr>
              <w:t>о</w:t>
            </w:r>
            <w:r w:rsidR="00A7535F">
              <w:rPr>
                <w:lang w:eastAsia="ru-RU"/>
              </w:rPr>
              <w:t>женных органов финан</w:t>
            </w:r>
            <w:r w:rsidRPr="006F0591">
              <w:rPr>
                <w:lang w:eastAsia="ru-RU"/>
              </w:rPr>
              <w:t>сового (финансово-бюджетного) надзора</w:t>
            </w:r>
          </w:p>
        </w:tc>
        <w:tc>
          <w:tcPr>
            <w:tcW w:w="6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06</w:t>
            </w:r>
          </w:p>
        </w:tc>
        <w:tc>
          <w:tcPr>
            <w:tcW w:w="16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298,0</w:t>
            </w:r>
          </w:p>
        </w:tc>
      </w:tr>
      <w:tr w:rsidR="00DE6D58" w:rsidRPr="006F0591" w:rsidTr="00664037">
        <w:trPr>
          <w:trHeight w:val="1065"/>
        </w:trPr>
        <w:tc>
          <w:tcPr>
            <w:tcW w:w="7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lastRenderedPageBreak/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Осуществление отдельных полномочий поселений по осуществлению внешнего муниципального контроля за и</w:t>
            </w:r>
            <w:r w:rsidRPr="006F0591">
              <w:rPr>
                <w:lang w:eastAsia="ru-RU"/>
              </w:rPr>
              <w:t>с</w:t>
            </w:r>
            <w:r w:rsidRPr="006F0591">
              <w:rPr>
                <w:lang w:eastAsia="ru-RU"/>
              </w:rPr>
              <w:t>полнением местных бюджетов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06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75 9 00 00000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298,0</w:t>
            </w:r>
          </w:p>
        </w:tc>
      </w:tr>
      <w:tr w:rsidR="00DE6D58" w:rsidRPr="006F0591" w:rsidTr="00664037">
        <w:trPr>
          <w:trHeight w:val="585"/>
        </w:trPr>
        <w:tc>
          <w:tcPr>
            <w:tcW w:w="7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Расходы на обеспечение функций органов местного сам</w:t>
            </w:r>
            <w:r w:rsidRPr="006F0591">
              <w:rPr>
                <w:lang w:eastAsia="ru-RU"/>
              </w:rPr>
              <w:t>о</w:t>
            </w:r>
            <w:r w:rsidRPr="006F0591">
              <w:rPr>
                <w:lang w:eastAsia="ru-RU"/>
              </w:rPr>
              <w:t>управления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06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75 9 00 00190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298,0</w:t>
            </w:r>
          </w:p>
        </w:tc>
      </w:tr>
      <w:tr w:rsidR="00DE6D58" w:rsidRPr="006F0591" w:rsidTr="00664037">
        <w:trPr>
          <w:trHeight w:val="495"/>
        </w:trPr>
        <w:tc>
          <w:tcPr>
            <w:tcW w:w="7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Межбюджетные трансферты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06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75 9 00 00190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500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298,0</w:t>
            </w:r>
          </w:p>
        </w:tc>
      </w:tr>
      <w:tr w:rsidR="00DE6D58" w:rsidRPr="006F0591" w:rsidTr="00664037">
        <w:trPr>
          <w:trHeight w:val="45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Резервные фонды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11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50,0</w:t>
            </w:r>
          </w:p>
        </w:tc>
      </w:tr>
      <w:tr w:rsidR="00DE6D58" w:rsidRPr="006F0591" w:rsidTr="00664037">
        <w:trPr>
          <w:trHeight w:val="63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Обеспечение деятельности администрации муниципального обр</w:t>
            </w:r>
            <w:r w:rsidRPr="006F0591">
              <w:rPr>
                <w:lang w:eastAsia="ru-RU"/>
              </w:rPr>
              <w:t>а</w:t>
            </w:r>
            <w:r w:rsidRPr="006F0591">
              <w:rPr>
                <w:lang w:eastAsia="ru-RU"/>
              </w:rPr>
              <w:t>зования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11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51 0 00 00000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50,0</w:t>
            </w:r>
          </w:p>
        </w:tc>
      </w:tr>
      <w:tr w:rsidR="00DE6D58" w:rsidRPr="006F0591" w:rsidTr="00664037">
        <w:trPr>
          <w:trHeight w:val="645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Финансовое обеспечение непредвиденных расходов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11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51 5 00 00000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50,0</w:t>
            </w:r>
          </w:p>
        </w:tc>
      </w:tr>
      <w:tr w:rsidR="00DE6D58" w:rsidRPr="006F0591" w:rsidTr="00664037">
        <w:trPr>
          <w:trHeight w:val="645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Резервный фонд администр</w:t>
            </w:r>
            <w:r w:rsidRPr="006F0591">
              <w:rPr>
                <w:lang w:eastAsia="ru-RU"/>
              </w:rPr>
              <w:t>а</w:t>
            </w:r>
            <w:r w:rsidRPr="006F0591">
              <w:rPr>
                <w:lang w:eastAsia="ru-RU"/>
              </w:rPr>
              <w:t>ции муниципального ра</w:t>
            </w:r>
            <w:r w:rsidRPr="006F0591">
              <w:rPr>
                <w:lang w:eastAsia="ru-RU"/>
              </w:rPr>
              <w:t>й</w:t>
            </w:r>
            <w:r w:rsidRPr="006F0591">
              <w:rPr>
                <w:lang w:eastAsia="ru-RU"/>
              </w:rPr>
              <w:t>она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11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51 5 00 20590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50,0</w:t>
            </w:r>
          </w:p>
        </w:tc>
      </w:tr>
      <w:tr w:rsidR="00DE6D58" w:rsidRPr="006F0591" w:rsidTr="00664037">
        <w:trPr>
          <w:trHeight w:val="33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Иные бюджетные ассигнов</w:t>
            </w:r>
            <w:r w:rsidRPr="006F0591">
              <w:rPr>
                <w:lang w:eastAsia="ru-RU"/>
              </w:rPr>
              <w:t>а</w:t>
            </w:r>
            <w:r w:rsidRPr="006F0591">
              <w:rPr>
                <w:lang w:eastAsia="ru-RU"/>
              </w:rPr>
              <w:t>ния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11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51 5 00 20590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800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50,0</w:t>
            </w:r>
          </w:p>
        </w:tc>
      </w:tr>
      <w:tr w:rsidR="00DE6D58" w:rsidRPr="006F0591" w:rsidTr="00664037">
        <w:trPr>
          <w:trHeight w:val="39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Другие общегосударственные в</w:t>
            </w:r>
            <w:r w:rsidRPr="006F0591">
              <w:rPr>
                <w:lang w:eastAsia="ru-RU"/>
              </w:rPr>
              <w:t>о</w:t>
            </w:r>
            <w:r w:rsidRPr="006F0591">
              <w:rPr>
                <w:lang w:eastAsia="ru-RU"/>
              </w:rPr>
              <w:t>просы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235EE7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14</w:t>
            </w:r>
            <w:r w:rsidR="00DF0B81">
              <w:rPr>
                <w:lang w:eastAsia="ru-RU"/>
              </w:rPr>
              <w:t>9</w:t>
            </w:r>
            <w:r w:rsidR="00DE6D58" w:rsidRPr="006F0591">
              <w:rPr>
                <w:lang w:eastAsia="ru-RU"/>
              </w:rPr>
              <w:t>93,1</w:t>
            </w:r>
          </w:p>
        </w:tc>
      </w:tr>
      <w:tr w:rsidR="00DE6D58" w:rsidRPr="006F0591" w:rsidTr="00664037">
        <w:trPr>
          <w:trHeight w:val="795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Муниципальная программа "О проведении работ по уточн</w:t>
            </w:r>
            <w:r w:rsidRPr="006F0591">
              <w:rPr>
                <w:lang w:eastAsia="ru-RU"/>
              </w:rPr>
              <w:t>е</w:t>
            </w:r>
            <w:r w:rsidRPr="006F0591">
              <w:rPr>
                <w:lang w:eastAsia="ru-RU"/>
              </w:rPr>
              <w:t>нию записей в похозяйстве</w:t>
            </w:r>
            <w:r w:rsidRPr="006F0591">
              <w:rPr>
                <w:lang w:eastAsia="ru-RU"/>
              </w:rPr>
              <w:t>н</w:t>
            </w:r>
            <w:r w:rsidRPr="006F0591">
              <w:rPr>
                <w:lang w:eastAsia="ru-RU"/>
              </w:rPr>
              <w:t>ных книгах"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01 0 00 00000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150,0</w:t>
            </w:r>
          </w:p>
        </w:tc>
      </w:tr>
      <w:tr w:rsidR="00DE6D58" w:rsidRPr="006F0591" w:rsidTr="00664037">
        <w:trPr>
          <w:trHeight w:val="54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Отдельные мероприятия муниципальной пр</w:t>
            </w:r>
            <w:r w:rsidRPr="006F0591">
              <w:rPr>
                <w:lang w:eastAsia="ru-RU"/>
              </w:rPr>
              <w:t>о</w:t>
            </w:r>
            <w:r w:rsidRPr="006F0591">
              <w:rPr>
                <w:lang w:eastAsia="ru-RU"/>
              </w:rPr>
              <w:t>граммы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01 1 00 00000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150,0</w:t>
            </w:r>
          </w:p>
        </w:tc>
      </w:tr>
      <w:tr w:rsidR="00DE6D58" w:rsidRPr="006F0591" w:rsidTr="00664037">
        <w:trPr>
          <w:trHeight w:val="54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Закупка товаров, работ и у</w:t>
            </w:r>
            <w:r w:rsidRPr="006F0591">
              <w:rPr>
                <w:lang w:eastAsia="ru-RU"/>
              </w:rPr>
              <w:t>с</w:t>
            </w:r>
            <w:r w:rsidRPr="006F0591">
              <w:rPr>
                <w:lang w:eastAsia="ru-RU"/>
              </w:rPr>
              <w:t>луг для муниципальных нужд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01 1 00 00000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200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150,0</w:t>
            </w:r>
          </w:p>
        </w:tc>
      </w:tr>
      <w:tr w:rsidR="00DE6D58" w:rsidRPr="006F0591" w:rsidTr="00664037">
        <w:trPr>
          <w:trHeight w:val="90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Муниципальная программа "Противодействие корру</w:t>
            </w:r>
            <w:r w:rsidRPr="006F0591">
              <w:rPr>
                <w:lang w:eastAsia="ru-RU"/>
              </w:rPr>
              <w:t>п</w:t>
            </w:r>
            <w:r w:rsidRPr="006F0591">
              <w:rPr>
                <w:lang w:eastAsia="ru-RU"/>
              </w:rPr>
              <w:t>ции в Новов</w:t>
            </w:r>
            <w:r w:rsidRPr="006F0591">
              <w:rPr>
                <w:lang w:eastAsia="ru-RU"/>
              </w:rPr>
              <w:t>е</w:t>
            </w:r>
            <w:r w:rsidRPr="006F0591">
              <w:rPr>
                <w:lang w:eastAsia="ru-RU"/>
              </w:rPr>
              <w:t>личковском сельском поселении Ди</w:t>
            </w:r>
            <w:r w:rsidRPr="006F0591">
              <w:rPr>
                <w:lang w:eastAsia="ru-RU"/>
              </w:rPr>
              <w:t>н</w:t>
            </w:r>
            <w:r w:rsidRPr="006F0591">
              <w:rPr>
                <w:lang w:eastAsia="ru-RU"/>
              </w:rPr>
              <w:t>ского района"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02 0 00 00000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10,0</w:t>
            </w:r>
          </w:p>
        </w:tc>
      </w:tr>
      <w:tr w:rsidR="00DE6D58" w:rsidRPr="006F0591" w:rsidTr="00664037">
        <w:trPr>
          <w:trHeight w:val="54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Отдельные мероприятия муниципальной пр</w:t>
            </w:r>
            <w:r w:rsidRPr="006F0591">
              <w:rPr>
                <w:lang w:eastAsia="ru-RU"/>
              </w:rPr>
              <w:t>о</w:t>
            </w:r>
            <w:r w:rsidRPr="006F0591">
              <w:rPr>
                <w:lang w:eastAsia="ru-RU"/>
              </w:rPr>
              <w:t>граммы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02 1 00 00000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10,0</w:t>
            </w:r>
          </w:p>
        </w:tc>
      </w:tr>
      <w:tr w:rsidR="00DE6D58" w:rsidRPr="006F0591" w:rsidTr="00664037">
        <w:trPr>
          <w:trHeight w:val="645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Закупка товаров, работ и у</w:t>
            </w:r>
            <w:r w:rsidRPr="006F0591">
              <w:rPr>
                <w:lang w:eastAsia="ru-RU"/>
              </w:rPr>
              <w:t>с</w:t>
            </w:r>
            <w:r w:rsidRPr="006F0591">
              <w:rPr>
                <w:lang w:eastAsia="ru-RU"/>
              </w:rPr>
              <w:t>луг для муниципальных нужд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02 1 00 00000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200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10,0</w:t>
            </w:r>
          </w:p>
        </w:tc>
      </w:tr>
      <w:tr w:rsidR="00DE6D58" w:rsidRPr="006F0591" w:rsidTr="00664037">
        <w:trPr>
          <w:trHeight w:val="1455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Муниципальная программа "Управление муниципал</w:t>
            </w:r>
            <w:r w:rsidRPr="006F0591">
              <w:rPr>
                <w:lang w:eastAsia="ru-RU"/>
              </w:rPr>
              <w:t>ь</w:t>
            </w:r>
            <w:r w:rsidRPr="006F0591">
              <w:rPr>
                <w:lang w:eastAsia="ru-RU"/>
              </w:rPr>
              <w:t>ным имуществом и регул</w:t>
            </w:r>
            <w:r w:rsidRPr="006F0591">
              <w:rPr>
                <w:lang w:eastAsia="ru-RU"/>
              </w:rPr>
              <w:t>и</w:t>
            </w:r>
            <w:r w:rsidRPr="006F0591">
              <w:rPr>
                <w:lang w:eastAsia="ru-RU"/>
              </w:rPr>
              <w:t>рование земельных отношений на те</w:t>
            </w:r>
            <w:r w:rsidRPr="006F0591">
              <w:rPr>
                <w:lang w:eastAsia="ru-RU"/>
              </w:rPr>
              <w:t>р</w:t>
            </w:r>
            <w:r w:rsidRPr="006F0591">
              <w:rPr>
                <w:lang w:eastAsia="ru-RU"/>
              </w:rPr>
              <w:t>ритории муниципального обр</w:t>
            </w:r>
            <w:r w:rsidRPr="006F0591">
              <w:rPr>
                <w:lang w:eastAsia="ru-RU"/>
              </w:rPr>
              <w:t>а</w:t>
            </w:r>
            <w:r w:rsidRPr="006F0591">
              <w:rPr>
                <w:lang w:eastAsia="ru-RU"/>
              </w:rPr>
              <w:t>зования Нововеличковское сельское п</w:t>
            </w:r>
            <w:r w:rsidRPr="006F0591">
              <w:rPr>
                <w:lang w:eastAsia="ru-RU"/>
              </w:rPr>
              <w:t>о</w:t>
            </w:r>
            <w:r w:rsidRPr="006F0591">
              <w:rPr>
                <w:lang w:eastAsia="ru-RU"/>
              </w:rPr>
              <w:t>селение Динского района"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03 0 00 00000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235EE7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3</w:t>
            </w:r>
            <w:r w:rsidR="00DE6D58" w:rsidRPr="006F0591">
              <w:rPr>
                <w:lang w:eastAsia="ru-RU"/>
              </w:rPr>
              <w:t>000,0</w:t>
            </w:r>
          </w:p>
        </w:tc>
      </w:tr>
      <w:tr w:rsidR="00DE6D58" w:rsidRPr="006F0591" w:rsidTr="00664037">
        <w:trPr>
          <w:trHeight w:val="915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Оценка недвижимости, признание прав и регулиров</w:t>
            </w:r>
            <w:r w:rsidRPr="006F0591">
              <w:rPr>
                <w:lang w:eastAsia="ru-RU"/>
              </w:rPr>
              <w:t>а</w:t>
            </w:r>
            <w:r w:rsidRPr="006F0591">
              <w:rPr>
                <w:lang w:eastAsia="ru-RU"/>
              </w:rPr>
              <w:t>ние отношений по муниц</w:t>
            </w:r>
            <w:r w:rsidRPr="006F0591">
              <w:rPr>
                <w:lang w:eastAsia="ru-RU"/>
              </w:rPr>
              <w:t>и</w:t>
            </w:r>
            <w:r w:rsidRPr="006F0591">
              <w:rPr>
                <w:lang w:eastAsia="ru-RU"/>
              </w:rPr>
              <w:t>пальной собственности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03 1 0000000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900,0</w:t>
            </w:r>
          </w:p>
        </w:tc>
      </w:tr>
      <w:tr w:rsidR="00DE6D58" w:rsidRPr="006F0591" w:rsidTr="00664037">
        <w:trPr>
          <w:trHeight w:val="54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lastRenderedPageBreak/>
              <w:t> </w:t>
            </w:r>
          </w:p>
        </w:tc>
        <w:tc>
          <w:tcPr>
            <w:tcW w:w="34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Закупка товаров, работ и у</w:t>
            </w:r>
            <w:r w:rsidRPr="006F0591">
              <w:rPr>
                <w:lang w:eastAsia="ru-RU"/>
              </w:rPr>
              <w:t>с</w:t>
            </w:r>
            <w:r w:rsidRPr="006F0591">
              <w:rPr>
                <w:lang w:eastAsia="ru-RU"/>
              </w:rPr>
              <w:t>луг для государственных (муниц</w:t>
            </w:r>
            <w:r w:rsidRPr="006F0591">
              <w:rPr>
                <w:lang w:eastAsia="ru-RU"/>
              </w:rPr>
              <w:t>и</w:t>
            </w:r>
            <w:r w:rsidRPr="006F0591">
              <w:rPr>
                <w:lang w:eastAsia="ru-RU"/>
              </w:rPr>
              <w:t>пальных нужд)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03 1 00 00000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200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900,0</w:t>
            </w:r>
          </w:p>
        </w:tc>
      </w:tr>
      <w:tr w:rsidR="00DE6D58" w:rsidRPr="006F0591" w:rsidTr="00664037">
        <w:trPr>
          <w:trHeight w:val="1155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jc w:val="both"/>
              <w:rPr>
                <w:lang w:eastAsia="ru-RU"/>
              </w:rPr>
            </w:pPr>
            <w:r w:rsidRPr="006F0591">
              <w:rPr>
                <w:lang w:eastAsia="ru-RU"/>
              </w:rPr>
              <w:t>Осуществление отдельных муниципальных полном</w:t>
            </w:r>
            <w:r w:rsidRPr="006F0591">
              <w:rPr>
                <w:lang w:eastAsia="ru-RU"/>
              </w:rPr>
              <w:t>о</w:t>
            </w:r>
            <w:r w:rsidRPr="006F0591">
              <w:rPr>
                <w:lang w:eastAsia="ru-RU"/>
              </w:rPr>
              <w:t>чий по распоряжению земельными участками, собс</w:t>
            </w:r>
            <w:r w:rsidRPr="006F0591">
              <w:rPr>
                <w:lang w:eastAsia="ru-RU"/>
              </w:rPr>
              <w:t>т</w:t>
            </w:r>
            <w:r w:rsidRPr="006F0591">
              <w:rPr>
                <w:lang w:eastAsia="ru-RU"/>
              </w:rPr>
              <w:t>венность на которые не ра</w:t>
            </w:r>
            <w:r w:rsidRPr="006F0591">
              <w:rPr>
                <w:lang w:eastAsia="ru-RU"/>
              </w:rPr>
              <w:t>з</w:t>
            </w:r>
            <w:r w:rsidRPr="006F0591">
              <w:rPr>
                <w:lang w:eastAsia="ru-RU"/>
              </w:rPr>
              <w:t>граничена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03 2 00 00000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100,0</w:t>
            </w:r>
          </w:p>
        </w:tc>
      </w:tr>
      <w:tr w:rsidR="00DE6D58" w:rsidRPr="006F0591" w:rsidTr="00664037">
        <w:trPr>
          <w:trHeight w:val="630"/>
        </w:trPr>
        <w:tc>
          <w:tcPr>
            <w:tcW w:w="787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Закупка товаров, работ и у</w:t>
            </w:r>
            <w:r w:rsidRPr="006F0591">
              <w:rPr>
                <w:lang w:eastAsia="ru-RU"/>
              </w:rPr>
              <w:t>с</w:t>
            </w:r>
            <w:r w:rsidRPr="006F0591">
              <w:rPr>
                <w:lang w:eastAsia="ru-RU"/>
              </w:rPr>
              <w:t>луг для муниципальных нужд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03 2 00 00000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200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100,0</w:t>
            </w:r>
          </w:p>
        </w:tc>
      </w:tr>
      <w:tr w:rsidR="0045047B" w:rsidRPr="006F0591" w:rsidTr="0045047B">
        <w:trPr>
          <w:trHeight w:val="630"/>
        </w:trPr>
        <w:tc>
          <w:tcPr>
            <w:tcW w:w="787" w:type="dxa"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5047B" w:rsidRPr="006F0591" w:rsidRDefault="0045047B" w:rsidP="00664037">
            <w:pPr>
              <w:rPr>
                <w:lang w:eastAsia="ru-RU"/>
              </w:rPr>
            </w:pPr>
          </w:p>
        </w:tc>
        <w:tc>
          <w:tcPr>
            <w:tcW w:w="347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47B" w:rsidRPr="006F0591" w:rsidRDefault="0045047B" w:rsidP="00664037">
            <w:pPr>
              <w:rPr>
                <w:lang w:eastAsia="ru-RU"/>
              </w:rPr>
            </w:pPr>
            <w:r>
              <w:rPr>
                <w:lang w:eastAsia="ru-RU"/>
              </w:rPr>
              <w:t>Приобретение недвижимости в муниципальную собственность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5047B" w:rsidRPr="006F0591" w:rsidRDefault="0045047B" w:rsidP="00664037"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5047B" w:rsidRPr="006F0591" w:rsidRDefault="0045047B" w:rsidP="00664037">
            <w:pPr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5047B" w:rsidRPr="006F0591" w:rsidRDefault="0045047B" w:rsidP="00664037">
            <w:pPr>
              <w:rPr>
                <w:lang w:eastAsia="ru-RU"/>
              </w:rPr>
            </w:pPr>
            <w:r>
              <w:rPr>
                <w:lang w:eastAsia="ru-RU"/>
              </w:rPr>
              <w:t>13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5047B" w:rsidRPr="006F0591" w:rsidRDefault="0045047B" w:rsidP="00664037">
            <w:pPr>
              <w:rPr>
                <w:lang w:eastAsia="ru-RU"/>
              </w:rPr>
            </w:pPr>
            <w:r>
              <w:rPr>
                <w:lang w:eastAsia="ru-RU"/>
              </w:rPr>
              <w:t>03 3 00 00000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5047B" w:rsidRPr="006F0591" w:rsidRDefault="0045047B" w:rsidP="00664037">
            <w:pPr>
              <w:rPr>
                <w:lang w:eastAsia="ru-RU"/>
              </w:rPr>
            </w:pP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5047B" w:rsidRPr="006F0591" w:rsidRDefault="0045047B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2000,0</w:t>
            </w:r>
          </w:p>
        </w:tc>
      </w:tr>
      <w:tr w:rsidR="0045047B" w:rsidRPr="006F0591" w:rsidTr="00A7535F">
        <w:trPr>
          <w:trHeight w:val="577"/>
        </w:trPr>
        <w:tc>
          <w:tcPr>
            <w:tcW w:w="78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5047B" w:rsidRPr="006F0591" w:rsidRDefault="0045047B" w:rsidP="00664037">
            <w:pPr>
              <w:rPr>
                <w:lang w:eastAsia="ru-RU"/>
              </w:rPr>
            </w:pPr>
          </w:p>
        </w:tc>
        <w:tc>
          <w:tcPr>
            <w:tcW w:w="3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47B" w:rsidRPr="006F0591" w:rsidRDefault="001871D6" w:rsidP="00971AD3">
            <w:pPr>
              <w:rPr>
                <w:lang w:eastAsia="ru-RU"/>
              </w:rPr>
            </w:pPr>
            <w:r>
              <w:rPr>
                <w:lang w:eastAsia="ru-RU"/>
              </w:rPr>
              <w:t>Прочая з</w:t>
            </w:r>
            <w:r w:rsidR="0045047B" w:rsidRPr="006F0591">
              <w:rPr>
                <w:lang w:eastAsia="ru-RU"/>
              </w:rPr>
              <w:t xml:space="preserve">акупка товаров, работ и услуг 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5047B" w:rsidRPr="006F0591" w:rsidRDefault="0045047B" w:rsidP="00FC6FD2"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5047B" w:rsidRPr="006F0591" w:rsidRDefault="0045047B" w:rsidP="00FC6FD2">
            <w:pPr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5047B" w:rsidRPr="006F0591" w:rsidRDefault="0045047B" w:rsidP="00FC6FD2">
            <w:pPr>
              <w:rPr>
                <w:lang w:eastAsia="ru-RU"/>
              </w:rPr>
            </w:pPr>
            <w:r>
              <w:rPr>
                <w:lang w:eastAsia="ru-RU"/>
              </w:rPr>
              <w:t>13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5047B" w:rsidRPr="006F0591" w:rsidRDefault="0045047B" w:rsidP="00FC6FD2">
            <w:pPr>
              <w:rPr>
                <w:lang w:eastAsia="ru-RU"/>
              </w:rPr>
            </w:pPr>
            <w:r>
              <w:rPr>
                <w:lang w:eastAsia="ru-RU"/>
              </w:rPr>
              <w:t>03 3 00 00000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5047B" w:rsidRPr="006F0591" w:rsidRDefault="0045047B" w:rsidP="00664037">
            <w:pPr>
              <w:rPr>
                <w:lang w:eastAsia="ru-RU"/>
              </w:rPr>
            </w:pPr>
            <w:r>
              <w:rPr>
                <w:lang w:eastAsia="ru-RU"/>
              </w:rPr>
              <w:t>200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5047B" w:rsidRPr="006F0591" w:rsidRDefault="0045047B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2000,0</w:t>
            </w:r>
          </w:p>
        </w:tc>
      </w:tr>
      <w:tr w:rsidR="00DE6D58" w:rsidRPr="006F0591" w:rsidTr="00664037">
        <w:trPr>
          <w:trHeight w:val="54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ЦБ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Расходы на обеспечение деятельности централизованной бухгалт</w:t>
            </w:r>
            <w:r w:rsidRPr="006F0591">
              <w:rPr>
                <w:lang w:eastAsia="ru-RU"/>
              </w:rPr>
              <w:t>е</w:t>
            </w:r>
            <w:r w:rsidRPr="006F0591">
              <w:rPr>
                <w:lang w:eastAsia="ru-RU"/>
              </w:rPr>
              <w:t>рии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51 6 00 00000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2341,8</w:t>
            </w:r>
          </w:p>
        </w:tc>
      </w:tr>
      <w:tr w:rsidR="00DE6D58" w:rsidRPr="006F0591" w:rsidTr="00664037">
        <w:trPr>
          <w:trHeight w:val="54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Обеспечение деятельности подведомственных учре</w:t>
            </w:r>
            <w:r w:rsidRPr="006F0591">
              <w:rPr>
                <w:lang w:eastAsia="ru-RU"/>
              </w:rPr>
              <w:t>ж</w:t>
            </w:r>
            <w:r w:rsidRPr="006F0591">
              <w:rPr>
                <w:lang w:eastAsia="ru-RU"/>
              </w:rPr>
              <w:t>дений (централизованной бухгалт</w:t>
            </w:r>
            <w:r w:rsidRPr="006F0591">
              <w:rPr>
                <w:lang w:eastAsia="ru-RU"/>
              </w:rPr>
              <w:t>е</w:t>
            </w:r>
            <w:r w:rsidRPr="006F0591">
              <w:rPr>
                <w:lang w:eastAsia="ru-RU"/>
              </w:rPr>
              <w:t>рии)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51 6 00 00590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2341,8</w:t>
            </w:r>
          </w:p>
        </w:tc>
      </w:tr>
      <w:tr w:rsidR="00DE6D58" w:rsidRPr="006F0591" w:rsidTr="00664037">
        <w:trPr>
          <w:trHeight w:val="1305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Расходы на выплаты перс</w:t>
            </w:r>
            <w:r w:rsidRPr="006F0591">
              <w:rPr>
                <w:lang w:eastAsia="ru-RU"/>
              </w:rPr>
              <w:t>о</w:t>
            </w:r>
            <w:r w:rsidRPr="006F0591">
              <w:rPr>
                <w:lang w:eastAsia="ru-RU"/>
              </w:rPr>
              <w:t>налу в целях обеспечения выполнения функций мун</w:t>
            </w:r>
            <w:r w:rsidRPr="006F0591">
              <w:rPr>
                <w:lang w:eastAsia="ru-RU"/>
              </w:rPr>
              <w:t>и</w:t>
            </w:r>
            <w:r w:rsidRPr="006F0591">
              <w:rPr>
                <w:lang w:eastAsia="ru-RU"/>
              </w:rPr>
              <w:t>ципальными органами, казенными учреждениями, о</w:t>
            </w:r>
            <w:r w:rsidRPr="006F0591">
              <w:rPr>
                <w:lang w:eastAsia="ru-RU"/>
              </w:rPr>
              <w:t>р</w:t>
            </w:r>
            <w:r w:rsidRPr="006F0591">
              <w:rPr>
                <w:lang w:eastAsia="ru-RU"/>
              </w:rPr>
              <w:t>ганами управления государственными внебюдже</w:t>
            </w:r>
            <w:r w:rsidRPr="006F0591">
              <w:rPr>
                <w:lang w:eastAsia="ru-RU"/>
              </w:rPr>
              <w:t>т</w:t>
            </w:r>
            <w:r w:rsidRPr="006F0591">
              <w:rPr>
                <w:lang w:eastAsia="ru-RU"/>
              </w:rPr>
              <w:t>ными фондами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51 6 00 00590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100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1691,7</w:t>
            </w:r>
          </w:p>
        </w:tc>
      </w:tr>
      <w:tr w:rsidR="00DE6D58" w:rsidRPr="006F0591" w:rsidTr="00664037">
        <w:trPr>
          <w:trHeight w:val="60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Закупка товаров, работ и у</w:t>
            </w:r>
            <w:r w:rsidRPr="006F0591">
              <w:rPr>
                <w:lang w:eastAsia="ru-RU"/>
              </w:rPr>
              <w:t>с</w:t>
            </w:r>
            <w:r w:rsidRPr="006F0591">
              <w:rPr>
                <w:lang w:eastAsia="ru-RU"/>
              </w:rPr>
              <w:t>луг для муниципальных нужд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51 6 00 00590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200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643,0</w:t>
            </w:r>
          </w:p>
        </w:tc>
      </w:tr>
      <w:tr w:rsidR="00DE6D58" w:rsidRPr="006F0591" w:rsidTr="00664037">
        <w:trPr>
          <w:trHeight w:val="33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Иные бюджетные ассигнов</w:t>
            </w:r>
            <w:r w:rsidRPr="006F0591">
              <w:rPr>
                <w:lang w:eastAsia="ru-RU"/>
              </w:rPr>
              <w:t>а</w:t>
            </w:r>
            <w:r w:rsidRPr="006F0591">
              <w:rPr>
                <w:lang w:eastAsia="ru-RU"/>
              </w:rPr>
              <w:t>ния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51 6 00 00590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800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7,1</w:t>
            </w:r>
          </w:p>
        </w:tc>
      </w:tr>
      <w:tr w:rsidR="00DE6D58" w:rsidRPr="006F0591" w:rsidTr="00664037">
        <w:trPr>
          <w:trHeight w:val="54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Реализация муниципальных функций, связанных с муниципальным управл</w:t>
            </w:r>
            <w:r w:rsidRPr="006F0591">
              <w:rPr>
                <w:lang w:eastAsia="ru-RU"/>
              </w:rPr>
              <w:t>е</w:t>
            </w:r>
            <w:r w:rsidRPr="006F0591">
              <w:rPr>
                <w:lang w:eastAsia="ru-RU"/>
              </w:rPr>
              <w:t>нием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51 7 00 00000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F0B81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10</w:t>
            </w:r>
            <w:r w:rsidR="00DE6D58" w:rsidRPr="006F0591">
              <w:rPr>
                <w:lang w:eastAsia="ru-RU"/>
              </w:rPr>
              <w:t>0,0</w:t>
            </w:r>
          </w:p>
        </w:tc>
      </w:tr>
      <w:tr w:rsidR="00DE6D58" w:rsidRPr="006F0591" w:rsidTr="00664037">
        <w:trPr>
          <w:trHeight w:val="54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Прочие обязательства муниципального обр</w:t>
            </w:r>
            <w:r w:rsidRPr="006F0591">
              <w:rPr>
                <w:lang w:eastAsia="ru-RU"/>
              </w:rPr>
              <w:t>а</w:t>
            </w:r>
            <w:r w:rsidRPr="006F0591">
              <w:rPr>
                <w:lang w:eastAsia="ru-RU"/>
              </w:rPr>
              <w:t>зования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51 7 00 29010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F0B81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10</w:t>
            </w:r>
            <w:r w:rsidR="00DE6D58" w:rsidRPr="006F0591">
              <w:rPr>
                <w:lang w:eastAsia="ru-RU"/>
              </w:rPr>
              <w:t>0,0</w:t>
            </w:r>
          </w:p>
        </w:tc>
      </w:tr>
      <w:tr w:rsidR="00DE6D58" w:rsidRPr="006F0591" w:rsidTr="00664037">
        <w:trPr>
          <w:trHeight w:val="33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Иные бюджетные ассигнов</w:t>
            </w:r>
            <w:r w:rsidRPr="006F0591">
              <w:rPr>
                <w:lang w:eastAsia="ru-RU"/>
              </w:rPr>
              <w:t>а</w:t>
            </w:r>
            <w:r w:rsidRPr="006F0591">
              <w:rPr>
                <w:lang w:eastAsia="ru-RU"/>
              </w:rPr>
              <w:t>ния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51 7 00 29010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800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F0B81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10</w:t>
            </w:r>
            <w:r w:rsidR="00DE6D58" w:rsidRPr="006F0591">
              <w:rPr>
                <w:lang w:eastAsia="ru-RU"/>
              </w:rPr>
              <w:t>0,0</w:t>
            </w:r>
          </w:p>
        </w:tc>
      </w:tr>
      <w:tr w:rsidR="00DE6D58" w:rsidRPr="006F0591" w:rsidTr="00664037">
        <w:trPr>
          <w:trHeight w:val="645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ОДА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Обеспечение хозяйственн</w:t>
            </w:r>
            <w:r w:rsidRPr="006F0591">
              <w:rPr>
                <w:lang w:eastAsia="ru-RU"/>
              </w:rPr>
              <w:t>о</w:t>
            </w:r>
            <w:r w:rsidRPr="006F0591">
              <w:rPr>
                <w:lang w:eastAsia="ru-RU"/>
              </w:rPr>
              <w:t>го обслуживания муниц</w:t>
            </w:r>
            <w:r w:rsidRPr="006F0591">
              <w:rPr>
                <w:lang w:eastAsia="ru-RU"/>
              </w:rPr>
              <w:t>и</w:t>
            </w:r>
            <w:r w:rsidRPr="006F0591">
              <w:rPr>
                <w:lang w:eastAsia="ru-RU"/>
              </w:rPr>
              <w:t>пальных орг</w:t>
            </w:r>
            <w:r w:rsidRPr="006F0591">
              <w:rPr>
                <w:lang w:eastAsia="ru-RU"/>
              </w:rPr>
              <w:t>а</w:t>
            </w:r>
            <w:r w:rsidRPr="006F0591">
              <w:rPr>
                <w:lang w:eastAsia="ru-RU"/>
              </w:rPr>
              <w:t>нов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51 8 00 00000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9391,3</w:t>
            </w:r>
          </w:p>
        </w:tc>
      </w:tr>
      <w:tr w:rsidR="00DE6D58" w:rsidRPr="006F0591" w:rsidTr="00664037">
        <w:trPr>
          <w:trHeight w:val="54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Расходы на обеспечение де</w:t>
            </w:r>
            <w:r w:rsidRPr="006F0591">
              <w:rPr>
                <w:lang w:eastAsia="ru-RU"/>
              </w:rPr>
              <w:t>я</w:t>
            </w:r>
            <w:r w:rsidRPr="006F0591">
              <w:rPr>
                <w:lang w:eastAsia="ru-RU"/>
              </w:rPr>
              <w:t>тельности (оказание услуг) муниципальных учре</w:t>
            </w:r>
            <w:r w:rsidRPr="006F0591">
              <w:rPr>
                <w:lang w:eastAsia="ru-RU"/>
              </w:rPr>
              <w:t>ж</w:t>
            </w:r>
            <w:r w:rsidRPr="006F0591">
              <w:rPr>
                <w:lang w:eastAsia="ru-RU"/>
              </w:rPr>
              <w:t>дений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51 8 00 00590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9391,3</w:t>
            </w:r>
          </w:p>
        </w:tc>
      </w:tr>
      <w:tr w:rsidR="00DE6D58" w:rsidRPr="006F0591" w:rsidTr="00A7535F">
        <w:trPr>
          <w:trHeight w:val="556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Расходы на выплаты перс</w:t>
            </w:r>
            <w:r w:rsidRPr="006F0591">
              <w:rPr>
                <w:lang w:eastAsia="ru-RU"/>
              </w:rPr>
              <w:t>о</w:t>
            </w:r>
            <w:r w:rsidRPr="006F0591">
              <w:rPr>
                <w:lang w:eastAsia="ru-RU"/>
              </w:rPr>
              <w:t>налу в целях обеспечения выполнения функций мун</w:t>
            </w:r>
            <w:r w:rsidRPr="006F0591">
              <w:rPr>
                <w:lang w:eastAsia="ru-RU"/>
              </w:rPr>
              <w:t>и</w:t>
            </w:r>
            <w:r w:rsidRPr="006F0591">
              <w:rPr>
                <w:lang w:eastAsia="ru-RU"/>
              </w:rPr>
              <w:t>ципальными органами, казенными учреждениями, о</w:t>
            </w:r>
            <w:r w:rsidRPr="006F0591">
              <w:rPr>
                <w:lang w:eastAsia="ru-RU"/>
              </w:rPr>
              <w:t>р</w:t>
            </w:r>
            <w:r w:rsidRPr="006F0591">
              <w:rPr>
                <w:lang w:eastAsia="ru-RU"/>
              </w:rPr>
              <w:t xml:space="preserve">ганами управления </w:t>
            </w:r>
            <w:r w:rsidRPr="006F0591">
              <w:rPr>
                <w:lang w:eastAsia="ru-RU"/>
              </w:rPr>
              <w:lastRenderedPageBreak/>
              <w:t>государственными внебюдже</w:t>
            </w:r>
            <w:r w:rsidRPr="006F0591">
              <w:rPr>
                <w:lang w:eastAsia="ru-RU"/>
              </w:rPr>
              <w:t>т</w:t>
            </w:r>
            <w:r w:rsidRPr="006F0591">
              <w:rPr>
                <w:lang w:eastAsia="ru-RU"/>
              </w:rPr>
              <w:t>ными фондами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lastRenderedPageBreak/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51 8 00 00590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100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6469,8</w:t>
            </w:r>
          </w:p>
        </w:tc>
      </w:tr>
      <w:tr w:rsidR="00DE6D58" w:rsidRPr="006F0591" w:rsidTr="00664037">
        <w:trPr>
          <w:trHeight w:val="69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lastRenderedPageBreak/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Закупка товаров, работ и у</w:t>
            </w:r>
            <w:r w:rsidRPr="006F0591">
              <w:rPr>
                <w:lang w:eastAsia="ru-RU"/>
              </w:rPr>
              <w:t>с</w:t>
            </w:r>
            <w:r w:rsidRPr="006F0591">
              <w:rPr>
                <w:lang w:eastAsia="ru-RU"/>
              </w:rPr>
              <w:t>луг для муниципальных нужд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51 8 00 00590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200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2868,5</w:t>
            </w:r>
          </w:p>
        </w:tc>
      </w:tr>
      <w:tr w:rsidR="00DE6D58" w:rsidRPr="006F0591" w:rsidTr="00664037">
        <w:trPr>
          <w:trHeight w:val="33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Иные бюджетные ассигнов</w:t>
            </w:r>
            <w:r w:rsidRPr="006F0591">
              <w:rPr>
                <w:lang w:eastAsia="ru-RU"/>
              </w:rPr>
              <w:t>а</w:t>
            </w:r>
            <w:r w:rsidRPr="006F0591">
              <w:rPr>
                <w:lang w:eastAsia="ru-RU"/>
              </w:rPr>
              <w:t>ния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51 8 00 00590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800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53,0</w:t>
            </w:r>
          </w:p>
        </w:tc>
      </w:tr>
      <w:tr w:rsidR="00DE6D58" w:rsidRPr="006F0591" w:rsidTr="00664037">
        <w:trPr>
          <w:trHeight w:val="33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DE4FD2" w:rsidRDefault="00DE6D58" w:rsidP="00664037">
            <w:pPr>
              <w:rPr>
                <w:b/>
                <w:lang w:eastAsia="ru-RU"/>
              </w:rPr>
            </w:pPr>
            <w:r w:rsidRPr="00DE4FD2">
              <w:rPr>
                <w:b/>
                <w:lang w:eastAsia="ru-RU"/>
              </w:rPr>
              <w:t> 2.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Национальная оборона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00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424,7</w:t>
            </w:r>
          </w:p>
        </w:tc>
      </w:tr>
      <w:tr w:rsidR="00DE6D58" w:rsidRPr="006F0591" w:rsidTr="00664037">
        <w:trPr>
          <w:trHeight w:val="33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Мобилизационная и внево</w:t>
            </w:r>
            <w:r w:rsidRPr="006F0591">
              <w:rPr>
                <w:lang w:eastAsia="ru-RU"/>
              </w:rPr>
              <w:t>й</w:t>
            </w:r>
            <w:r w:rsidRPr="006F0591">
              <w:rPr>
                <w:lang w:eastAsia="ru-RU"/>
              </w:rPr>
              <w:t>сковая подготовка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424,7</w:t>
            </w:r>
          </w:p>
        </w:tc>
      </w:tr>
      <w:tr w:rsidR="00DE6D58" w:rsidRPr="006F0591" w:rsidTr="00664037">
        <w:trPr>
          <w:trHeight w:val="795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Осуществление первичного воинского учета на территор</w:t>
            </w:r>
            <w:r w:rsidRPr="006F0591">
              <w:rPr>
                <w:lang w:eastAsia="ru-RU"/>
              </w:rPr>
              <w:t>и</w:t>
            </w:r>
            <w:r w:rsidRPr="006F0591">
              <w:rPr>
                <w:lang w:eastAsia="ru-RU"/>
              </w:rPr>
              <w:t>ях, где отсутствуют военные к</w:t>
            </w:r>
            <w:r w:rsidRPr="006F0591">
              <w:rPr>
                <w:lang w:eastAsia="ru-RU"/>
              </w:rPr>
              <w:t>о</w:t>
            </w:r>
            <w:r w:rsidRPr="006F0591">
              <w:rPr>
                <w:lang w:eastAsia="ru-RU"/>
              </w:rPr>
              <w:t>миссариаты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55 2 00 00000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424,7</w:t>
            </w:r>
          </w:p>
        </w:tc>
      </w:tr>
      <w:tr w:rsidR="00DE6D58" w:rsidRPr="006F0591" w:rsidTr="00664037">
        <w:trPr>
          <w:trHeight w:val="795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Осуществление первичного воинского учета на территор</w:t>
            </w:r>
            <w:r w:rsidRPr="006F0591">
              <w:rPr>
                <w:lang w:eastAsia="ru-RU"/>
              </w:rPr>
              <w:t>и</w:t>
            </w:r>
            <w:r w:rsidRPr="006F0591">
              <w:rPr>
                <w:lang w:eastAsia="ru-RU"/>
              </w:rPr>
              <w:t>ях, где отсутствуют военные к</w:t>
            </w:r>
            <w:r w:rsidRPr="006F0591">
              <w:rPr>
                <w:lang w:eastAsia="ru-RU"/>
              </w:rPr>
              <w:t>о</w:t>
            </w:r>
            <w:r w:rsidRPr="006F0591">
              <w:rPr>
                <w:lang w:eastAsia="ru-RU"/>
              </w:rPr>
              <w:t>миссариаты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55 2 00 51180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424,7</w:t>
            </w:r>
          </w:p>
        </w:tc>
      </w:tr>
      <w:tr w:rsidR="00DE6D58" w:rsidRPr="006F0591" w:rsidTr="00664037">
        <w:trPr>
          <w:trHeight w:val="129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Расходы на выплаты перс</w:t>
            </w:r>
            <w:r w:rsidRPr="006F0591">
              <w:rPr>
                <w:lang w:eastAsia="ru-RU"/>
              </w:rPr>
              <w:t>о</w:t>
            </w:r>
            <w:r w:rsidRPr="006F0591">
              <w:rPr>
                <w:lang w:eastAsia="ru-RU"/>
              </w:rPr>
              <w:t>налу в целях обеспечения выполнения функций мун</w:t>
            </w:r>
            <w:r w:rsidRPr="006F0591">
              <w:rPr>
                <w:lang w:eastAsia="ru-RU"/>
              </w:rPr>
              <w:t>и</w:t>
            </w:r>
            <w:r w:rsidRPr="006F0591">
              <w:rPr>
                <w:lang w:eastAsia="ru-RU"/>
              </w:rPr>
              <w:t>ципальными органами, казенными учреждениями, о</w:t>
            </w:r>
            <w:r w:rsidRPr="006F0591">
              <w:rPr>
                <w:lang w:eastAsia="ru-RU"/>
              </w:rPr>
              <w:t>р</w:t>
            </w:r>
            <w:r w:rsidRPr="006F0591">
              <w:rPr>
                <w:lang w:eastAsia="ru-RU"/>
              </w:rPr>
              <w:t>ганами управления государственными внебюдже</w:t>
            </w:r>
            <w:r w:rsidRPr="006F0591">
              <w:rPr>
                <w:lang w:eastAsia="ru-RU"/>
              </w:rPr>
              <w:t>т</w:t>
            </w:r>
            <w:r w:rsidRPr="006F0591">
              <w:rPr>
                <w:lang w:eastAsia="ru-RU"/>
              </w:rPr>
              <w:t>ными фондами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55 2 00 51180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100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424,3</w:t>
            </w:r>
          </w:p>
        </w:tc>
      </w:tr>
      <w:tr w:rsidR="00DE6D58" w:rsidRPr="006F0591" w:rsidTr="00664037">
        <w:trPr>
          <w:trHeight w:val="63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Закупка товаров, работ и у</w:t>
            </w:r>
            <w:r w:rsidRPr="006F0591">
              <w:rPr>
                <w:lang w:eastAsia="ru-RU"/>
              </w:rPr>
              <w:t>с</w:t>
            </w:r>
            <w:r w:rsidRPr="006F0591">
              <w:rPr>
                <w:lang w:eastAsia="ru-RU"/>
              </w:rPr>
              <w:t>луг для муниципальных нужд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55 2 00 51180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200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0,4</w:t>
            </w:r>
          </w:p>
        </w:tc>
      </w:tr>
      <w:tr w:rsidR="00DE6D58" w:rsidRPr="006F0591" w:rsidTr="00664037">
        <w:trPr>
          <w:trHeight w:val="54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  <w:r>
              <w:rPr>
                <w:b/>
                <w:bCs/>
                <w:lang w:eastAsia="ru-RU"/>
              </w:rPr>
              <w:t>3.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Национальная безопа</w:t>
            </w:r>
            <w:r w:rsidRPr="006F0591">
              <w:rPr>
                <w:b/>
                <w:bCs/>
                <w:lang w:eastAsia="ru-RU"/>
              </w:rPr>
              <w:t>с</w:t>
            </w:r>
            <w:r w:rsidRPr="006F0591">
              <w:rPr>
                <w:b/>
                <w:bCs/>
                <w:lang w:eastAsia="ru-RU"/>
              </w:rPr>
              <w:t>ность и правоохранительная де</w:t>
            </w:r>
            <w:r w:rsidRPr="006F0591">
              <w:rPr>
                <w:b/>
                <w:bCs/>
                <w:lang w:eastAsia="ru-RU"/>
              </w:rPr>
              <w:t>я</w:t>
            </w:r>
            <w:r w:rsidRPr="006F0591">
              <w:rPr>
                <w:b/>
                <w:bCs/>
                <w:lang w:eastAsia="ru-RU"/>
              </w:rPr>
              <w:t>тельность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03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00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120,0</w:t>
            </w:r>
          </w:p>
        </w:tc>
      </w:tr>
      <w:tr w:rsidR="00DE6D58" w:rsidRPr="006F0591" w:rsidTr="00664037">
        <w:trPr>
          <w:trHeight w:val="885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Защита населения и территории от чрезвычайных с</w:t>
            </w:r>
            <w:r w:rsidRPr="006F0591">
              <w:rPr>
                <w:lang w:eastAsia="ru-RU"/>
              </w:rPr>
              <w:t>и</w:t>
            </w:r>
            <w:r w:rsidRPr="006F0591">
              <w:rPr>
                <w:lang w:eastAsia="ru-RU"/>
              </w:rPr>
              <w:t>туаций природного и техногенного х</w:t>
            </w:r>
            <w:r w:rsidRPr="006F0591">
              <w:rPr>
                <w:lang w:eastAsia="ru-RU"/>
              </w:rPr>
              <w:t>а</w:t>
            </w:r>
            <w:r w:rsidRPr="006F0591">
              <w:rPr>
                <w:lang w:eastAsia="ru-RU"/>
              </w:rPr>
              <w:t>рактера, гражда</w:t>
            </w:r>
            <w:r w:rsidRPr="006F0591">
              <w:rPr>
                <w:lang w:eastAsia="ru-RU"/>
              </w:rPr>
              <w:t>н</w:t>
            </w:r>
            <w:r w:rsidRPr="006F0591">
              <w:rPr>
                <w:lang w:eastAsia="ru-RU"/>
              </w:rPr>
              <w:t>ская оборона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09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50,0</w:t>
            </w:r>
          </w:p>
        </w:tc>
      </w:tr>
      <w:tr w:rsidR="00DE6D58" w:rsidRPr="006F0591" w:rsidTr="00664037">
        <w:trPr>
          <w:trHeight w:val="450"/>
        </w:trPr>
        <w:tc>
          <w:tcPr>
            <w:tcW w:w="78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47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Муниципальная программа "Обе</w:t>
            </w:r>
            <w:r w:rsidRPr="006F0591">
              <w:rPr>
                <w:lang w:eastAsia="ru-RU"/>
              </w:rPr>
              <w:t>с</w:t>
            </w:r>
            <w:r w:rsidRPr="006F0591">
              <w:rPr>
                <w:lang w:eastAsia="ru-RU"/>
              </w:rPr>
              <w:t>печение безопасности на водных объектах, защита нас</w:t>
            </w:r>
            <w:r w:rsidRPr="006F0591">
              <w:rPr>
                <w:lang w:eastAsia="ru-RU"/>
              </w:rPr>
              <w:t>е</w:t>
            </w:r>
            <w:r w:rsidRPr="006F0591">
              <w:rPr>
                <w:lang w:eastAsia="ru-RU"/>
              </w:rPr>
              <w:t>ления от чрезвычайных ситу</w:t>
            </w:r>
            <w:r w:rsidRPr="006F0591">
              <w:rPr>
                <w:lang w:eastAsia="ru-RU"/>
              </w:rPr>
              <w:t>а</w:t>
            </w:r>
            <w:r w:rsidRPr="006F0591">
              <w:rPr>
                <w:lang w:eastAsia="ru-RU"/>
              </w:rPr>
              <w:t>ций и снижение рисков их во</w:t>
            </w:r>
            <w:r w:rsidRPr="006F0591">
              <w:rPr>
                <w:lang w:eastAsia="ru-RU"/>
              </w:rPr>
              <w:t>з</w:t>
            </w:r>
            <w:r w:rsidRPr="006F0591">
              <w:rPr>
                <w:lang w:eastAsia="ru-RU"/>
              </w:rPr>
              <w:t>никновения на территории Н</w:t>
            </w:r>
            <w:r w:rsidRPr="006F0591">
              <w:rPr>
                <w:lang w:eastAsia="ru-RU"/>
              </w:rPr>
              <w:t>о</w:t>
            </w:r>
            <w:r w:rsidRPr="006F0591">
              <w:rPr>
                <w:lang w:eastAsia="ru-RU"/>
              </w:rPr>
              <w:t>вовеличковского сельского поселения Ди</w:t>
            </w:r>
            <w:r w:rsidRPr="006F0591">
              <w:rPr>
                <w:lang w:eastAsia="ru-RU"/>
              </w:rPr>
              <w:t>н</w:t>
            </w:r>
            <w:r w:rsidRPr="006F0591">
              <w:rPr>
                <w:lang w:eastAsia="ru-RU"/>
              </w:rPr>
              <w:t>ского района" на 2020 год</w:t>
            </w:r>
          </w:p>
        </w:tc>
        <w:tc>
          <w:tcPr>
            <w:tcW w:w="60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57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center"/>
              <w:rPr>
                <w:lang w:eastAsia="ru-RU"/>
              </w:rPr>
            </w:pPr>
            <w:r w:rsidRPr="006F0591">
              <w:rPr>
                <w:lang w:eastAsia="ru-RU"/>
              </w:rPr>
              <w:t>03</w:t>
            </w:r>
          </w:p>
        </w:tc>
        <w:tc>
          <w:tcPr>
            <w:tcW w:w="58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09</w:t>
            </w:r>
          </w:p>
        </w:tc>
        <w:tc>
          <w:tcPr>
            <w:tcW w:w="164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04 0 00 00000</w:t>
            </w:r>
          </w:p>
        </w:tc>
        <w:tc>
          <w:tcPr>
            <w:tcW w:w="57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50,0</w:t>
            </w:r>
          </w:p>
        </w:tc>
      </w:tr>
      <w:tr w:rsidR="00DE6D58" w:rsidRPr="006F0591" w:rsidTr="00664037">
        <w:trPr>
          <w:trHeight w:val="315"/>
        </w:trPr>
        <w:tc>
          <w:tcPr>
            <w:tcW w:w="78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347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60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5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164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140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</w:tr>
      <w:tr w:rsidR="00DE6D58" w:rsidRPr="006F0591" w:rsidTr="00664037">
        <w:trPr>
          <w:trHeight w:val="795"/>
        </w:trPr>
        <w:tc>
          <w:tcPr>
            <w:tcW w:w="78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347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5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164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140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</w:tr>
      <w:tr w:rsidR="00DE6D58" w:rsidRPr="006F0591" w:rsidTr="00664037">
        <w:trPr>
          <w:trHeight w:val="87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Мероприятия по защите населения и территории пос</w:t>
            </w:r>
            <w:r w:rsidRPr="006F0591">
              <w:rPr>
                <w:lang w:eastAsia="ru-RU"/>
              </w:rPr>
              <w:t>е</w:t>
            </w:r>
            <w:r w:rsidRPr="006F0591">
              <w:rPr>
                <w:lang w:eastAsia="ru-RU"/>
              </w:rPr>
              <w:t>ления от чрезвычайных ситуаций природного и техногенного х</w:t>
            </w:r>
            <w:r w:rsidRPr="006F0591">
              <w:rPr>
                <w:lang w:eastAsia="ru-RU"/>
              </w:rPr>
              <w:t>а</w:t>
            </w:r>
            <w:r w:rsidRPr="006F0591">
              <w:rPr>
                <w:lang w:eastAsia="ru-RU"/>
              </w:rPr>
              <w:t>рактера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09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04 1 00 00000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2A4068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5</w:t>
            </w:r>
            <w:r w:rsidR="00DE6D58" w:rsidRPr="006F0591">
              <w:rPr>
                <w:lang w:eastAsia="ru-RU"/>
              </w:rPr>
              <w:t>,0</w:t>
            </w:r>
          </w:p>
        </w:tc>
      </w:tr>
      <w:tr w:rsidR="00DE6D58" w:rsidRPr="006F0591" w:rsidTr="00664037">
        <w:trPr>
          <w:trHeight w:val="645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Закупка товаров, работ и у</w:t>
            </w:r>
            <w:r w:rsidRPr="006F0591">
              <w:rPr>
                <w:lang w:eastAsia="ru-RU"/>
              </w:rPr>
              <w:t>с</w:t>
            </w:r>
            <w:r w:rsidRPr="006F0591">
              <w:rPr>
                <w:lang w:eastAsia="ru-RU"/>
              </w:rPr>
              <w:t>луг для муниципальных нужд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09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04 1 00 00000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200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2A4068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5</w:t>
            </w:r>
            <w:r w:rsidR="00DE6D58" w:rsidRPr="006F0591">
              <w:rPr>
                <w:lang w:eastAsia="ru-RU"/>
              </w:rPr>
              <w:t>,0</w:t>
            </w:r>
          </w:p>
        </w:tc>
      </w:tr>
      <w:tr w:rsidR="00DE6D58" w:rsidRPr="006F0591" w:rsidTr="00664037">
        <w:trPr>
          <w:trHeight w:val="54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lastRenderedPageBreak/>
              <w:t> </w:t>
            </w:r>
          </w:p>
        </w:tc>
        <w:tc>
          <w:tcPr>
            <w:tcW w:w="34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Мероприятия по обеспеч</w:t>
            </w:r>
            <w:r w:rsidRPr="006F0591">
              <w:rPr>
                <w:lang w:eastAsia="ru-RU"/>
              </w:rPr>
              <w:t>е</w:t>
            </w:r>
            <w:r w:rsidRPr="006F0591">
              <w:rPr>
                <w:lang w:eastAsia="ru-RU"/>
              </w:rPr>
              <w:t>нию  безопасности на водных объе</w:t>
            </w:r>
            <w:r w:rsidRPr="006F0591">
              <w:rPr>
                <w:lang w:eastAsia="ru-RU"/>
              </w:rPr>
              <w:t>к</w:t>
            </w:r>
            <w:r w:rsidRPr="006F0591">
              <w:rPr>
                <w:lang w:eastAsia="ru-RU"/>
              </w:rPr>
              <w:t>тах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09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04 2 00 00000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2A4068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45</w:t>
            </w:r>
            <w:r w:rsidR="00DE6D58" w:rsidRPr="006F0591">
              <w:rPr>
                <w:lang w:eastAsia="ru-RU"/>
              </w:rPr>
              <w:t>,0</w:t>
            </w:r>
          </w:p>
        </w:tc>
      </w:tr>
      <w:tr w:rsidR="00DE6D58" w:rsidRPr="006F0591" w:rsidTr="00664037">
        <w:trPr>
          <w:trHeight w:val="60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Закупка товаров, работ и у</w:t>
            </w:r>
            <w:r w:rsidRPr="006F0591">
              <w:rPr>
                <w:lang w:eastAsia="ru-RU"/>
              </w:rPr>
              <w:t>с</w:t>
            </w:r>
            <w:r w:rsidRPr="006F0591">
              <w:rPr>
                <w:lang w:eastAsia="ru-RU"/>
              </w:rPr>
              <w:t>луг для муниципальных нужд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09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04 2 00 00000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200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2A4068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45</w:t>
            </w:r>
            <w:r w:rsidR="00DE6D58" w:rsidRPr="006F0591">
              <w:rPr>
                <w:lang w:eastAsia="ru-RU"/>
              </w:rPr>
              <w:t>,0</w:t>
            </w:r>
          </w:p>
        </w:tc>
      </w:tr>
      <w:tr w:rsidR="00DE6D58" w:rsidRPr="006F0591" w:rsidTr="00664037">
        <w:trPr>
          <w:trHeight w:val="795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Другие вопросы в области национальной безопасности и правоохранительной деятел</w:t>
            </w:r>
            <w:r w:rsidRPr="006F0591">
              <w:rPr>
                <w:lang w:eastAsia="ru-RU"/>
              </w:rPr>
              <w:t>ь</w:t>
            </w:r>
            <w:r w:rsidRPr="006F0591">
              <w:rPr>
                <w:lang w:eastAsia="ru-RU"/>
              </w:rPr>
              <w:t>ности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14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70,0</w:t>
            </w:r>
          </w:p>
        </w:tc>
      </w:tr>
      <w:tr w:rsidR="00DE6D58" w:rsidRPr="006F0591" w:rsidTr="00664037">
        <w:trPr>
          <w:trHeight w:val="108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jc w:val="both"/>
              <w:rPr>
                <w:lang w:eastAsia="ru-RU"/>
              </w:rPr>
            </w:pPr>
            <w:r w:rsidRPr="006F0591">
              <w:rPr>
                <w:lang w:eastAsia="ru-RU"/>
              </w:rPr>
              <w:t>Муниципальная программа "Обеспечение пожарной безопасности объектов в Новов</w:t>
            </w:r>
            <w:r w:rsidRPr="006F0591">
              <w:rPr>
                <w:lang w:eastAsia="ru-RU"/>
              </w:rPr>
              <w:t>е</w:t>
            </w:r>
            <w:r w:rsidRPr="006F0591">
              <w:rPr>
                <w:lang w:eastAsia="ru-RU"/>
              </w:rPr>
              <w:t>личковском сельском посел</w:t>
            </w:r>
            <w:r w:rsidRPr="006F0591">
              <w:rPr>
                <w:lang w:eastAsia="ru-RU"/>
              </w:rPr>
              <w:t>е</w:t>
            </w:r>
            <w:r w:rsidRPr="006F0591">
              <w:rPr>
                <w:lang w:eastAsia="ru-RU"/>
              </w:rPr>
              <w:t>нии" на 2020 год</w:t>
            </w:r>
          </w:p>
        </w:tc>
        <w:tc>
          <w:tcPr>
            <w:tcW w:w="60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03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14</w:t>
            </w:r>
          </w:p>
        </w:tc>
        <w:tc>
          <w:tcPr>
            <w:tcW w:w="164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05 0 00 00000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50,0</w:t>
            </w:r>
          </w:p>
        </w:tc>
      </w:tr>
      <w:tr w:rsidR="00DE6D58" w:rsidRPr="006F0591" w:rsidTr="00664037">
        <w:trPr>
          <w:trHeight w:val="615"/>
        </w:trPr>
        <w:tc>
          <w:tcPr>
            <w:tcW w:w="787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Мероприятия по обеспеч</w:t>
            </w:r>
            <w:r w:rsidRPr="006F0591">
              <w:rPr>
                <w:lang w:eastAsia="ru-RU"/>
              </w:rPr>
              <w:t>е</w:t>
            </w:r>
            <w:r w:rsidRPr="006F0591">
              <w:rPr>
                <w:lang w:eastAsia="ru-RU"/>
              </w:rPr>
              <w:t>нию пожарной без</w:t>
            </w:r>
            <w:r w:rsidRPr="006F0591">
              <w:rPr>
                <w:lang w:eastAsia="ru-RU"/>
              </w:rPr>
              <w:t>о</w:t>
            </w:r>
            <w:r w:rsidRPr="006F0591">
              <w:rPr>
                <w:lang w:eastAsia="ru-RU"/>
              </w:rPr>
              <w:t>пасности</w:t>
            </w:r>
          </w:p>
        </w:tc>
        <w:tc>
          <w:tcPr>
            <w:tcW w:w="6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03</w:t>
            </w:r>
          </w:p>
        </w:tc>
        <w:tc>
          <w:tcPr>
            <w:tcW w:w="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14</w:t>
            </w:r>
          </w:p>
        </w:tc>
        <w:tc>
          <w:tcPr>
            <w:tcW w:w="16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05 1 00 00000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50,0</w:t>
            </w:r>
          </w:p>
        </w:tc>
      </w:tr>
      <w:tr w:rsidR="00DE6D58" w:rsidRPr="006F0591" w:rsidTr="00664037">
        <w:trPr>
          <w:trHeight w:val="615"/>
        </w:trPr>
        <w:tc>
          <w:tcPr>
            <w:tcW w:w="787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Закупка товаров, работ и у</w:t>
            </w:r>
            <w:r w:rsidRPr="006F0591">
              <w:rPr>
                <w:lang w:eastAsia="ru-RU"/>
              </w:rPr>
              <w:t>с</w:t>
            </w:r>
            <w:r w:rsidRPr="006F0591">
              <w:rPr>
                <w:lang w:eastAsia="ru-RU"/>
              </w:rPr>
              <w:t>луг для муниципальных нужд</w:t>
            </w:r>
          </w:p>
        </w:tc>
        <w:tc>
          <w:tcPr>
            <w:tcW w:w="60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03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14</w:t>
            </w:r>
          </w:p>
        </w:tc>
        <w:tc>
          <w:tcPr>
            <w:tcW w:w="164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05 1 00 00000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200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50,0</w:t>
            </w:r>
          </w:p>
        </w:tc>
      </w:tr>
      <w:tr w:rsidR="00DE6D58" w:rsidRPr="006F0591" w:rsidTr="00664037">
        <w:trPr>
          <w:trHeight w:val="1035"/>
        </w:trPr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B8518C" w:rsidP="00664037">
            <w:pPr>
              <w:rPr>
                <w:lang w:eastAsia="ru-RU"/>
              </w:rPr>
            </w:pPr>
            <w:r>
              <w:rPr>
                <w:lang w:eastAsia="ru-RU"/>
              </w:rPr>
              <w:t>Муниципальная програ</w:t>
            </w:r>
            <w:r w:rsidR="00DE6D58" w:rsidRPr="006F0591">
              <w:rPr>
                <w:lang w:eastAsia="ru-RU"/>
              </w:rPr>
              <w:t>мма "Противодействие экстр</w:t>
            </w:r>
            <w:r w:rsidR="00DE6D58" w:rsidRPr="006F0591">
              <w:rPr>
                <w:lang w:eastAsia="ru-RU"/>
              </w:rPr>
              <w:t>е</w:t>
            </w:r>
            <w:r w:rsidR="00DE6D58" w:rsidRPr="006F0591">
              <w:rPr>
                <w:lang w:eastAsia="ru-RU"/>
              </w:rPr>
              <w:t>мизму и терроризму в Нововеличко</w:t>
            </w:r>
            <w:r w:rsidR="00DE6D58" w:rsidRPr="006F0591">
              <w:rPr>
                <w:lang w:eastAsia="ru-RU"/>
              </w:rPr>
              <w:t>в</w:t>
            </w:r>
            <w:r w:rsidR="00DE6D58" w:rsidRPr="006F0591">
              <w:rPr>
                <w:lang w:eastAsia="ru-RU"/>
              </w:rPr>
              <w:t>ском сельском поселении Динского ра</w:t>
            </w:r>
            <w:r w:rsidR="00DE6D58" w:rsidRPr="006F0591">
              <w:rPr>
                <w:lang w:eastAsia="ru-RU"/>
              </w:rPr>
              <w:t>й</w:t>
            </w:r>
            <w:r w:rsidR="00DE6D58" w:rsidRPr="006F0591">
              <w:rPr>
                <w:lang w:eastAsia="ru-RU"/>
              </w:rPr>
              <w:t>она"</w:t>
            </w:r>
          </w:p>
        </w:tc>
        <w:tc>
          <w:tcPr>
            <w:tcW w:w="6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03</w:t>
            </w:r>
          </w:p>
        </w:tc>
        <w:tc>
          <w:tcPr>
            <w:tcW w:w="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14</w:t>
            </w:r>
          </w:p>
        </w:tc>
        <w:tc>
          <w:tcPr>
            <w:tcW w:w="16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 xml:space="preserve">06 0 00 00000 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20,0</w:t>
            </w:r>
          </w:p>
        </w:tc>
      </w:tr>
      <w:tr w:rsidR="00DE6D58" w:rsidRPr="006F0591" w:rsidTr="00664037">
        <w:trPr>
          <w:trHeight w:val="675"/>
        </w:trPr>
        <w:tc>
          <w:tcPr>
            <w:tcW w:w="7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Мероприятия по профила</w:t>
            </w:r>
            <w:r w:rsidRPr="006F0591">
              <w:rPr>
                <w:lang w:eastAsia="ru-RU"/>
              </w:rPr>
              <w:t>к</w:t>
            </w:r>
            <w:r w:rsidRPr="006F0591">
              <w:rPr>
                <w:lang w:eastAsia="ru-RU"/>
              </w:rPr>
              <w:t>тике терроризма и экстр</w:t>
            </w:r>
            <w:r w:rsidRPr="006F0591">
              <w:rPr>
                <w:lang w:eastAsia="ru-RU"/>
              </w:rPr>
              <w:t>е</w:t>
            </w:r>
            <w:r w:rsidRPr="006F0591">
              <w:rPr>
                <w:lang w:eastAsia="ru-RU"/>
              </w:rPr>
              <w:t>мизма</w:t>
            </w:r>
          </w:p>
        </w:tc>
        <w:tc>
          <w:tcPr>
            <w:tcW w:w="6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14</w:t>
            </w:r>
          </w:p>
        </w:tc>
        <w:tc>
          <w:tcPr>
            <w:tcW w:w="16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06 1 00 00000</w:t>
            </w:r>
          </w:p>
        </w:tc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20,0</w:t>
            </w:r>
          </w:p>
        </w:tc>
      </w:tr>
      <w:tr w:rsidR="00DE6D58" w:rsidRPr="006F0591" w:rsidTr="00664037">
        <w:trPr>
          <w:trHeight w:val="600"/>
        </w:trPr>
        <w:tc>
          <w:tcPr>
            <w:tcW w:w="7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Закупка товаров, работ и у</w:t>
            </w:r>
            <w:r w:rsidRPr="006F0591">
              <w:rPr>
                <w:lang w:eastAsia="ru-RU"/>
              </w:rPr>
              <w:t>с</w:t>
            </w:r>
            <w:r w:rsidRPr="006F0591">
              <w:rPr>
                <w:lang w:eastAsia="ru-RU"/>
              </w:rPr>
              <w:t>луг для муниципальных нужд</w:t>
            </w:r>
          </w:p>
        </w:tc>
        <w:tc>
          <w:tcPr>
            <w:tcW w:w="6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14</w:t>
            </w:r>
          </w:p>
        </w:tc>
        <w:tc>
          <w:tcPr>
            <w:tcW w:w="16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06 1 00 00000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200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20,0</w:t>
            </w:r>
          </w:p>
        </w:tc>
      </w:tr>
      <w:tr w:rsidR="00DE6D58" w:rsidRPr="006F0591" w:rsidTr="00664037">
        <w:trPr>
          <w:trHeight w:val="33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  <w:r>
              <w:rPr>
                <w:b/>
                <w:bCs/>
                <w:lang w:eastAsia="ru-RU"/>
              </w:rPr>
              <w:t>4.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Национальная экономика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04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00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2A4068" w:rsidP="00664037">
            <w:pPr>
              <w:jc w:val="right"/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21161</w:t>
            </w:r>
            <w:r w:rsidR="00235EE7">
              <w:rPr>
                <w:b/>
                <w:bCs/>
                <w:lang w:eastAsia="ru-RU"/>
              </w:rPr>
              <w:t>,6</w:t>
            </w:r>
          </w:p>
        </w:tc>
      </w:tr>
      <w:tr w:rsidR="00DE6D58" w:rsidRPr="006F0591" w:rsidTr="00664037">
        <w:trPr>
          <w:trHeight w:val="33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Общеэкономические вопр</w:t>
            </w:r>
            <w:r w:rsidRPr="006F0591">
              <w:rPr>
                <w:b/>
                <w:bCs/>
                <w:lang w:eastAsia="ru-RU"/>
              </w:rPr>
              <w:t>о</w:t>
            </w:r>
            <w:r w:rsidRPr="006F0591">
              <w:rPr>
                <w:b/>
                <w:bCs/>
                <w:lang w:eastAsia="ru-RU"/>
              </w:rPr>
              <w:t>сы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04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01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100,0</w:t>
            </w:r>
          </w:p>
        </w:tc>
      </w:tr>
      <w:tr w:rsidR="00DE6D58" w:rsidRPr="006F0591" w:rsidTr="00664037">
        <w:trPr>
          <w:trHeight w:val="825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Муниципальная программа "Организация временного тр</w:t>
            </w:r>
            <w:r w:rsidRPr="006F0591">
              <w:rPr>
                <w:lang w:eastAsia="ru-RU"/>
              </w:rPr>
              <w:t>у</w:t>
            </w:r>
            <w:r w:rsidRPr="006F0591">
              <w:rPr>
                <w:lang w:eastAsia="ru-RU"/>
              </w:rPr>
              <w:t>доустройства граждан посел</w:t>
            </w:r>
            <w:r w:rsidRPr="006F0591">
              <w:rPr>
                <w:lang w:eastAsia="ru-RU"/>
              </w:rPr>
              <w:t>е</w:t>
            </w:r>
            <w:r w:rsidRPr="006F0591">
              <w:rPr>
                <w:lang w:eastAsia="ru-RU"/>
              </w:rPr>
              <w:t>ния"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1700000000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100,0</w:t>
            </w:r>
          </w:p>
        </w:tc>
      </w:tr>
      <w:tr w:rsidR="00DE6D58" w:rsidRPr="006F0591" w:rsidTr="00664037">
        <w:trPr>
          <w:trHeight w:val="54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Организация временного трудоустройства несовершеннолетних гр</w:t>
            </w:r>
            <w:r w:rsidRPr="006F0591">
              <w:rPr>
                <w:lang w:eastAsia="ru-RU"/>
              </w:rPr>
              <w:t>а</w:t>
            </w:r>
            <w:r w:rsidRPr="006F0591">
              <w:rPr>
                <w:lang w:eastAsia="ru-RU"/>
              </w:rPr>
              <w:t>ждан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1710000000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100,0</w:t>
            </w:r>
          </w:p>
        </w:tc>
      </w:tr>
      <w:tr w:rsidR="00DE6D58" w:rsidRPr="006F0591" w:rsidTr="00664037">
        <w:trPr>
          <w:trHeight w:val="1305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Расходы на выплаты перс</w:t>
            </w:r>
            <w:r w:rsidRPr="006F0591">
              <w:rPr>
                <w:lang w:eastAsia="ru-RU"/>
              </w:rPr>
              <w:t>о</w:t>
            </w:r>
            <w:r w:rsidRPr="006F0591">
              <w:rPr>
                <w:lang w:eastAsia="ru-RU"/>
              </w:rPr>
              <w:t>налу в целях обеспечения выполнения функций мун</w:t>
            </w:r>
            <w:r w:rsidRPr="006F0591">
              <w:rPr>
                <w:lang w:eastAsia="ru-RU"/>
              </w:rPr>
              <w:t>и</w:t>
            </w:r>
            <w:r w:rsidRPr="006F0591">
              <w:rPr>
                <w:lang w:eastAsia="ru-RU"/>
              </w:rPr>
              <w:t>ципальными органами, казенными учреждениями, о</w:t>
            </w:r>
            <w:r w:rsidRPr="006F0591">
              <w:rPr>
                <w:lang w:eastAsia="ru-RU"/>
              </w:rPr>
              <w:t>р</w:t>
            </w:r>
            <w:r w:rsidRPr="006F0591">
              <w:rPr>
                <w:lang w:eastAsia="ru-RU"/>
              </w:rPr>
              <w:t>ганами управления государственными внебюдже</w:t>
            </w:r>
            <w:r w:rsidRPr="006F0591">
              <w:rPr>
                <w:lang w:eastAsia="ru-RU"/>
              </w:rPr>
              <w:t>т</w:t>
            </w:r>
            <w:r w:rsidRPr="006F0591">
              <w:rPr>
                <w:lang w:eastAsia="ru-RU"/>
              </w:rPr>
              <w:t>ными фондами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1710000000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100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100,0</w:t>
            </w:r>
          </w:p>
        </w:tc>
      </w:tr>
      <w:tr w:rsidR="00DE6D58" w:rsidRPr="006F0591" w:rsidTr="00664037">
        <w:trPr>
          <w:trHeight w:val="33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Дорожное хозяйство (дорожные фо</w:t>
            </w:r>
            <w:r w:rsidRPr="006F0591">
              <w:rPr>
                <w:lang w:eastAsia="ru-RU"/>
              </w:rPr>
              <w:t>н</w:t>
            </w:r>
            <w:r w:rsidRPr="006F0591">
              <w:rPr>
                <w:lang w:eastAsia="ru-RU"/>
              </w:rPr>
              <w:t>ды)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09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2A4068" w:rsidP="00235EE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20941</w:t>
            </w:r>
            <w:r w:rsidR="00DE6D58" w:rsidRPr="006F0591">
              <w:rPr>
                <w:lang w:eastAsia="ru-RU"/>
              </w:rPr>
              <w:t>,</w:t>
            </w:r>
            <w:r w:rsidR="00235EE7">
              <w:rPr>
                <w:lang w:eastAsia="ru-RU"/>
              </w:rPr>
              <w:t>6</w:t>
            </w:r>
          </w:p>
        </w:tc>
      </w:tr>
      <w:tr w:rsidR="00DE6D58" w:rsidRPr="006F0591" w:rsidTr="00664037">
        <w:trPr>
          <w:trHeight w:val="156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lastRenderedPageBreak/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Муниципальная программа "Капитальный ремонт и р</w:t>
            </w:r>
            <w:r w:rsidRPr="006F0591">
              <w:rPr>
                <w:lang w:eastAsia="ru-RU"/>
              </w:rPr>
              <w:t>е</w:t>
            </w:r>
            <w:r w:rsidRPr="006F0591">
              <w:rPr>
                <w:lang w:eastAsia="ru-RU"/>
              </w:rPr>
              <w:t>монт автомобил</w:t>
            </w:r>
            <w:r w:rsidRPr="006F0591">
              <w:rPr>
                <w:lang w:eastAsia="ru-RU"/>
              </w:rPr>
              <w:t>ь</w:t>
            </w:r>
            <w:r w:rsidRPr="006F0591">
              <w:rPr>
                <w:lang w:eastAsia="ru-RU"/>
              </w:rPr>
              <w:t>ных дорог местного значения Новов</w:t>
            </w:r>
            <w:r w:rsidRPr="006F0591">
              <w:rPr>
                <w:lang w:eastAsia="ru-RU"/>
              </w:rPr>
              <w:t>е</w:t>
            </w:r>
            <w:r w:rsidRPr="006F0591">
              <w:rPr>
                <w:lang w:eastAsia="ru-RU"/>
              </w:rPr>
              <w:t>личковского сельского п</w:t>
            </w:r>
            <w:r w:rsidRPr="006F0591">
              <w:rPr>
                <w:lang w:eastAsia="ru-RU"/>
              </w:rPr>
              <w:t>о</w:t>
            </w:r>
            <w:r w:rsidRPr="006F0591">
              <w:rPr>
                <w:lang w:eastAsia="ru-RU"/>
              </w:rPr>
              <w:t>селения Динского района, мероприятия по обе</w:t>
            </w:r>
            <w:r w:rsidRPr="006F0591">
              <w:rPr>
                <w:lang w:eastAsia="ru-RU"/>
              </w:rPr>
              <w:t>с</w:t>
            </w:r>
            <w:r w:rsidRPr="006F0591">
              <w:rPr>
                <w:lang w:eastAsia="ru-RU"/>
              </w:rPr>
              <w:t>печению безопасности доро</w:t>
            </w:r>
            <w:r w:rsidRPr="006F0591">
              <w:rPr>
                <w:lang w:eastAsia="ru-RU"/>
              </w:rPr>
              <w:t>ж</w:t>
            </w:r>
            <w:r w:rsidRPr="006F0591">
              <w:rPr>
                <w:lang w:eastAsia="ru-RU"/>
              </w:rPr>
              <w:t>ного движения на 2020 год"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09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235EE7" w:rsidP="00664037">
            <w:pPr>
              <w:rPr>
                <w:lang w:eastAsia="ru-RU"/>
              </w:rPr>
            </w:pPr>
            <w:r>
              <w:rPr>
                <w:lang w:eastAsia="ru-RU"/>
              </w:rPr>
              <w:t>09 0 00 00000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2A4068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20941</w:t>
            </w:r>
            <w:r w:rsidR="00235EE7" w:rsidRPr="006F0591">
              <w:rPr>
                <w:lang w:eastAsia="ru-RU"/>
              </w:rPr>
              <w:t>,</w:t>
            </w:r>
            <w:r w:rsidR="00235EE7">
              <w:rPr>
                <w:lang w:eastAsia="ru-RU"/>
              </w:rPr>
              <w:t>6</w:t>
            </w:r>
          </w:p>
        </w:tc>
      </w:tr>
      <w:tr w:rsidR="00DE6D58" w:rsidRPr="006F0591" w:rsidTr="00664037">
        <w:trPr>
          <w:trHeight w:val="885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Содержание и ремонт автом</w:t>
            </w:r>
            <w:r w:rsidRPr="006F0591">
              <w:rPr>
                <w:lang w:eastAsia="ru-RU"/>
              </w:rPr>
              <w:t>о</w:t>
            </w:r>
            <w:r w:rsidRPr="006F0591">
              <w:rPr>
                <w:lang w:eastAsia="ru-RU"/>
              </w:rPr>
              <w:t>бильных дорог общего польз</w:t>
            </w:r>
            <w:r w:rsidRPr="006F0591">
              <w:rPr>
                <w:lang w:eastAsia="ru-RU"/>
              </w:rPr>
              <w:t>о</w:t>
            </w:r>
            <w:r w:rsidRPr="006F0591">
              <w:rPr>
                <w:lang w:eastAsia="ru-RU"/>
              </w:rPr>
              <w:t>вания, в том числе дорог в п</w:t>
            </w:r>
            <w:r w:rsidRPr="006F0591">
              <w:rPr>
                <w:lang w:eastAsia="ru-RU"/>
              </w:rPr>
              <w:t>о</w:t>
            </w:r>
            <w:r w:rsidRPr="006F0591">
              <w:rPr>
                <w:lang w:eastAsia="ru-RU"/>
              </w:rPr>
              <w:t>селениях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09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09 1 00 00000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2A4068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508</w:t>
            </w:r>
            <w:r w:rsidR="00235EE7">
              <w:rPr>
                <w:lang w:eastAsia="ru-RU"/>
              </w:rPr>
              <w:t>2,6</w:t>
            </w:r>
          </w:p>
        </w:tc>
      </w:tr>
      <w:tr w:rsidR="00DE6D58" w:rsidRPr="006F0591" w:rsidTr="00664037">
        <w:trPr>
          <w:trHeight w:val="675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Закупка товаров, работ и у</w:t>
            </w:r>
            <w:r w:rsidRPr="006F0591">
              <w:rPr>
                <w:lang w:eastAsia="ru-RU"/>
              </w:rPr>
              <w:t>с</w:t>
            </w:r>
            <w:r w:rsidRPr="006F0591">
              <w:rPr>
                <w:lang w:eastAsia="ru-RU"/>
              </w:rPr>
              <w:t>луг для муниципальных нужд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09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09 1 00 00000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200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2A4068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508</w:t>
            </w:r>
            <w:r w:rsidR="00235EE7">
              <w:rPr>
                <w:lang w:eastAsia="ru-RU"/>
              </w:rPr>
              <w:t>2,6</w:t>
            </w:r>
          </w:p>
        </w:tc>
      </w:tr>
      <w:tr w:rsidR="00DE6D58" w:rsidRPr="006F0591" w:rsidTr="00664037">
        <w:trPr>
          <w:trHeight w:val="33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Повышение безопасности дорожного движ</w:t>
            </w:r>
            <w:r w:rsidRPr="006F0591">
              <w:rPr>
                <w:lang w:eastAsia="ru-RU"/>
              </w:rPr>
              <w:t>е</w:t>
            </w:r>
            <w:r w:rsidRPr="006F0591">
              <w:rPr>
                <w:lang w:eastAsia="ru-RU"/>
              </w:rPr>
              <w:t>ния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09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09 2 00 00000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600,0</w:t>
            </w:r>
          </w:p>
        </w:tc>
      </w:tr>
      <w:tr w:rsidR="00DE6D58" w:rsidRPr="006F0591" w:rsidTr="00664037">
        <w:trPr>
          <w:trHeight w:val="60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Закупка товаров, работ и у</w:t>
            </w:r>
            <w:r w:rsidRPr="006F0591">
              <w:rPr>
                <w:lang w:eastAsia="ru-RU"/>
              </w:rPr>
              <w:t>с</w:t>
            </w:r>
            <w:r w:rsidRPr="006F0591">
              <w:rPr>
                <w:lang w:eastAsia="ru-RU"/>
              </w:rPr>
              <w:t>луг для муниципальных нужд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09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09 2 00 00000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200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600,0</w:t>
            </w:r>
          </w:p>
        </w:tc>
      </w:tr>
      <w:tr w:rsidR="00DE6D58" w:rsidRPr="006F0591" w:rsidTr="00664037">
        <w:trPr>
          <w:trHeight w:val="675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Содержание и ремонт троту</w:t>
            </w:r>
            <w:r w:rsidRPr="006F0591">
              <w:rPr>
                <w:lang w:eastAsia="ru-RU"/>
              </w:rPr>
              <w:t>а</w:t>
            </w:r>
            <w:r w:rsidRPr="006F0591">
              <w:rPr>
                <w:lang w:eastAsia="ru-RU"/>
              </w:rPr>
              <w:t>ров вдоль дорог общего пользования, местного зн</w:t>
            </w:r>
            <w:r w:rsidRPr="006F0591">
              <w:rPr>
                <w:lang w:eastAsia="ru-RU"/>
              </w:rPr>
              <w:t>а</w:t>
            </w:r>
            <w:r w:rsidRPr="006F0591">
              <w:rPr>
                <w:lang w:eastAsia="ru-RU"/>
              </w:rPr>
              <w:t>чения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09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09 3 00 00000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2282,0</w:t>
            </w:r>
          </w:p>
        </w:tc>
      </w:tr>
      <w:tr w:rsidR="00DE6D58" w:rsidRPr="006F0591" w:rsidTr="00664037">
        <w:trPr>
          <w:trHeight w:val="60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Закупка товаров, работ и у</w:t>
            </w:r>
            <w:r w:rsidRPr="006F0591">
              <w:rPr>
                <w:lang w:eastAsia="ru-RU"/>
              </w:rPr>
              <w:t>с</w:t>
            </w:r>
            <w:r w:rsidRPr="006F0591">
              <w:rPr>
                <w:lang w:eastAsia="ru-RU"/>
              </w:rPr>
              <w:t>луг для муниципальных нужд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09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09 3 00 00000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200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2282,0</w:t>
            </w:r>
          </w:p>
        </w:tc>
      </w:tr>
      <w:tr w:rsidR="002A4068" w:rsidRPr="006F0591" w:rsidTr="00664037">
        <w:trPr>
          <w:trHeight w:val="60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A4068" w:rsidRPr="006F0591" w:rsidRDefault="002A4068" w:rsidP="00664037">
            <w:pPr>
              <w:rPr>
                <w:lang w:eastAsia="ru-RU"/>
              </w:rPr>
            </w:pPr>
          </w:p>
        </w:tc>
        <w:tc>
          <w:tcPr>
            <w:tcW w:w="3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A4068" w:rsidRPr="002A4068" w:rsidRDefault="002A4068" w:rsidP="00664037">
            <w:pPr>
              <w:rPr>
                <w:lang w:eastAsia="ru-RU"/>
              </w:rPr>
            </w:pPr>
            <w:r>
              <w:rPr>
                <w:lang w:eastAsia="ru-RU"/>
              </w:rPr>
              <w:t>Субсидии на капитальный р</w:t>
            </w:r>
            <w:r>
              <w:rPr>
                <w:lang w:eastAsia="ru-RU"/>
              </w:rPr>
              <w:t>е</w:t>
            </w:r>
            <w:r>
              <w:rPr>
                <w:lang w:eastAsia="ru-RU"/>
              </w:rPr>
              <w:t>монт и ремонт</w:t>
            </w:r>
            <w:r w:rsidR="00303E2C">
              <w:rPr>
                <w:lang w:eastAsia="ru-RU"/>
              </w:rPr>
              <w:t xml:space="preserve"> автомобильных работ общего пользования местного значения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A4068" w:rsidRPr="006F0591" w:rsidRDefault="002A4068" w:rsidP="00664037"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A4068" w:rsidRPr="006F0591" w:rsidRDefault="002A4068" w:rsidP="00664037">
            <w:pPr>
              <w:rPr>
                <w:lang w:eastAsia="ru-RU"/>
              </w:rPr>
            </w:pPr>
            <w:r>
              <w:rPr>
                <w:lang w:eastAsia="ru-RU"/>
              </w:rPr>
              <w:t>04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A4068" w:rsidRPr="006F0591" w:rsidRDefault="002A4068" w:rsidP="00664037">
            <w:pPr>
              <w:rPr>
                <w:lang w:eastAsia="ru-RU"/>
              </w:rPr>
            </w:pPr>
            <w:r>
              <w:rPr>
                <w:lang w:eastAsia="ru-RU"/>
              </w:rPr>
              <w:t>09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A4068" w:rsidRPr="002A4068" w:rsidRDefault="002A4068" w:rsidP="00664037">
            <w:pPr>
              <w:rPr>
                <w:lang w:val="en-US" w:eastAsia="ru-RU"/>
              </w:rPr>
            </w:pPr>
            <w:r>
              <w:rPr>
                <w:lang w:eastAsia="ru-RU"/>
              </w:rPr>
              <w:t>09 4 00 S2440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A4068" w:rsidRPr="006F0591" w:rsidRDefault="002A4068" w:rsidP="00664037">
            <w:pPr>
              <w:rPr>
                <w:lang w:eastAsia="ru-RU"/>
              </w:rPr>
            </w:pP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A4068" w:rsidRPr="006F0591" w:rsidRDefault="002A4068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12977,0</w:t>
            </w:r>
          </w:p>
        </w:tc>
      </w:tr>
      <w:tr w:rsidR="002A4068" w:rsidRPr="006F0591" w:rsidTr="00664037">
        <w:trPr>
          <w:trHeight w:val="60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A4068" w:rsidRPr="006F0591" w:rsidRDefault="002A4068" w:rsidP="00664037">
            <w:pPr>
              <w:rPr>
                <w:lang w:eastAsia="ru-RU"/>
              </w:rPr>
            </w:pPr>
          </w:p>
        </w:tc>
        <w:tc>
          <w:tcPr>
            <w:tcW w:w="3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A4068" w:rsidRPr="006F0591" w:rsidRDefault="00303E2C" w:rsidP="00664037">
            <w:pPr>
              <w:rPr>
                <w:lang w:eastAsia="ru-RU"/>
              </w:rPr>
            </w:pPr>
            <w:r>
              <w:rPr>
                <w:color w:val="000000"/>
              </w:rPr>
              <w:t>Закупка товаров, работ и услуг для муниципальных нужд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A4068" w:rsidRPr="006F0591" w:rsidRDefault="002A4068" w:rsidP="00664037"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A4068" w:rsidRPr="006F0591" w:rsidRDefault="002A4068" w:rsidP="00664037">
            <w:pPr>
              <w:rPr>
                <w:lang w:eastAsia="ru-RU"/>
              </w:rPr>
            </w:pPr>
            <w:r>
              <w:rPr>
                <w:lang w:eastAsia="ru-RU"/>
              </w:rPr>
              <w:t>04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A4068" w:rsidRPr="006F0591" w:rsidRDefault="002A4068" w:rsidP="00664037">
            <w:pPr>
              <w:rPr>
                <w:lang w:eastAsia="ru-RU"/>
              </w:rPr>
            </w:pPr>
            <w:r>
              <w:rPr>
                <w:lang w:eastAsia="ru-RU"/>
              </w:rPr>
              <w:t>09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A4068" w:rsidRPr="006F0591" w:rsidRDefault="002A4068" w:rsidP="00664037">
            <w:pPr>
              <w:rPr>
                <w:lang w:eastAsia="ru-RU"/>
              </w:rPr>
            </w:pPr>
            <w:r>
              <w:rPr>
                <w:lang w:eastAsia="ru-RU"/>
              </w:rPr>
              <w:t>09 4 00 S2440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A4068" w:rsidRPr="006F0591" w:rsidRDefault="002A4068" w:rsidP="00664037">
            <w:pPr>
              <w:rPr>
                <w:lang w:eastAsia="ru-RU"/>
              </w:rPr>
            </w:pP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A4068" w:rsidRPr="006F0591" w:rsidRDefault="002A4068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12977,0</w:t>
            </w:r>
          </w:p>
        </w:tc>
      </w:tr>
      <w:tr w:rsidR="00DE6D58" w:rsidRPr="006F0591" w:rsidTr="00664037">
        <w:trPr>
          <w:trHeight w:val="60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Другие вопросы в области национальной эк</w:t>
            </w:r>
            <w:r w:rsidRPr="006F0591">
              <w:rPr>
                <w:lang w:eastAsia="ru-RU"/>
              </w:rPr>
              <w:t>о</w:t>
            </w:r>
            <w:r w:rsidRPr="006F0591">
              <w:rPr>
                <w:lang w:eastAsia="ru-RU"/>
              </w:rPr>
              <w:t>номики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12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120,0</w:t>
            </w:r>
          </w:p>
        </w:tc>
      </w:tr>
      <w:tr w:rsidR="00DE6D58" w:rsidRPr="006F0591" w:rsidTr="00664037">
        <w:trPr>
          <w:trHeight w:val="1095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Муниципальная программа "Поддержка малого и сре</w:t>
            </w:r>
            <w:r w:rsidRPr="006F0591">
              <w:rPr>
                <w:lang w:eastAsia="ru-RU"/>
              </w:rPr>
              <w:t>д</w:t>
            </w:r>
            <w:r w:rsidRPr="006F0591">
              <w:rPr>
                <w:lang w:eastAsia="ru-RU"/>
              </w:rPr>
              <w:t>него предпринимательства в Нов</w:t>
            </w:r>
            <w:r w:rsidRPr="006F0591">
              <w:rPr>
                <w:lang w:eastAsia="ru-RU"/>
              </w:rPr>
              <w:t>о</w:t>
            </w:r>
            <w:r w:rsidRPr="006F0591">
              <w:rPr>
                <w:lang w:eastAsia="ru-RU"/>
              </w:rPr>
              <w:t>величковском сельском пос</w:t>
            </w:r>
            <w:r w:rsidRPr="006F0591">
              <w:rPr>
                <w:lang w:eastAsia="ru-RU"/>
              </w:rPr>
              <w:t>е</w:t>
            </w:r>
            <w:r w:rsidRPr="006F0591">
              <w:rPr>
                <w:lang w:eastAsia="ru-RU"/>
              </w:rPr>
              <w:t>лении Динского района на 2020 год"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12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07 0 00 000000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200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20,0</w:t>
            </w:r>
          </w:p>
        </w:tc>
      </w:tr>
      <w:tr w:rsidR="00DE6D58" w:rsidRPr="006F0591" w:rsidTr="00664037">
        <w:trPr>
          <w:trHeight w:val="54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Мероприятия по развитию малого и среднего предприним</w:t>
            </w:r>
            <w:r w:rsidRPr="006F0591">
              <w:rPr>
                <w:lang w:eastAsia="ru-RU"/>
              </w:rPr>
              <w:t>а</w:t>
            </w:r>
            <w:r w:rsidRPr="006F0591">
              <w:rPr>
                <w:lang w:eastAsia="ru-RU"/>
              </w:rPr>
              <w:t>тельства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12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07 1 00 00000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20,0</w:t>
            </w:r>
          </w:p>
        </w:tc>
      </w:tr>
      <w:tr w:rsidR="00DE6D58" w:rsidRPr="006F0591" w:rsidTr="00664037">
        <w:trPr>
          <w:trHeight w:val="54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Закупка товаров, работ и у</w:t>
            </w:r>
            <w:r w:rsidRPr="006F0591">
              <w:rPr>
                <w:lang w:eastAsia="ru-RU"/>
              </w:rPr>
              <w:t>с</w:t>
            </w:r>
            <w:r w:rsidRPr="006F0591">
              <w:rPr>
                <w:lang w:eastAsia="ru-RU"/>
              </w:rPr>
              <w:t>луг для муниципальных нужд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12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07 1 00 00000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200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20,0</w:t>
            </w:r>
          </w:p>
        </w:tc>
      </w:tr>
      <w:tr w:rsidR="00DE6D58" w:rsidRPr="006F0591" w:rsidTr="00664037">
        <w:trPr>
          <w:trHeight w:val="102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Муниципальная программа "Энергосбережение и повыш</w:t>
            </w:r>
            <w:r w:rsidRPr="006F0591">
              <w:rPr>
                <w:lang w:eastAsia="ru-RU"/>
              </w:rPr>
              <w:t>е</w:t>
            </w:r>
            <w:r w:rsidRPr="006F0591">
              <w:rPr>
                <w:lang w:eastAsia="ru-RU"/>
              </w:rPr>
              <w:t>ние энергетической эффекти</w:t>
            </w:r>
            <w:r w:rsidRPr="006F0591">
              <w:rPr>
                <w:lang w:eastAsia="ru-RU"/>
              </w:rPr>
              <w:t>в</w:t>
            </w:r>
            <w:r w:rsidRPr="006F0591">
              <w:rPr>
                <w:lang w:eastAsia="ru-RU"/>
              </w:rPr>
              <w:t>ности на территории Новов</w:t>
            </w:r>
            <w:r w:rsidRPr="006F0591">
              <w:rPr>
                <w:lang w:eastAsia="ru-RU"/>
              </w:rPr>
              <w:t>е</w:t>
            </w:r>
            <w:r w:rsidRPr="006F0591">
              <w:rPr>
                <w:lang w:eastAsia="ru-RU"/>
              </w:rPr>
              <w:t>личковского сельского посел</w:t>
            </w:r>
            <w:r w:rsidRPr="006F0591">
              <w:rPr>
                <w:lang w:eastAsia="ru-RU"/>
              </w:rPr>
              <w:t>е</w:t>
            </w:r>
            <w:r w:rsidRPr="006F0591">
              <w:rPr>
                <w:lang w:eastAsia="ru-RU"/>
              </w:rPr>
              <w:t>ния"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12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08 0 00 00000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100,0</w:t>
            </w:r>
          </w:p>
        </w:tc>
      </w:tr>
      <w:tr w:rsidR="00DE6D58" w:rsidRPr="006F0591" w:rsidTr="00664037">
        <w:trPr>
          <w:trHeight w:val="63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Мероприятия по провед</w:t>
            </w:r>
            <w:r w:rsidRPr="006F0591">
              <w:rPr>
                <w:lang w:eastAsia="ru-RU"/>
              </w:rPr>
              <w:t>е</w:t>
            </w:r>
            <w:r w:rsidRPr="006F0591">
              <w:rPr>
                <w:lang w:eastAsia="ru-RU"/>
              </w:rPr>
              <w:t>нию энергетического обсл</w:t>
            </w:r>
            <w:r w:rsidRPr="006F0591">
              <w:rPr>
                <w:lang w:eastAsia="ru-RU"/>
              </w:rPr>
              <w:t>е</w:t>
            </w:r>
            <w:r w:rsidRPr="006F0591">
              <w:rPr>
                <w:lang w:eastAsia="ru-RU"/>
              </w:rPr>
              <w:t>дования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12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08 1 00 00000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100,0</w:t>
            </w:r>
          </w:p>
        </w:tc>
      </w:tr>
      <w:tr w:rsidR="00DE6D58" w:rsidRPr="006F0591" w:rsidTr="00664037">
        <w:trPr>
          <w:trHeight w:val="69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lastRenderedPageBreak/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Закупка товаров, работ и у</w:t>
            </w:r>
            <w:r w:rsidRPr="006F0591">
              <w:rPr>
                <w:lang w:eastAsia="ru-RU"/>
              </w:rPr>
              <w:t>с</w:t>
            </w:r>
            <w:r w:rsidRPr="006F0591">
              <w:rPr>
                <w:lang w:eastAsia="ru-RU"/>
              </w:rPr>
              <w:t>луг для муниципальных нужд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12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08 1 00 00000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200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100,0</w:t>
            </w:r>
          </w:p>
        </w:tc>
      </w:tr>
      <w:tr w:rsidR="00DE6D58" w:rsidRPr="006F0591" w:rsidTr="00664037">
        <w:trPr>
          <w:trHeight w:val="33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  <w:r>
              <w:rPr>
                <w:b/>
                <w:bCs/>
                <w:lang w:eastAsia="ru-RU"/>
              </w:rPr>
              <w:t>5.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Жилищно-коммунальное хозя</w:t>
            </w:r>
            <w:r w:rsidRPr="006F0591">
              <w:rPr>
                <w:b/>
                <w:bCs/>
                <w:lang w:eastAsia="ru-RU"/>
              </w:rPr>
              <w:t>й</w:t>
            </w:r>
            <w:r w:rsidRPr="006F0591">
              <w:rPr>
                <w:b/>
                <w:bCs/>
                <w:lang w:eastAsia="ru-RU"/>
              </w:rPr>
              <w:t>ство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00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AF7AAA" w:rsidP="00664037">
            <w:pPr>
              <w:jc w:val="right"/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10</w:t>
            </w:r>
            <w:r w:rsidR="00106BFD">
              <w:rPr>
                <w:b/>
                <w:bCs/>
                <w:lang w:eastAsia="ru-RU"/>
              </w:rPr>
              <w:t xml:space="preserve"> 6</w:t>
            </w:r>
            <w:r w:rsidR="00235EE7">
              <w:rPr>
                <w:b/>
                <w:bCs/>
                <w:lang w:eastAsia="ru-RU"/>
              </w:rPr>
              <w:t>08,5</w:t>
            </w:r>
          </w:p>
        </w:tc>
      </w:tr>
      <w:tr w:rsidR="00DE6D58" w:rsidRPr="006F0591" w:rsidTr="00664037">
        <w:trPr>
          <w:trHeight w:val="33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Коммунальное хозяйство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02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CC30A9" w:rsidP="00664037">
            <w:pPr>
              <w:jc w:val="right"/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3</w:t>
            </w:r>
            <w:r w:rsidR="00106BFD">
              <w:rPr>
                <w:b/>
                <w:bCs/>
                <w:lang w:eastAsia="ru-RU"/>
              </w:rPr>
              <w:t xml:space="preserve"> 92</w:t>
            </w:r>
            <w:r w:rsidR="00235EE7">
              <w:rPr>
                <w:b/>
                <w:bCs/>
                <w:lang w:eastAsia="ru-RU"/>
              </w:rPr>
              <w:t>1,9</w:t>
            </w:r>
          </w:p>
        </w:tc>
      </w:tr>
      <w:tr w:rsidR="00235EE7" w:rsidRPr="006F0591" w:rsidTr="00664037">
        <w:trPr>
          <w:trHeight w:val="825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35EE7" w:rsidRPr="006F0591" w:rsidRDefault="00235EE7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35EE7" w:rsidRPr="006F0591" w:rsidRDefault="00235EE7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МП "Развитие систем комм</w:t>
            </w:r>
            <w:r w:rsidRPr="006F0591">
              <w:rPr>
                <w:lang w:eastAsia="ru-RU"/>
              </w:rPr>
              <w:t>у</w:t>
            </w:r>
            <w:r w:rsidRPr="006F0591">
              <w:rPr>
                <w:lang w:eastAsia="ru-RU"/>
              </w:rPr>
              <w:t>нального комплекса Новов</w:t>
            </w:r>
            <w:r w:rsidRPr="006F0591">
              <w:rPr>
                <w:lang w:eastAsia="ru-RU"/>
              </w:rPr>
              <w:t>е</w:t>
            </w:r>
            <w:r w:rsidRPr="006F0591">
              <w:rPr>
                <w:lang w:eastAsia="ru-RU"/>
              </w:rPr>
              <w:t>личковского сельского посел</w:t>
            </w:r>
            <w:r w:rsidRPr="006F0591">
              <w:rPr>
                <w:lang w:eastAsia="ru-RU"/>
              </w:rPr>
              <w:t>е</w:t>
            </w:r>
            <w:r w:rsidRPr="006F0591">
              <w:rPr>
                <w:lang w:eastAsia="ru-RU"/>
              </w:rPr>
              <w:t>ния на 2020 год"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35EE7" w:rsidRPr="006F0591" w:rsidRDefault="00235EE7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35EE7" w:rsidRPr="006F0591" w:rsidRDefault="00235EE7" w:rsidP="00FC6FD2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35EE7" w:rsidRPr="006F0591" w:rsidRDefault="00235EE7" w:rsidP="00FC6FD2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02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35EE7" w:rsidRPr="006F0591" w:rsidRDefault="00235EE7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10 0 00 00000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35EE7" w:rsidRPr="006F0591" w:rsidRDefault="00235EE7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35EE7" w:rsidRPr="006F0591" w:rsidRDefault="00CC30A9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3</w:t>
            </w:r>
            <w:r w:rsidR="00106BFD">
              <w:rPr>
                <w:lang w:eastAsia="ru-RU"/>
              </w:rPr>
              <w:t xml:space="preserve"> 92</w:t>
            </w:r>
            <w:r w:rsidR="00235EE7">
              <w:rPr>
                <w:lang w:eastAsia="ru-RU"/>
              </w:rPr>
              <w:t>1</w:t>
            </w:r>
            <w:r w:rsidR="00235EE7" w:rsidRPr="006F0591">
              <w:rPr>
                <w:lang w:eastAsia="ru-RU"/>
              </w:rPr>
              <w:t>,9</w:t>
            </w:r>
          </w:p>
        </w:tc>
      </w:tr>
      <w:tr w:rsidR="00235EE7" w:rsidRPr="006F0591" w:rsidTr="00664037">
        <w:trPr>
          <w:trHeight w:val="54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35EE7" w:rsidRPr="006F0591" w:rsidRDefault="00235EE7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35EE7" w:rsidRPr="006F0591" w:rsidRDefault="00235EE7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Отдельные мероприятия мун</w:t>
            </w:r>
            <w:r w:rsidRPr="006F0591">
              <w:rPr>
                <w:lang w:eastAsia="ru-RU"/>
              </w:rPr>
              <w:t>и</w:t>
            </w:r>
            <w:r w:rsidRPr="006F0591">
              <w:rPr>
                <w:lang w:eastAsia="ru-RU"/>
              </w:rPr>
              <w:t>ципальной программы в области водоснабж</w:t>
            </w:r>
            <w:r w:rsidRPr="006F0591">
              <w:rPr>
                <w:lang w:eastAsia="ru-RU"/>
              </w:rPr>
              <w:t>е</w:t>
            </w:r>
            <w:r w:rsidRPr="006F0591">
              <w:rPr>
                <w:lang w:eastAsia="ru-RU"/>
              </w:rPr>
              <w:t>ния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35EE7" w:rsidRPr="006F0591" w:rsidRDefault="00235EE7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35EE7" w:rsidRPr="006F0591" w:rsidRDefault="00235EE7" w:rsidP="00FC6FD2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35EE7" w:rsidRPr="006F0591" w:rsidRDefault="00235EE7" w:rsidP="00FC6FD2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02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35EE7" w:rsidRPr="006F0591" w:rsidRDefault="00235EE7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10 1 00 00000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35EE7" w:rsidRPr="006F0591" w:rsidRDefault="00235EE7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35EE7" w:rsidRPr="006F0591" w:rsidRDefault="002C43E4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64</w:t>
            </w:r>
            <w:r w:rsidR="00235EE7">
              <w:rPr>
                <w:lang w:eastAsia="ru-RU"/>
              </w:rPr>
              <w:t>,0</w:t>
            </w:r>
          </w:p>
        </w:tc>
      </w:tr>
      <w:tr w:rsidR="00235EE7" w:rsidRPr="006F0591" w:rsidTr="00664037">
        <w:trPr>
          <w:trHeight w:val="54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35EE7" w:rsidRPr="006F0591" w:rsidRDefault="00235EE7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35EE7" w:rsidRPr="006F0591" w:rsidRDefault="00235EE7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Закупка товаров, работ и у</w:t>
            </w:r>
            <w:r w:rsidRPr="006F0591">
              <w:rPr>
                <w:lang w:eastAsia="ru-RU"/>
              </w:rPr>
              <w:t>с</w:t>
            </w:r>
            <w:r w:rsidRPr="006F0591">
              <w:rPr>
                <w:lang w:eastAsia="ru-RU"/>
              </w:rPr>
              <w:t>луг для муниципальных нужд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35EE7" w:rsidRPr="006F0591" w:rsidRDefault="00235EE7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35EE7" w:rsidRPr="006F0591" w:rsidRDefault="00235EE7" w:rsidP="00FC6FD2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35EE7" w:rsidRPr="006F0591" w:rsidRDefault="00235EE7" w:rsidP="00FC6FD2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02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35EE7" w:rsidRPr="006F0591" w:rsidRDefault="00235EE7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10 1 00 00000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35EE7" w:rsidRPr="006F0591" w:rsidRDefault="00235EE7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200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35EE7" w:rsidRPr="006F0591" w:rsidRDefault="002C43E4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64</w:t>
            </w:r>
            <w:r w:rsidR="00235EE7">
              <w:rPr>
                <w:lang w:eastAsia="ru-RU"/>
              </w:rPr>
              <w:t>,0</w:t>
            </w:r>
          </w:p>
        </w:tc>
      </w:tr>
      <w:tr w:rsidR="00235EE7" w:rsidRPr="006F0591" w:rsidTr="00664037">
        <w:trPr>
          <w:trHeight w:val="54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35EE7" w:rsidRPr="006F0591" w:rsidRDefault="00235EE7" w:rsidP="00664037">
            <w:pPr>
              <w:rPr>
                <w:b/>
                <w:bCs/>
                <w:lang w:eastAsia="ru-RU"/>
              </w:rPr>
            </w:pPr>
          </w:p>
        </w:tc>
        <w:tc>
          <w:tcPr>
            <w:tcW w:w="3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35EE7" w:rsidRPr="006F0591" w:rsidRDefault="00235EE7" w:rsidP="00664037">
            <w:pPr>
              <w:rPr>
                <w:lang w:eastAsia="ru-RU"/>
              </w:rPr>
            </w:pPr>
            <w:r w:rsidRPr="00235EE7">
              <w:rPr>
                <w:lang w:eastAsia="ru-RU"/>
              </w:rPr>
              <w:t>Субсидии на капитальный р</w:t>
            </w:r>
            <w:r w:rsidRPr="00235EE7">
              <w:rPr>
                <w:lang w:eastAsia="ru-RU"/>
              </w:rPr>
              <w:t>е</w:t>
            </w:r>
            <w:r>
              <w:rPr>
                <w:lang w:eastAsia="ru-RU"/>
              </w:rPr>
              <w:t xml:space="preserve">монт </w:t>
            </w:r>
            <w:r w:rsidRPr="00235EE7">
              <w:rPr>
                <w:lang w:eastAsia="ru-RU"/>
              </w:rPr>
              <w:t>водопроводной сети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35EE7" w:rsidRPr="006F0591" w:rsidRDefault="00235EE7" w:rsidP="00664037"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35EE7" w:rsidRPr="006F0591" w:rsidRDefault="00235EE7" w:rsidP="00664037">
            <w:pPr>
              <w:rPr>
                <w:lang w:eastAsia="ru-RU"/>
              </w:rPr>
            </w:pPr>
            <w:r>
              <w:rPr>
                <w:lang w:eastAsia="ru-RU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35EE7" w:rsidRPr="006F0591" w:rsidRDefault="00235EE7" w:rsidP="00664037">
            <w:pPr>
              <w:rPr>
                <w:lang w:eastAsia="ru-RU"/>
              </w:rPr>
            </w:pPr>
            <w:r>
              <w:rPr>
                <w:lang w:eastAsia="ru-RU"/>
              </w:rPr>
              <w:t>02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35EE7" w:rsidRPr="006F0591" w:rsidRDefault="00235EE7" w:rsidP="00664037">
            <w:pPr>
              <w:rPr>
                <w:lang w:eastAsia="ru-RU"/>
              </w:rPr>
            </w:pPr>
            <w:r w:rsidRPr="00235EE7">
              <w:rPr>
                <w:lang w:eastAsia="ru-RU"/>
              </w:rPr>
              <w:t>10 1 00 S0330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35EE7" w:rsidRPr="006F0591" w:rsidRDefault="00235EE7" w:rsidP="00664037">
            <w:pPr>
              <w:rPr>
                <w:lang w:eastAsia="ru-RU"/>
              </w:rPr>
            </w:pP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35EE7" w:rsidRDefault="002C43E4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1 987</w:t>
            </w:r>
            <w:r w:rsidR="0045047B">
              <w:rPr>
                <w:lang w:eastAsia="ru-RU"/>
              </w:rPr>
              <w:t>,9</w:t>
            </w:r>
          </w:p>
        </w:tc>
      </w:tr>
      <w:tr w:rsidR="00235EE7" w:rsidRPr="006F0591" w:rsidTr="00664037">
        <w:trPr>
          <w:trHeight w:val="54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35EE7" w:rsidRPr="006F0591" w:rsidRDefault="00235EE7" w:rsidP="00664037">
            <w:pPr>
              <w:rPr>
                <w:b/>
                <w:bCs/>
                <w:lang w:eastAsia="ru-RU"/>
              </w:rPr>
            </w:pPr>
          </w:p>
        </w:tc>
        <w:tc>
          <w:tcPr>
            <w:tcW w:w="3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35EE7" w:rsidRPr="006F0591" w:rsidRDefault="00235EE7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Закупка товаров, работ и у</w:t>
            </w:r>
            <w:r w:rsidRPr="006F0591">
              <w:rPr>
                <w:lang w:eastAsia="ru-RU"/>
              </w:rPr>
              <w:t>с</w:t>
            </w:r>
            <w:r w:rsidRPr="006F0591">
              <w:rPr>
                <w:lang w:eastAsia="ru-RU"/>
              </w:rPr>
              <w:t xml:space="preserve">луг </w:t>
            </w:r>
            <w:r w:rsidR="00C540F5">
              <w:rPr>
                <w:lang w:eastAsia="ru-RU"/>
              </w:rPr>
              <w:t>в целях капитального ремонта государственного(</w:t>
            </w:r>
            <w:r w:rsidRPr="006F0591">
              <w:rPr>
                <w:lang w:eastAsia="ru-RU"/>
              </w:rPr>
              <w:t xml:space="preserve"> муниц</w:t>
            </w:r>
            <w:r w:rsidRPr="006F0591">
              <w:rPr>
                <w:lang w:eastAsia="ru-RU"/>
              </w:rPr>
              <w:t>и</w:t>
            </w:r>
            <w:r w:rsidRPr="006F0591">
              <w:rPr>
                <w:lang w:eastAsia="ru-RU"/>
              </w:rPr>
              <w:t>паль</w:t>
            </w:r>
            <w:r w:rsidR="00C540F5">
              <w:rPr>
                <w:lang w:eastAsia="ru-RU"/>
              </w:rPr>
              <w:t>ного имущества)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35EE7" w:rsidRPr="006F0591" w:rsidRDefault="00235EE7" w:rsidP="00664037"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35EE7" w:rsidRPr="006F0591" w:rsidRDefault="00235EE7" w:rsidP="00664037">
            <w:pPr>
              <w:rPr>
                <w:lang w:eastAsia="ru-RU"/>
              </w:rPr>
            </w:pPr>
            <w:r>
              <w:rPr>
                <w:lang w:eastAsia="ru-RU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35EE7" w:rsidRPr="006F0591" w:rsidRDefault="00235EE7" w:rsidP="00664037">
            <w:pPr>
              <w:rPr>
                <w:lang w:eastAsia="ru-RU"/>
              </w:rPr>
            </w:pPr>
            <w:r>
              <w:rPr>
                <w:lang w:eastAsia="ru-RU"/>
              </w:rPr>
              <w:t>02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35EE7" w:rsidRPr="006F0591" w:rsidRDefault="00235EE7" w:rsidP="00664037">
            <w:pPr>
              <w:rPr>
                <w:lang w:eastAsia="ru-RU"/>
              </w:rPr>
            </w:pPr>
            <w:r w:rsidRPr="00235EE7">
              <w:rPr>
                <w:lang w:eastAsia="ru-RU"/>
              </w:rPr>
              <w:t>10 1 00 S0330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35EE7" w:rsidRPr="006F0591" w:rsidRDefault="0045047B" w:rsidP="00664037">
            <w:pPr>
              <w:rPr>
                <w:lang w:eastAsia="ru-RU"/>
              </w:rPr>
            </w:pPr>
            <w:r>
              <w:rPr>
                <w:lang w:eastAsia="ru-RU"/>
              </w:rPr>
              <w:t>200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35EE7" w:rsidRDefault="002C43E4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1 987</w:t>
            </w:r>
            <w:r w:rsidR="0045047B">
              <w:rPr>
                <w:lang w:eastAsia="ru-RU"/>
              </w:rPr>
              <w:t>,9</w:t>
            </w:r>
          </w:p>
        </w:tc>
      </w:tr>
      <w:tr w:rsidR="00C27A17" w:rsidRPr="006F0591" w:rsidTr="00664037">
        <w:trPr>
          <w:trHeight w:val="54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27A17" w:rsidRPr="006F0591" w:rsidRDefault="00C27A17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27A17" w:rsidRPr="006F0591" w:rsidRDefault="00C27A17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Отдельные мероприятия мун</w:t>
            </w:r>
            <w:r w:rsidRPr="006F0591">
              <w:rPr>
                <w:lang w:eastAsia="ru-RU"/>
              </w:rPr>
              <w:t>и</w:t>
            </w:r>
            <w:r w:rsidRPr="006F0591">
              <w:rPr>
                <w:lang w:eastAsia="ru-RU"/>
              </w:rPr>
              <w:t>ципальной программы в области теплосна</w:t>
            </w:r>
            <w:r w:rsidRPr="006F0591">
              <w:rPr>
                <w:lang w:eastAsia="ru-RU"/>
              </w:rPr>
              <w:t>б</w:t>
            </w:r>
            <w:r w:rsidRPr="006F0591">
              <w:rPr>
                <w:lang w:eastAsia="ru-RU"/>
              </w:rPr>
              <w:t>жения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27A17" w:rsidRPr="006F0591" w:rsidRDefault="00C27A17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27A17" w:rsidRPr="006F0591" w:rsidRDefault="00C27A17" w:rsidP="000422D9">
            <w:pPr>
              <w:rPr>
                <w:lang w:eastAsia="ru-RU"/>
              </w:rPr>
            </w:pPr>
            <w:r>
              <w:rPr>
                <w:lang w:eastAsia="ru-RU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27A17" w:rsidRPr="006F0591" w:rsidRDefault="00C27A17" w:rsidP="000422D9">
            <w:pPr>
              <w:rPr>
                <w:lang w:eastAsia="ru-RU"/>
              </w:rPr>
            </w:pPr>
            <w:r>
              <w:rPr>
                <w:lang w:eastAsia="ru-RU"/>
              </w:rPr>
              <w:t>02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27A17" w:rsidRPr="006F0591" w:rsidRDefault="00C27A17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10 2 00 00000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27A17" w:rsidRPr="006F0591" w:rsidRDefault="00C27A17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27A17" w:rsidRPr="006F0591" w:rsidRDefault="00C27A17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1 77</w:t>
            </w:r>
            <w:r w:rsidRPr="006F0591">
              <w:rPr>
                <w:lang w:eastAsia="ru-RU"/>
              </w:rPr>
              <w:t>0,0</w:t>
            </w:r>
          </w:p>
        </w:tc>
      </w:tr>
      <w:tr w:rsidR="00C27A17" w:rsidRPr="006F0591" w:rsidTr="00664037">
        <w:trPr>
          <w:trHeight w:val="54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27A17" w:rsidRPr="006F0591" w:rsidRDefault="00C27A17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27A17" w:rsidRPr="006F0591" w:rsidRDefault="00C27A17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Закупка товаров, работ и у</w:t>
            </w:r>
            <w:r w:rsidRPr="006F0591">
              <w:rPr>
                <w:lang w:eastAsia="ru-RU"/>
              </w:rPr>
              <w:t>с</w:t>
            </w:r>
            <w:r w:rsidRPr="006F0591">
              <w:rPr>
                <w:lang w:eastAsia="ru-RU"/>
              </w:rPr>
              <w:t>луг для муниципальных нужд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27A17" w:rsidRPr="006F0591" w:rsidRDefault="00C27A17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27A17" w:rsidRPr="006F0591" w:rsidRDefault="00C27A17" w:rsidP="000422D9">
            <w:pPr>
              <w:rPr>
                <w:lang w:eastAsia="ru-RU"/>
              </w:rPr>
            </w:pPr>
            <w:r>
              <w:rPr>
                <w:lang w:eastAsia="ru-RU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27A17" w:rsidRPr="006F0591" w:rsidRDefault="00C27A17" w:rsidP="000422D9">
            <w:pPr>
              <w:rPr>
                <w:lang w:eastAsia="ru-RU"/>
              </w:rPr>
            </w:pPr>
            <w:r>
              <w:rPr>
                <w:lang w:eastAsia="ru-RU"/>
              </w:rPr>
              <w:t>02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27A17" w:rsidRPr="006F0591" w:rsidRDefault="00C27A17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10 2 00 00000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27A17" w:rsidRPr="006F0591" w:rsidRDefault="00C27A17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200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27A17" w:rsidRPr="006F0591" w:rsidRDefault="00C27A17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1 77</w:t>
            </w:r>
            <w:r w:rsidRPr="006F0591">
              <w:rPr>
                <w:lang w:eastAsia="ru-RU"/>
              </w:rPr>
              <w:t>0,0</w:t>
            </w:r>
          </w:p>
        </w:tc>
      </w:tr>
      <w:tr w:rsidR="00C27A17" w:rsidRPr="006F0591" w:rsidTr="00664037">
        <w:trPr>
          <w:trHeight w:val="54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27A17" w:rsidRPr="006F0591" w:rsidRDefault="00C27A17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27A17" w:rsidRPr="006F0591" w:rsidRDefault="00C27A17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Отдельные мероприятия мун</w:t>
            </w:r>
            <w:r w:rsidRPr="006F0591">
              <w:rPr>
                <w:lang w:eastAsia="ru-RU"/>
              </w:rPr>
              <w:t>и</w:t>
            </w:r>
            <w:r w:rsidRPr="006F0591">
              <w:rPr>
                <w:lang w:eastAsia="ru-RU"/>
              </w:rPr>
              <w:t>ципальной программы в области газоснабж</w:t>
            </w:r>
            <w:r w:rsidRPr="006F0591">
              <w:rPr>
                <w:lang w:eastAsia="ru-RU"/>
              </w:rPr>
              <w:t>е</w:t>
            </w:r>
            <w:r w:rsidRPr="006F0591">
              <w:rPr>
                <w:lang w:eastAsia="ru-RU"/>
              </w:rPr>
              <w:t>ния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27A17" w:rsidRPr="006F0591" w:rsidRDefault="00C27A17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27A17" w:rsidRPr="006F0591" w:rsidRDefault="00C27A17" w:rsidP="000422D9">
            <w:pPr>
              <w:rPr>
                <w:lang w:eastAsia="ru-RU"/>
              </w:rPr>
            </w:pPr>
            <w:r>
              <w:rPr>
                <w:lang w:eastAsia="ru-RU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27A17" w:rsidRPr="006F0591" w:rsidRDefault="00C27A17" w:rsidP="000422D9">
            <w:pPr>
              <w:rPr>
                <w:lang w:eastAsia="ru-RU"/>
              </w:rPr>
            </w:pPr>
            <w:r>
              <w:rPr>
                <w:lang w:eastAsia="ru-RU"/>
              </w:rPr>
              <w:t>02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27A17" w:rsidRPr="006F0591" w:rsidRDefault="00C27A17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10 3 00 00000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27A17" w:rsidRPr="006F0591" w:rsidRDefault="00C27A17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27A17" w:rsidRPr="006F0591" w:rsidRDefault="00C27A17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10</w:t>
            </w:r>
            <w:r w:rsidRPr="006F0591">
              <w:rPr>
                <w:lang w:eastAsia="ru-RU"/>
              </w:rPr>
              <w:t>0,0</w:t>
            </w:r>
          </w:p>
        </w:tc>
      </w:tr>
      <w:tr w:rsidR="00C27A17" w:rsidRPr="006F0591" w:rsidTr="00664037">
        <w:trPr>
          <w:trHeight w:val="54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27A17" w:rsidRPr="006F0591" w:rsidRDefault="00C27A17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27A17" w:rsidRPr="006F0591" w:rsidRDefault="00C27A17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Закупка товаров, работ и у</w:t>
            </w:r>
            <w:r w:rsidRPr="006F0591">
              <w:rPr>
                <w:lang w:eastAsia="ru-RU"/>
              </w:rPr>
              <w:t>с</w:t>
            </w:r>
            <w:r w:rsidRPr="006F0591">
              <w:rPr>
                <w:lang w:eastAsia="ru-RU"/>
              </w:rPr>
              <w:t>луг для муниципальных нужд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27A17" w:rsidRPr="006F0591" w:rsidRDefault="00C27A17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27A17" w:rsidRPr="006F0591" w:rsidRDefault="00C27A17" w:rsidP="000422D9">
            <w:pPr>
              <w:rPr>
                <w:lang w:eastAsia="ru-RU"/>
              </w:rPr>
            </w:pPr>
            <w:r>
              <w:rPr>
                <w:lang w:eastAsia="ru-RU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27A17" w:rsidRPr="006F0591" w:rsidRDefault="00C27A17" w:rsidP="000422D9">
            <w:pPr>
              <w:rPr>
                <w:lang w:eastAsia="ru-RU"/>
              </w:rPr>
            </w:pPr>
            <w:r>
              <w:rPr>
                <w:lang w:eastAsia="ru-RU"/>
              </w:rPr>
              <w:t>02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27A17" w:rsidRPr="006F0591" w:rsidRDefault="00C27A17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10 3 00 00000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27A17" w:rsidRPr="006F0591" w:rsidRDefault="00C27A17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200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27A17" w:rsidRPr="006F0591" w:rsidRDefault="00C27A17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10</w:t>
            </w:r>
            <w:r w:rsidRPr="006F0591">
              <w:rPr>
                <w:lang w:eastAsia="ru-RU"/>
              </w:rPr>
              <w:t>0,0</w:t>
            </w:r>
          </w:p>
        </w:tc>
      </w:tr>
      <w:tr w:rsidR="00DE6D58" w:rsidRPr="006F0591" w:rsidTr="00664037">
        <w:trPr>
          <w:trHeight w:val="33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9851E3" w:rsidRDefault="00DE6D58" w:rsidP="00664037">
            <w:pPr>
              <w:rPr>
                <w:b/>
                <w:lang w:eastAsia="ru-RU"/>
              </w:rPr>
            </w:pPr>
            <w:r w:rsidRPr="009851E3">
              <w:rPr>
                <w:b/>
                <w:lang w:eastAsia="ru-RU"/>
              </w:rPr>
              <w:t> </w:t>
            </w:r>
            <w:r w:rsidR="009851E3" w:rsidRPr="009851E3">
              <w:rPr>
                <w:b/>
                <w:lang w:eastAsia="ru-RU"/>
              </w:rPr>
              <w:t>6</w:t>
            </w:r>
            <w:r w:rsidR="009851E3">
              <w:rPr>
                <w:lang w:eastAsia="ru-RU"/>
              </w:rPr>
              <w:t>.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Благоустройство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03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CC30A9" w:rsidP="00664037">
            <w:pPr>
              <w:jc w:val="right"/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6</w:t>
            </w:r>
            <w:r w:rsidR="00106BFD">
              <w:rPr>
                <w:b/>
                <w:bCs/>
                <w:lang w:eastAsia="ru-RU"/>
              </w:rPr>
              <w:t> 68</w:t>
            </w:r>
            <w:r w:rsidR="0045047B">
              <w:rPr>
                <w:b/>
                <w:bCs/>
                <w:lang w:eastAsia="ru-RU"/>
              </w:rPr>
              <w:t>6,6</w:t>
            </w:r>
          </w:p>
        </w:tc>
      </w:tr>
      <w:tr w:rsidR="00DE6D58" w:rsidRPr="006F0591" w:rsidTr="00664037">
        <w:trPr>
          <w:trHeight w:val="105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Муниципальная программа "Благоустройство террит</w:t>
            </w:r>
            <w:r w:rsidRPr="006F0591">
              <w:rPr>
                <w:lang w:eastAsia="ru-RU"/>
              </w:rPr>
              <w:t>о</w:t>
            </w:r>
            <w:r w:rsidRPr="006F0591">
              <w:rPr>
                <w:lang w:eastAsia="ru-RU"/>
              </w:rPr>
              <w:t>рии муниципального обр</w:t>
            </w:r>
            <w:r w:rsidRPr="006F0591">
              <w:rPr>
                <w:lang w:eastAsia="ru-RU"/>
              </w:rPr>
              <w:t>а</w:t>
            </w:r>
            <w:r w:rsidRPr="006F0591">
              <w:rPr>
                <w:lang w:eastAsia="ru-RU"/>
              </w:rPr>
              <w:t>зования Нововели</w:t>
            </w:r>
            <w:r w:rsidRPr="006F0591">
              <w:rPr>
                <w:lang w:eastAsia="ru-RU"/>
              </w:rPr>
              <w:t>ч</w:t>
            </w:r>
            <w:r w:rsidRPr="006F0591">
              <w:rPr>
                <w:lang w:eastAsia="ru-RU"/>
              </w:rPr>
              <w:t>ковское сельское поселение Динск</w:t>
            </w:r>
            <w:r w:rsidRPr="006F0591">
              <w:rPr>
                <w:lang w:eastAsia="ru-RU"/>
              </w:rPr>
              <w:t>о</w:t>
            </w:r>
            <w:r w:rsidRPr="006F0591">
              <w:rPr>
                <w:lang w:eastAsia="ru-RU"/>
              </w:rPr>
              <w:t>го района"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11 0 00 00000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CC30A9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6</w:t>
            </w:r>
            <w:r w:rsidR="00106BFD">
              <w:rPr>
                <w:lang w:eastAsia="ru-RU"/>
              </w:rPr>
              <w:t> 68</w:t>
            </w:r>
            <w:r w:rsidR="0045047B">
              <w:rPr>
                <w:lang w:eastAsia="ru-RU"/>
              </w:rPr>
              <w:t>6,6</w:t>
            </w:r>
          </w:p>
        </w:tc>
      </w:tr>
      <w:tr w:rsidR="00DE6D58" w:rsidRPr="006F0591" w:rsidTr="00664037">
        <w:trPr>
          <w:trHeight w:val="33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Уличное освещение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11 1 00 00000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CC30A9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3</w:t>
            </w:r>
            <w:r w:rsidR="00106BFD">
              <w:rPr>
                <w:lang w:eastAsia="ru-RU"/>
              </w:rPr>
              <w:t xml:space="preserve"> 4</w:t>
            </w:r>
            <w:r w:rsidR="00DE6D58" w:rsidRPr="006F0591">
              <w:rPr>
                <w:lang w:eastAsia="ru-RU"/>
              </w:rPr>
              <w:t>92,5</w:t>
            </w:r>
          </w:p>
        </w:tc>
      </w:tr>
      <w:tr w:rsidR="00DE6D58" w:rsidRPr="006F0591" w:rsidTr="00664037">
        <w:trPr>
          <w:trHeight w:val="69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Закупка товаров, работ и у</w:t>
            </w:r>
            <w:r w:rsidRPr="006F0591">
              <w:rPr>
                <w:lang w:eastAsia="ru-RU"/>
              </w:rPr>
              <w:t>с</w:t>
            </w:r>
            <w:r w:rsidRPr="006F0591">
              <w:rPr>
                <w:lang w:eastAsia="ru-RU"/>
              </w:rPr>
              <w:t>луг для муниципальных нужд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11 1 00 00000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200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CC30A9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3</w:t>
            </w:r>
            <w:r w:rsidR="00106BFD">
              <w:rPr>
                <w:lang w:eastAsia="ru-RU"/>
              </w:rPr>
              <w:t xml:space="preserve"> 4</w:t>
            </w:r>
            <w:r w:rsidR="00DE6D58" w:rsidRPr="006F0591">
              <w:rPr>
                <w:lang w:eastAsia="ru-RU"/>
              </w:rPr>
              <w:t>92,5</w:t>
            </w:r>
          </w:p>
        </w:tc>
      </w:tr>
      <w:tr w:rsidR="00DE6D58" w:rsidRPr="006F0591" w:rsidTr="00664037">
        <w:trPr>
          <w:trHeight w:val="33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Озеленение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11 2 00 00000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45047B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1 151,3</w:t>
            </w:r>
          </w:p>
        </w:tc>
      </w:tr>
      <w:tr w:rsidR="00DE6D58" w:rsidRPr="006F0591" w:rsidTr="00664037">
        <w:trPr>
          <w:trHeight w:val="645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Закупка товаров, работ и у</w:t>
            </w:r>
            <w:r w:rsidRPr="006F0591">
              <w:rPr>
                <w:lang w:eastAsia="ru-RU"/>
              </w:rPr>
              <w:t>с</w:t>
            </w:r>
            <w:r w:rsidRPr="006F0591">
              <w:rPr>
                <w:lang w:eastAsia="ru-RU"/>
              </w:rPr>
              <w:t>луг для муниципальных нужд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11 2 00 00000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200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45047B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1 151,3</w:t>
            </w:r>
          </w:p>
        </w:tc>
      </w:tr>
      <w:tr w:rsidR="00DE6D58" w:rsidRPr="006F0591" w:rsidTr="00664037">
        <w:trPr>
          <w:trHeight w:val="33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Организация и содержание мест зах</w:t>
            </w:r>
            <w:r w:rsidRPr="006F0591">
              <w:rPr>
                <w:lang w:eastAsia="ru-RU"/>
              </w:rPr>
              <w:t>о</w:t>
            </w:r>
            <w:r w:rsidRPr="006F0591">
              <w:rPr>
                <w:lang w:eastAsia="ru-RU"/>
              </w:rPr>
              <w:t>ронения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11 3 00 00000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106BFD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5</w:t>
            </w:r>
            <w:r w:rsidR="00DE6D58" w:rsidRPr="006F0591">
              <w:rPr>
                <w:lang w:eastAsia="ru-RU"/>
              </w:rPr>
              <w:t>50,0</w:t>
            </w:r>
          </w:p>
        </w:tc>
      </w:tr>
      <w:tr w:rsidR="00DE6D58" w:rsidRPr="006F0591" w:rsidTr="00664037">
        <w:trPr>
          <w:trHeight w:val="63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Закупка товаров, работ и у</w:t>
            </w:r>
            <w:r w:rsidRPr="006F0591">
              <w:rPr>
                <w:lang w:eastAsia="ru-RU"/>
              </w:rPr>
              <w:t>с</w:t>
            </w:r>
            <w:r w:rsidRPr="006F0591">
              <w:rPr>
                <w:lang w:eastAsia="ru-RU"/>
              </w:rPr>
              <w:t>луг для муниципальных нужд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11 3 00 00000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200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106BFD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5</w:t>
            </w:r>
            <w:r w:rsidR="00DE6D58" w:rsidRPr="006F0591">
              <w:rPr>
                <w:lang w:eastAsia="ru-RU"/>
              </w:rPr>
              <w:t>50,0</w:t>
            </w:r>
          </w:p>
        </w:tc>
      </w:tr>
      <w:tr w:rsidR="00DE6D58" w:rsidRPr="006F0591" w:rsidTr="00664037">
        <w:trPr>
          <w:trHeight w:val="54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Прочие мероприятия по благоустройству городских округов и сельских п</w:t>
            </w:r>
            <w:r w:rsidRPr="006F0591">
              <w:rPr>
                <w:lang w:eastAsia="ru-RU"/>
              </w:rPr>
              <w:t>о</w:t>
            </w:r>
            <w:r w:rsidRPr="006F0591">
              <w:rPr>
                <w:lang w:eastAsia="ru-RU"/>
              </w:rPr>
              <w:t>селений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11 4 00 00000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106BFD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1 49</w:t>
            </w:r>
            <w:r w:rsidR="00DE6D58" w:rsidRPr="006F0591">
              <w:rPr>
                <w:lang w:eastAsia="ru-RU"/>
              </w:rPr>
              <w:t>2,8</w:t>
            </w:r>
          </w:p>
        </w:tc>
      </w:tr>
      <w:tr w:rsidR="00DE6D58" w:rsidRPr="006F0591" w:rsidTr="00664037">
        <w:trPr>
          <w:trHeight w:val="57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lastRenderedPageBreak/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Закупка товаров, работ и у</w:t>
            </w:r>
            <w:r w:rsidRPr="006F0591">
              <w:rPr>
                <w:lang w:eastAsia="ru-RU"/>
              </w:rPr>
              <w:t>с</w:t>
            </w:r>
            <w:r w:rsidRPr="006F0591">
              <w:rPr>
                <w:lang w:eastAsia="ru-RU"/>
              </w:rPr>
              <w:t>луг для муниципальных нужд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11 4 00 00000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200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106BFD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1 49</w:t>
            </w:r>
            <w:r w:rsidR="00DE6D58" w:rsidRPr="006F0591">
              <w:rPr>
                <w:lang w:eastAsia="ru-RU"/>
              </w:rPr>
              <w:t>2,8</w:t>
            </w:r>
          </w:p>
        </w:tc>
      </w:tr>
      <w:tr w:rsidR="00DE6D58" w:rsidRPr="006F0591" w:rsidTr="00664037">
        <w:trPr>
          <w:trHeight w:val="33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  <w:r w:rsidR="009851E3">
              <w:rPr>
                <w:b/>
                <w:bCs/>
                <w:lang w:eastAsia="ru-RU"/>
              </w:rPr>
              <w:t>7</w:t>
            </w:r>
            <w:r>
              <w:rPr>
                <w:b/>
                <w:bCs/>
                <w:lang w:eastAsia="ru-RU"/>
              </w:rPr>
              <w:t>.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Образование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07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00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80,0</w:t>
            </w:r>
          </w:p>
        </w:tc>
      </w:tr>
      <w:tr w:rsidR="00DE6D58" w:rsidRPr="006F0591" w:rsidTr="00664037">
        <w:trPr>
          <w:trHeight w:val="54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Профессиональная подг</w:t>
            </w:r>
            <w:r w:rsidRPr="006F0591">
              <w:rPr>
                <w:lang w:eastAsia="ru-RU"/>
              </w:rPr>
              <w:t>о</w:t>
            </w:r>
            <w:r w:rsidRPr="006F0591">
              <w:rPr>
                <w:lang w:eastAsia="ru-RU"/>
              </w:rPr>
              <w:t>товка, переподготовка и п</w:t>
            </w:r>
            <w:r w:rsidRPr="006F0591">
              <w:rPr>
                <w:lang w:eastAsia="ru-RU"/>
              </w:rPr>
              <w:t>о</w:t>
            </w:r>
            <w:r w:rsidRPr="006F0591">
              <w:rPr>
                <w:lang w:eastAsia="ru-RU"/>
              </w:rPr>
              <w:t>вышение квалифик</w:t>
            </w:r>
            <w:r w:rsidRPr="006F0591">
              <w:rPr>
                <w:lang w:eastAsia="ru-RU"/>
              </w:rPr>
              <w:t>а</w:t>
            </w:r>
            <w:r w:rsidRPr="006F0591">
              <w:rPr>
                <w:lang w:eastAsia="ru-RU"/>
              </w:rPr>
              <w:t>ции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05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50,0</w:t>
            </w:r>
          </w:p>
        </w:tc>
      </w:tr>
      <w:tr w:rsidR="00DE6D58" w:rsidRPr="006F0591" w:rsidTr="00664037">
        <w:trPr>
          <w:trHeight w:val="795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МП "Развитие муниципал</w:t>
            </w:r>
            <w:r w:rsidRPr="006F0591">
              <w:rPr>
                <w:lang w:eastAsia="ru-RU"/>
              </w:rPr>
              <w:t>ь</w:t>
            </w:r>
            <w:r w:rsidRPr="006F0591">
              <w:rPr>
                <w:lang w:eastAsia="ru-RU"/>
              </w:rPr>
              <w:t>ной службы в администрации Нововеличковского сельское п</w:t>
            </w:r>
            <w:r w:rsidRPr="006F0591">
              <w:rPr>
                <w:lang w:eastAsia="ru-RU"/>
              </w:rPr>
              <w:t>о</w:t>
            </w:r>
            <w:r w:rsidRPr="006F0591">
              <w:rPr>
                <w:lang w:eastAsia="ru-RU"/>
              </w:rPr>
              <w:t>селение на 2020 год"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05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12 0 00 00000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50,0</w:t>
            </w:r>
          </w:p>
        </w:tc>
      </w:tr>
      <w:tr w:rsidR="00DE6D58" w:rsidRPr="006F0591" w:rsidTr="00664037">
        <w:trPr>
          <w:trHeight w:val="54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Отдельные мероприятия муниципальной пр</w:t>
            </w:r>
            <w:r w:rsidRPr="006F0591">
              <w:rPr>
                <w:lang w:eastAsia="ru-RU"/>
              </w:rPr>
              <w:t>о</w:t>
            </w:r>
            <w:r w:rsidRPr="006F0591">
              <w:rPr>
                <w:lang w:eastAsia="ru-RU"/>
              </w:rPr>
              <w:t>граммы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05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12 1 00 00000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50,0</w:t>
            </w:r>
          </w:p>
        </w:tc>
      </w:tr>
      <w:tr w:rsidR="00DE6D58" w:rsidRPr="006F0591" w:rsidTr="00664037">
        <w:trPr>
          <w:trHeight w:val="54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Закупка товаров, работ и у</w:t>
            </w:r>
            <w:r w:rsidRPr="006F0591">
              <w:rPr>
                <w:lang w:eastAsia="ru-RU"/>
              </w:rPr>
              <w:t>с</w:t>
            </w:r>
            <w:r w:rsidRPr="006F0591">
              <w:rPr>
                <w:lang w:eastAsia="ru-RU"/>
              </w:rPr>
              <w:t>луг для муниципальных нужд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05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12 1 00 00000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200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50,0</w:t>
            </w:r>
          </w:p>
        </w:tc>
      </w:tr>
      <w:tr w:rsidR="00DE6D58" w:rsidRPr="006F0591" w:rsidTr="00664037">
        <w:trPr>
          <w:trHeight w:val="33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jc w:val="both"/>
              <w:rPr>
                <w:lang w:eastAsia="ru-RU"/>
              </w:rPr>
            </w:pPr>
            <w:r w:rsidRPr="006F0591">
              <w:rPr>
                <w:lang w:eastAsia="ru-RU"/>
              </w:rPr>
              <w:t>Молодежная политика и оздоро</w:t>
            </w:r>
            <w:r w:rsidRPr="006F0591">
              <w:rPr>
                <w:lang w:eastAsia="ru-RU"/>
              </w:rPr>
              <w:t>в</w:t>
            </w:r>
            <w:r w:rsidRPr="006F0591">
              <w:rPr>
                <w:lang w:eastAsia="ru-RU"/>
              </w:rPr>
              <w:t>ление детей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07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30,0</w:t>
            </w:r>
          </w:p>
        </w:tc>
      </w:tr>
      <w:tr w:rsidR="00DE6D58" w:rsidRPr="006F0591" w:rsidTr="00664037">
        <w:trPr>
          <w:trHeight w:val="54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Муниципальная программа "Молодежь сельского посел</w:t>
            </w:r>
            <w:r w:rsidRPr="006F0591">
              <w:rPr>
                <w:lang w:eastAsia="ru-RU"/>
              </w:rPr>
              <w:t>е</w:t>
            </w:r>
            <w:r w:rsidRPr="006F0591">
              <w:rPr>
                <w:lang w:eastAsia="ru-RU"/>
              </w:rPr>
              <w:t>ния"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07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13 0 00 00000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30,0</w:t>
            </w:r>
          </w:p>
        </w:tc>
      </w:tr>
      <w:tr w:rsidR="00DE6D58" w:rsidRPr="006F0591" w:rsidTr="00664037">
        <w:trPr>
          <w:trHeight w:val="54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Отдельные мероприятия муниципальной пр</w:t>
            </w:r>
            <w:r w:rsidRPr="006F0591">
              <w:rPr>
                <w:lang w:eastAsia="ru-RU"/>
              </w:rPr>
              <w:t>о</w:t>
            </w:r>
            <w:r w:rsidRPr="006F0591">
              <w:rPr>
                <w:lang w:eastAsia="ru-RU"/>
              </w:rPr>
              <w:t>граммы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07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13 1 00 00000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30,0</w:t>
            </w:r>
          </w:p>
        </w:tc>
      </w:tr>
      <w:tr w:rsidR="00DE6D58" w:rsidRPr="006F0591" w:rsidTr="00664037">
        <w:trPr>
          <w:trHeight w:val="675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Закупка товаров, работ и у</w:t>
            </w:r>
            <w:r w:rsidRPr="006F0591">
              <w:rPr>
                <w:lang w:eastAsia="ru-RU"/>
              </w:rPr>
              <w:t>с</w:t>
            </w:r>
            <w:r w:rsidRPr="006F0591">
              <w:rPr>
                <w:lang w:eastAsia="ru-RU"/>
              </w:rPr>
              <w:t>луг для муниципальных нужд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07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13 1 00 00000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200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30,0</w:t>
            </w:r>
          </w:p>
        </w:tc>
      </w:tr>
      <w:tr w:rsidR="00DE6D58" w:rsidRPr="006F0591" w:rsidTr="00664037">
        <w:trPr>
          <w:trHeight w:val="33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  <w:r w:rsidR="009851E3">
              <w:rPr>
                <w:b/>
                <w:bCs/>
                <w:lang w:eastAsia="ru-RU"/>
              </w:rPr>
              <w:t>8</w:t>
            </w:r>
            <w:r>
              <w:rPr>
                <w:b/>
                <w:bCs/>
                <w:lang w:eastAsia="ru-RU"/>
              </w:rPr>
              <w:t>.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Культура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08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00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CC30A9" w:rsidP="00664037">
            <w:pPr>
              <w:jc w:val="right"/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9 0</w:t>
            </w:r>
            <w:r w:rsidR="00173BF0">
              <w:rPr>
                <w:b/>
                <w:bCs/>
                <w:lang w:eastAsia="ru-RU"/>
              </w:rPr>
              <w:t>25,0</w:t>
            </w:r>
          </w:p>
        </w:tc>
      </w:tr>
      <w:tr w:rsidR="00DE6D58" w:rsidRPr="006F0591" w:rsidTr="00664037">
        <w:trPr>
          <w:trHeight w:val="645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Муниципальная программа "Развитие культ</w:t>
            </w:r>
            <w:r w:rsidRPr="006F0591">
              <w:rPr>
                <w:lang w:eastAsia="ru-RU"/>
              </w:rPr>
              <w:t>у</w:t>
            </w:r>
            <w:r w:rsidRPr="006F0591">
              <w:rPr>
                <w:lang w:eastAsia="ru-RU"/>
              </w:rPr>
              <w:t>ры на 2020 год"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08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00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14 0 00 00000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CC30A9" w:rsidP="00664037">
            <w:pPr>
              <w:jc w:val="right"/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9 0</w:t>
            </w:r>
            <w:r w:rsidR="00173BF0">
              <w:rPr>
                <w:b/>
                <w:bCs/>
                <w:lang w:eastAsia="ru-RU"/>
              </w:rPr>
              <w:t>25,0</w:t>
            </w:r>
          </w:p>
        </w:tc>
      </w:tr>
      <w:tr w:rsidR="00DE6D58" w:rsidRPr="006F0591" w:rsidTr="00664037">
        <w:trPr>
          <w:trHeight w:val="33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Культура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08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CC30A9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8 6</w:t>
            </w:r>
            <w:r w:rsidR="00173BF0">
              <w:rPr>
                <w:lang w:eastAsia="ru-RU"/>
              </w:rPr>
              <w:t>75,0</w:t>
            </w:r>
          </w:p>
        </w:tc>
      </w:tr>
      <w:tr w:rsidR="00DE6D58" w:rsidRPr="006F0591" w:rsidTr="00664037">
        <w:trPr>
          <w:trHeight w:val="855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Расходы на обеспечение де</w:t>
            </w:r>
            <w:r w:rsidRPr="006F0591">
              <w:rPr>
                <w:lang w:eastAsia="ru-RU"/>
              </w:rPr>
              <w:t>я</w:t>
            </w:r>
            <w:r w:rsidRPr="006F0591">
              <w:rPr>
                <w:lang w:eastAsia="ru-RU"/>
              </w:rPr>
              <w:t>тельности учреждений культ</w:t>
            </w:r>
            <w:r w:rsidRPr="006F0591">
              <w:rPr>
                <w:lang w:eastAsia="ru-RU"/>
              </w:rPr>
              <w:t>у</w:t>
            </w:r>
            <w:r w:rsidRPr="006F0591">
              <w:rPr>
                <w:lang w:eastAsia="ru-RU"/>
              </w:rPr>
              <w:t>ры и мероприятий в сфере культуры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08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14 1 00 00000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CC30A9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43</w:t>
            </w:r>
            <w:r w:rsidR="00DE6D58" w:rsidRPr="006F0591">
              <w:rPr>
                <w:lang w:eastAsia="ru-RU"/>
              </w:rPr>
              <w:t>55,0</w:t>
            </w:r>
          </w:p>
        </w:tc>
      </w:tr>
      <w:tr w:rsidR="00DE6D58" w:rsidRPr="006F0591" w:rsidTr="00664037">
        <w:trPr>
          <w:trHeight w:val="795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Расходы на обеспечение де</w:t>
            </w:r>
            <w:r w:rsidRPr="006F0591">
              <w:rPr>
                <w:lang w:eastAsia="ru-RU"/>
              </w:rPr>
              <w:t>я</w:t>
            </w:r>
            <w:r w:rsidRPr="006F0591">
              <w:rPr>
                <w:lang w:eastAsia="ru-RU"/>
              </w:rPr>
              <w:t>тельности (оказание услуг) м</w:t>
            </w:r>
            <w:r w:rsidRPr="006F0591">
              <w:rPr>
                <w:lang w:eastAsia="ru-RU"/>
              </w:rPr>
              <w:t>у</w:t>
            </w:r>
            <w:r w:rsidRPr="006F0591">
              <w:rPr>
                <w:lang w:eastAsia="ru-RU"/>
              </w:rPr>
              <w:t>ниципальных учреждений (МБУ «Кул</w:t>
            </w:r>
            <w:r w:rsidRPr="006F0591">
              <w:rPr>
                <w:lang w:eastAsia="ru-RU"/>
              </w:rPr>
              <w:t>ь</w:t>
            </w:r>
            <w:r w:rsidRPr="006F0591">
              <w:rPr>
                <w:lang w:eastAsia="ru-RU"/>
              </w:rPr>
              <w:t>тура»)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08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14 1 00 00590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3755,0</w:t>
            </w:r>
          </w:p>
        </w:tc>
      </w:tr>
      <w:tr w:rsidR="00DE6D58" w:rsidRPr="006F0591" w:rsidTr="00664037">
        <w:trPr>
          <w:trHeight w:val="795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Предоставление субсидий бюджетным, автономным учреждениям и иным некоммерческим организац</w:t>
            </w:r>
            <w:r w:rsidRPr="006F0591">
              <w:rPr>
                <w:lang w:eastAsia="ru-RU"/>
              </w:rPr>
              <w:t>и</w:t>
            </w:r>
            <w:r w:rsidRPr="006F0591">
              <w:rPr>
                <w:lang w:eastAsia="ru-RU"/>
              </w:rPr>
              <w:t>ям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08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14 1 00 00590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600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3755,0</w:t>
            </w:r>
          </w:p>
        </w:tc>
      </w:tr>
      <w:tr w:rsidR="00CC30A9" w:rsidRPr="006F0591" w:rsidTr="00664037">
        <w:trPr>
          <w:trHeight w:val="795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C30A9" w:rsidRPr="006F0591" w:rsidRDefault="00CC30A9" w:rsidP="00664037">
            <w:pPr>
              <w:rPr>
                <w:lang w:eastAsia="ru-RU"/>
              </w:rPr>
            </w:pPr>
          </w:p>
        </w:tc>
        <w:tc>
          <w:tcPr>
            <w:tcW w:w="3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C30A9" w:rsidRPr="00CC30A9" w:rsidRDefault="00CC30A9">
            <w:pPr>
              <w:rPr>
                <w:color w:val="000000"/>
              </w:rPr>
            </w:pPr>
            <w:r w:rsidRPr="00CC30A9">
              <w:rPr>
                <w:color w:val="000000"/>
              </w:rPr>
              <w:t>Капитальный и текущий ремонт</w:t>
            </w:r>
            <w:r w:rsidR="004044A9">
              <w:rPr>
                <w:color w:val="000000"/>
              </w:rPr>
              <w:t>,</w:t>
            </w:r>
            <w:r w:rsidRPr="00CC30A9">
              <w:rPr>
                <w:color w:val="000000"/>
              </w:rPr>
              <w:t xml:space="preserve"> благоустройство территории, материал</w:t>
            </w:r>
            <w:r w:rsidRPr="00CC30A9">
              <w:rPr>
                <w:color w:val="000000"/>
              </w:rPr>
              <w:t>ь</w:t>
            </w:r>
            <w:r w:rsidRPr="00CC30A9">
              <w:rPr>
                <w:color w:val="000000"/>
              </w:rPr>
              <w:t>но-техническое обеспечение м</w:t>
            </w:r>
            <w:r w:rsidRPr="00CC30A9">
              <w:rPr>
                <w:color w:val="000000"/>
              </w:rPr>
              <w:t>у</w:t>
            </w:r>
            <w:r w:rsidRPr="00CC30A9">
              <w:rPr>
                <w:color w:val="000000"/>
              </w:rPr>
              <w:t>ниципального бюджетного учреждения "Культура" Нов</w:t>
            </w:r>
            <w:r w:rsidRPr="00CC30A9">
              <w:rPr>
                <w:color w:val="000000"/>
              </w:rPr>
              <w:t>о</w:t>
            </w:r>
            <w:r w:rsidRPr="00CC30A9">
              <w:rPr>
                <w:color w:val="000000"/>
              </w:rPr>
              <w:t>величковского сельского пос</w:t>
            </w:r>
            <w:r w:rsidRPr="00CC30A9">
              <w:rPr>
                <w:color w:val="000000"/>
              </w:rPr>
              <w:t>е</w:t>
            </w:r>
            <w:r w:rsidRPr="00CC30A9">
              <w:rPr>
                <w:color w:val="000000"/>
              </w:rPr>
              <w:t>ления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C30A9" w:rsidRPr="006F0591" w:rsidRDefault="00CC30A9" w:rsidP="00664037"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C30A9" w:rsidRPr="006F0591" w:rsidRDefault="00CC30A9" w:rsidP="00664037">
            <w:pPr>
              <w:rPr>
                <w:lang w:eastAsia="ru-RU"/>
              </w:rPr>
            </w:pPr>
            <w:r>
              <w:rPr>
                <w:lang w:eastAsia="ru-RU"/>
              </w:rPr>
              <w:t>08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C30A9" w:rsidRPr="006F0591" w:rsidRDefault="00CC30A9" w:rsidP="00664037">
            <w:pPr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C30A9" w:rsidRPr="006F0591" w:rsidRDefault="008A0233" w:rsidP="008A0233">
            <w:pPr>
              <w:rPr>
                <w:lang w:eastAsia="ru-RU"/>
              </w:rPr>
            </w:pPr>
            <w:r>
              <w:rPr>
                <w:lang w:eastAsia="ru-RU"/>
              </w:rPr>
              <w:t>14 1 01</w:t>
            </w:r>
            <w:r w:rsidR="00CC30A9">
              <w:rPr>
                <w:lang w:eastAsia="ru-RU"/>
              </w:rPr>
              <w:t xml:space="preserve"> </w:t>
            </w:r>
            <w:r>
              <w:rPr>
                <w:lang w:eastAsia="ru-RU"/>
              </w:rPr>
              <w:t>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C30A9" w:rsidRPr="006F0591" w:rsidRDefault="00CC30A9" w:rsidP="00664037">
            <w:pPr>
              <w:rPr>
                <w:lang w:eastAsia="ru-RU"/>
              </w:rPr>
            </w:pP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C30A9" w:rsidRPr="006F0591" w:rsidRDefault="00CC30A9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600,0</w:t>
            </w:r>
          </w:p>
        </w:tc>
      </w:tr>
      <w:tr w:rsidR="00CC30A9" w:rsidRPr="006F0591" w:rsidTr="00A7535F">
        <w:trPr>
          <w:trHeight w:val="556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C30A9" w:rsidRPr="006F0591" w:rsidRDefault="00CC30A9" w:rsidP="00664037">
            <w:pPr>
              <w:rPr>
                <w:lang w:eastAsia="ru-RU"/>
              </w:rPr>
            </w:pPr>
          </w:p>
        </w:tc>
        <w:tc>
          <w:tcPr>
            <w:tcW w:w="3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C30A9" w:rsidRPr="00CC30A9" w:rsidRDefault="00CC30A9">
            <w:pPr>
              <w:rPr>
                <w:color w:val="000000"/>
              </w:rPr>
            </w:pPr>
            <w:r w:rsidRPr="00CC30A9">
              <w:rPr>
                <w:color w:val="000000"/>
              </w:rPr>
              <w:t>Иные межбюджетные тран</w:t>
            </w:r>
            <w:r w:rsidRPr="00CC30A9">
              <w:rPr>
                <w:color w:val="000000"/>
              </w:rPr>
              <w:t>с</w:t>
            </w:r>
            <w:r w:rsidRPr="00CC30A9">
              <w:rPr>
                <w:color w:val="000000"/>
              </w:rPr>
              <w:t>ферты на дополнительную п</w:t>
            </w:r>
            <w:r w:rsidRPr="00CC30A9">
              <w:rPr>
                <w:color w:val="000000"/>
              </w:rPr>
              <w:t>о</w:t>
            </w:r>
            <w:r w:rsidRPr="00CC30A9">
              <w:rPr>
                <w:color w:val="000000"/>
              </w:rPr>
              <w:t xml:space="preserve">мощь местным бюджетам для </w:t>
            </w:r>
            <w:r w:rsidRPr="00CC30A9">
              <w:rPr>
                <w:color w:val="000000"/>
              </w:rPr>
              <w:lastRenderedPageBreak/>
              <w:t>решения социально значимых вопросов местного знач</w:t>
            </w:r>
            <w:r w:rsidRPr="00CC30A9">
              <w:rPr>
                <w:color w:val="000000"/>
              </w:rPr>
              <w:t>е</w:t>
            </w:r>
            <w:r w:rsidRPr="00CC30A9">
              <w:rPr>
                <w:color w:val="000000"/>
              </w:rPr>
              <w:t>ния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C30A9" w:rsidRPr="006F0591" w:rsidRDefault="00CC30A9" w:rsidP="00565804">
            <w:pPr>
              <w:rPr>
                <w:lang w:eastAsia="ru-RU"/>
              </w:rPr>
            </w:pPr>
            <w:r>
              <w:rPr>
                <w:lang w:eastAsia="ru-RU"/>
              </w:rPr>
              <w:lastRenderedPageBreak/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C30A9" w:rsidRPr="006F0591" w:rsidRDefault="00CC30A9" w:rsidP="00565804">
            <w:pPr>
              <w:rPr>
                <w:lang w:eastAsia="ru-RU"/>
              </w:rPr>
            </w:pPr>
            <w:r>
              <w:rPr>
                <w:lang w:eastAsia="ru-RU"/>
              </w:rPr>
              <w:t>08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C30A9" w:rsidRPr="006F0591" w:rsidRDefault="00CC30A9" w:rsidP="00565804">
            <w:pPr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C30A9" w:rsidRPr="006F0591" w:rsidRDefault="00CC30A9" w:rsidP="008A0233">
            <w:pPr>
              <w:rPr>
                <w:lang w:eastAsia="ru-RU"/>
              </w:rPr>
            </w:pPr>
            <w:r>
              <w:rPr>
                <w:lang w:eastAsia="ru-RU"/>
              </w:rPr>
              <w:t>14 1 0</w:t>
            </w:r>
            <w:r w:rsidR="008A0233">
              <w:rPr>
                <w:lang w:eastAsia="ru-RU"/>
              </w:rPr>
              <w:t>1</w:t>
            </w:r>
            <w:r w:rsidR="00C27A17">
              <w:rPr>
                <w:lang w:eastAsia="ru-RU"/>
              </w:rPr>
              <w:t xml:space="preserve"> 6298</w:t>
            </w:r>
            <w:r>
              <w:rPr>
                <w:lang w:eastAsia="ru-RU"/>
              </w:rPr>
              <w:t>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C30A9" w:rsidRPr="006F0591" w:rsidRDefault="00CC30A9" w:rsidP="00664037">
            <w:pPr>
              <w:rPr>
                <w:lang w:eastAsia="ru-RU"/>
              </w:rPr>
            </w:pP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C30A9" w:rsidRPr="006F0591" w:rsidRDefault="00CC30A9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600,0</w:t>
            </w:r>
          </w:p>
        </w:tc>
      </w:tr>
      <w:tr w:rsidR="00CC30A9" w:rsidRPr="006F0591" w:rsidTr="00664037">
        <w:trPr>
          <w:trHeight w:val="795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C30A9" w:rsidRPr="006F0591" w:rsidRDefault="00CC30A9" w:rsidP="00664037">
            <w:pPr>
              <w:rPr>
                <w:lang w:eastAsia="ru-RU"/>
              </w:rPr>
            </w:pPr>
          </w:p>
        </w:tc>
        <w:tc>
          <w:tcPr>
            <w:tcW w:w="3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C30A9" w:rsidRPr="00CC30A9" w:rsidRDefault="00CC30A9">
            <w:pPr>
              <w:rPr>
                <w:color w:val="000000"/>
              </w:rPr>
            </w:pPr>
            <w:r w:rsidRPr="00CC30A9">
              <w:rPr>
                <w:color w:val="000000"/>
              </w:rPr>
              <w:t>Предоставление субсидий бюджетным, автономным учреждениям и иным некоммерческим организ</w:t>
            </w:r>
            <w:r w:rsidRPr="00CC30A9">
              <w:rPr>
                <w:color w:val="000000"/>
              </w:rPr>
              <w:t>а</w:t>
            </w:r>
            <w:r w:rsidRPr="00CC30A9">
              <w:rPr>
                <w:color w:val="000000"/>
              </w:rPr>
              <w:t>циям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C30A9" w:rsidRPr="006F0591" w:rsidRDefault="00CC30A9" w:rsidP="00565804"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C30A9" w:rsidRPr="006F0591" w:rsidRDefault="00CC30A9" w:rsidP="00565804">
            <w:pPr>
              <w:rPr>
                <w:lang w:eastAsia="ru-RU"/>
              </w:rPr>
            </w:pPr>
            <w:r>
              <w:rPr>
                <w:lang w:eastAsia="ru-RU"/>
              </w:rPr>
              <w:t>08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C30A9" w:rsidRPr="006F0591" w:rsidRDefault="00CC30A9" w:rsidP="00565804">
            <w:pPr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C30A9" w:rsidRPr="006F0591" w:rsidRDefault="00CC30A9" w:rsidP="008A0233">
            <w:pPr>
              <w:rPr>
                <w:lang w:eastAsia="ru-RU"/>
              </w:rPr>
            </w:pPr>
            <w:r>
              <w:rPr>
                <w:lang w:eastAsia="ru-RU"/>
              </w:rPr>
              <w:t>14 1 0</w:t>
            </w:r>
            <w:r w:rsidR="008A0233">
              <w:rPr>
                <w:lang w:eastAsia="ru-RU"/>
              </w:rPr>
              <w:t>1</w:t>
            </w:r>
            <w:r w:rsidR="00C27A17">
              <w:rPr>
                <w:lang w:eastAsia="ru-RU"/>
              </w:rPr>
              <w:t xml:space="preserve"> 6298</w:t>
            </w:r>
            <w:r>
              <w:rPr>
                <w:lang w:eastAsia="ru-RU"/>
              </w:rPr>
              <w:t>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C30A9" w:rsidRPr="006F0591" w:rsidRDefault="00CC30A9" w:rsidP="00664037">
            <w:pPr>
              <w:rPr>
                <w:lang w:eastAsia="ru-RU"/>
              </w:rPr>
            </w:pPr>
            <w:r>
              <w:rPr>
                <w:lang w:eastAsia="ru-RU"/>
              </w:rPr>
              <w:t>600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C30A9" w:rsidRPr="006F0591" w:rsidRDefault="00CC30A9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600,0</w:t>
            </w:r>
          </w:p>
        </w:tc>
      </w:tr>
      <w:tr w:rsidR="00DE6D58" w:rsidRPr="006F0591" w:rsidTr="00664037">
        <w:trPr>
          <w:trHeight w:val="60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Расходы на обеспечение деятельности библи</w:t>
            </w:r>
            <w:r w:rsidRPr="006F0591">
              <w:rPr>
                <w:lang w:eastAsia="ru-RU"/>
              </w:rPr>
              <w:t>о</w:t>
            </w:r>
            <w:r w:rsidRPr="006F0591">
              <w:rPr>
                <w:lang w:eastAsia="ru-RU"/>
              </w:rPr>
              <w:t>тек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08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14 2 00 00000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2845,8</w:t>
            </w:r>
          </w:p>
        </w:tc>
      </w:tr>
      <w:tr w:rsidR="00DE6D58" w:rsidRPr="006F0591" w:rsidTr="00664037">
        <w:trPr>
          <w:trHeight w:val="1155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Расходы на обеспечение де</w:t>
            </w:r>
            <w:r w:rsidRPr="006F0591">
              <w:rPr>
                <w:lang w:eastAsia="ru-RU"/>
              </w:rPr>
              <w:t>я</w:t>
            </w:r>
            <w:r w:rsidRPr="006F0591">
              <w:rPr>
                <w:lang w:eastAsia="ru-RU"/>
              </w:rPr>
              <w:t>тельности (оказание услуг) м</w:t>
            </w:r>
            <w:r w:rsidRPr="006F0591">
              <w:rPr>
                <w:lang w:eastAsia="ru-RU"/>
              </w:rPr>
              <w:t>у</w:t>
            </w:r>
            <w:r w:rsidRPr="006F0591">
              <w:rPr>
                <w:lang w:eastAsia="ru-RU"/>
              </w:rPr>
              <w:t>ниципальных учреждений (МБУК «Библиотечное объединение Новов</w:t>
            </w:r>
            <w:r w:rsidRPr="006F0591">
              <w:rPr>
                <w:lang w:eastAsia="ru-RU"/>
              </w:rPr>
              <w:t>е</w:t>
            </w:r>
            <w:r w:rsidRPr="006F0591">
              <w:rPr>
                <w:lang w:eastAsia="ru-RU"/>
              </w:rPr>
              <w:t>личковского сельского посел</w:t>
            </w:r>
            <w:r w:rsidRPr="006F0591">
              <w:rPr>
                <w:lang w:eastAsia="ru-RU"/>
              </w:rPr>
              <w:t>е</w:t>
            </w:r>
            <w:r w:rsidRPr="006F0591">
              <w:rPr>
                <w:lang w:eastAsia="ru-RU"/>
              </w:rPr>
              <w:t>ния»)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08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14 2 00 00590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2842,3</w:t>
            </w:r>
          </w:p>
        </w:tc>
      </w:tr>
      <w:tr w:rsidR="00DE6D58" w:rsidRPr="006F0591" w:rsidTr="00664037">
        <w:trPr>
          <w:trHeight w:val="825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Предоставление субсидий бюджетным, автономным учреждениям и иным некоммерческим организац</w:t>
            </w:r>
            <w:r w:rsidRPr="006F0591">
              <w:rPr>
                <w:lang w:eastAsia="ru-RU"/>
              </w:rPr>
              <w:t>и</w:t>
            </w:r>
            <w:r w:rsidRPr="006F0591">
              <w:rPr>
                <w:lang w:eastAsia="ru-RU"/>
              </w:rPr>
              <w:t>ям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08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14 2 00 00590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600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2842,3</w:t>
            </w:r>
          </w:p>
        </w:tc>
      </w:tr>
      <w:tr w:rsidR="00DE6D58" w:rsidRPr="006F0591" w:rsidTr="00664037">
        <w:trPr>
          <w:trHeight w:val="1365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Компенсация расходов на оплату жилых помещений, отопления и освещения рабо</w:t>
            </w:r>
            <w:r w:rsidRPr="006F0591">
              <w:rPr>
                <w:lang w:eastAsia="ru-RU"/>
              </w:rPr>
              <w:t>т</w:t>
            </w:r>
            <w:r w:rsidRPr="006F0591">
              <w:rPr>
                <w:lang w:eastAsia="ru-RU"/>
              </w:rPr>
              <w:t>никам, государственных и м</w:t>
            </w:r>
            <w:r w:rsidRPr="006F0591">
              <w:rPr>
                <w:lang w:eastAsia="ru-RU"/>
              </w:rPr>
              <w:t>у</w:t>
            </w:r>
            <w:r w:rsidRPr="006F0591">
              <w:rPr>
                <w:lang w:eastAsia="ru-RU"/>
              </w:rPr>
              <w:t>ниципальных учреждений, проживающим и раб</w:t>
            </w:r>
            <w:r w:rsidRPr="006F0591">
              <w:rPr>
                <w:lang w:eastAsia="ru-RU"/>
              </w:rPr>
              <w:t>о</w:t>
            </w:r>
            <w:r w:rsidRPr="006F0591">
              <w:rPr>
                <w:lang w:eastAsia="ru-RU"/>
              </w:rPr>
              <w:t>тающим в сельской местн</w:t>
            </w:r>
            <w:r w:rsidRPr="006F0591">
              <w:rPr>
                <w:lang w:eastAsia="ru-RU"/>
              </w:rPr>
              <w:t>о</w:t>
            </w:r>
            <w:r w:rsidRPr="006F0591">
              <w:rPr>
                <w:lang w:eastAsia="ru-RU"/>
              </w:rPr>
              <w:t>сти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08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14 2 00 11390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3,5</w:t>
            </w:r>
          </w:p>
        </w:tc>
      </w:tr>
      <w:tr w:rsidR="00DE6D58" w:rsidRPr="006F0591" w:rsidTr="00664037">
        <w:trPr>
          <w:trHeight w:val="885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Предоставление субсидий бюджетным, автономным учреждениям и иным некоммерческим организац</w:t>
            </w:r>
            <w:r w:rsidRPr="006F0591">
              <w:rPr>
                <w:lang w:eastAsia="ru-RU"/>
              </w:rPr>
              <w:t>и</w:t>
            </w:r>
            <w:r w:rsidRPr="006F0591">
              <w:rPr>
                <w:lang w:eastAsia="ru-RU"/>
              </w:rPr>
              <w:t>ям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08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14 2 00 11390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600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3,5</w:t>
            </w:r>
          </w:p>
        </w:tc>
      </w:tr>
      <w:tr w:rsidR="00DE6D58" w:rsidRPr="006F0591" w:rsidTr="00664037">
        <w:trPr>
          <w:trHeight w:val="1635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6D58" w:rsidRPr="006F0591" w:rsidRDefault="00B8518C" w:rsidP="00664037">
            <w:pPr>
              <w:jc w:val="both"/>
              <w:rPr>
                <w:lang w:eastAsia="ru-RU"/>
              </w:rPr>
            </w:pPr>
            <w:r>
              <w:rPr>
                <w:lang w:eastAsia="ru-RU"/>
              </w:rPr>
              <w:t xml:space="preserve">Мероприятия по </w:t>
            </w:r>
            <w:r w:rsidR="00DE6D58" w:rsidRPr="006F0591">
              <w:rPr>
                <w:lang w:eastAsia="ru-RU"/>
              </w:rPr>
              <w:t>сохран</w:t>
            </w:r>
            <w:r w:rsidR="00DE6D58" w:rsidRPr="006F0591">
              <w:rPr>
                <w:lang w:eastAsia="ru-RU"/>
              </w:rPr>
              <w:t>е</w:t>
            </w:r>
            <w:r w:rsidR="00DE6D58" w:rsidRPr="006F0591">
              <w:rPr>
                <w:lang w:eastAsia="ru-RU"/>
              </w:rPr>
              <w:t>нию, использованию и популяриз</w:t>
            </w:r>
            <w:r w:rsidR="00DE6D58" w:rsidRPr="006F0591">
              <w:rPr>
                <w:lang w:eastAsia="ru-RU"/>
              </w:rPr>
              <w:t>а</w:t>
            </w:r>
            <w:r w:rsidR="00DE6D58" w:rsidRPr="006F0591">
              <w:rPr>
                <w:lang w:eastAsia="ru-RU"/>
              </w:rPr>
              <w:t>ции объектов культурного наследия (памятников и</w:t>
            </w:r>
            <w:r w:rsidR="00DE6D58" w:rsidRPr="006F0591">
              <w:rPr>
                <w:lang w:eastAsia="ru-RU"/>
              </w:rPr>
              <w:t>с</w:t>
            </w:r>
            <w:r w:rsidR="00DE6D58" w:rsidRPr="006F0591">
              <w:rPr>
                <w:lang w:eastAsia="ru-RU"/>
              </w:rPr>
              <w:t>тории и культуры), находящихся в собственности поселения, охрана объектов культу</w:t>
            </w:r>
            <w:r w:rsidR="00DE6D58" w:rsidRPr="006F0591">
              <w:rPr>
                <w:lang w:eastAsia="ru-RU"/>
              </w:rPr>
              <w:t>р</w:t>
            </w:r>
            <w:r w:rsidR="00DE6D58" w:rsidRPr="006F0591">
              <w:rPr>
                <w:lang w:eastAsia="ru-RU"/>
              </w:rPr>
              <w:t>ного наследия (памятников истории и культуры) местного (муниципальн</w:t>
            </w:r>
            <w:r w:rsidR="00DE6D58" w:rsidRPr="006F0591">
              <w:rPr>
                <w:lang w:eastAsia="ru-RU"/>
              </w:rPr>
              <w:t>о</w:t>
            </w:r>
            <w:r w:rsidR="00DE6D58" w:rsidRPr="006F0591">
              <w:rPr>
                <w:lang w:eastAsia="ru-RU"/>
              </w:rPr>
              <w:t>го) значения"</w:t>
            </w:r>
          </w:p>
        </w:tc>
        <w:tc>
          <w:tcPr>
            <w:tcW w:w="6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08</w:t>
            </w:r>
          </w:p>
        </w:tc>
        <w:tc>
          <w:tcPr>
            <w:tcW w:w="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16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14 3 00 00000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173BF0" w:rsidP="00173BF0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1474</w:t>
            </w:r>
            <w:r w:rsidR="00DE6D58" w:rsidRPr="006F0591">
              <w:rPr>
                <w:lang w:eastAsia="ru-RU"/>
              </w:rPr>
              <w:t>,</w:t>
            </w:r>
            <w:r>
              <w:rPr>
                <w:lang w:eastAsia="ru-RU"/>
              </w:rPr>
              <w:t>2</w:t>
            </w:r>
          </w:p>
        </w:tc>
      </w:tr>
      <w:tr w:rsidR="00DE6D58" w:rsidRPr="006F0591" w:rsidTr="00664037">
        <w:trPr>
          <w:trHeight w:val="615"/>
        </w:trPr>
        <w:tc>
          <w:tcPr>
            <w:tcW w:w="787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Закупка товаров, работ и у</w:t>
            </w:r>
            <w:r w:rsidRPr="006F0591">
              <w:rPr>
                <w:lang w:eastAsia="ru-RU"/>
              </w:rPr>
              <w:t>с</w:t>
            </w:r>
            <w:r w:rsidRPr="006F0591">
              <w:rPr>
                <w:lang w:eastAsia="ru-RU"/>
              </w:rPr>
              <w:t>луг для муниципальных нужд</w:t>
            </w:r>
          </w:p>
        </w:tc>
        <w:tc>
          <w:tcPr>
            <w:tcW w:w="60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08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164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 xml:space="preserve">14 </w:t>
            </w:r>
            <w:r>
              <w:rPr>
                <w:lang w:eastAsia="ru-RU"/>
              </w:rPr>
              <w:t>3</w:t>
            </w:r>
            <w:r w:rsidRPr="006F0591">
              <w:rPr>
                <w:lang w:eastAsia="ru-RU"/>
              </w:rPr>
              <w:t xml:space="preserve"> 00 00000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200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173BF0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1474,2</w:t>
            </w:r>
          </w:p>
        </w:tc>
      </w:tr>
      <w:tr w:rsidR="00DE6D58" w:rsidRPr="006F0591" w:rsidTr="00664037">
        <w:trPr>
          <w:trHeight w:val="645"/>
        </w:trPr>
        <w:tc>
          <w:tcPr>
            <w:tcW w:w="7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Другие вопросы в области культуры и кинем</w:t>
            </w:r>
            <w:r w:rsidRPr="006F0591">
              <w:rPr>
                <w:lang w:eastAsia="ru-RU"/>
              </w:rPr>
              <w:t>а</w:t>
            </w:r>
            <w:r w:rsidRPr="006F0591">
              <w:rPr>
                <w:lang w:eastAsia="ru-RU"/>
              </w:rPr>
              <w:t>тографии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08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04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350,0</w:t>
            </w:r>
          </w:p>
        </w:tc>
      </w:tr>
      <w:tr w:rsidR="00DE6D58" w:rsidRPr="006F0591" w:rsidTr="00664037">
        <w:trPr>
          <w:trHeight w:val="705"/>
        </w:trPr>
        <w:tc>
          <w:tcPr>
            <w:tcW w:w="7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Мероприятия, посвященные памятным датам, знаменател</w:t>
            </w:r>
            <w:r w:rsidRPr="006F0591">
              <w:rPr>
                <w:lang w:eastAsia="ru-RU"/>
              </w:rPr>
              <w:t>ь</w:t>
            </w:r>
            <w:r w:rsidRPr="006F0591">
              <w:rPr>
                <w:lang w:eastAsia="ru-RU"/>
              </w:rPr>
              <w:t>ным событиям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08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04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 xml:space="preserve">14 </w:t>
            </w:r>
            <w:r>
              <w:rPr>
                <w:lang w:eastAsia="ru-RU"/>
              </w:rPr>
              <w:t>4</w:t>
            </w:r>
            <w:r w:rsidRPr="006F0591">
              <w:rPr>
                <w:lang w:eastAsia="ru-RU"/>
              </w:rPr>
              <w:t xml:space="preserve">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350,0</w:t>
            </w:r>
          </w:p>
        </w:tc>
      </w:tr>
      <w:tr w:rsidR="00DE6D58" w:rsidRPr="006F0591" w:rsidTr="00664037">
        <w:trPr>
          <w:trHeight w:val="69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Закупка товаров, работ и у</w:t>
            </w:r>
            <w:r w:rsidRPr="006F0591">
              <w:rPr>
                <w:lang w:eastAsia="ru-RU"/>
              </w:rPr>
              <w:t>с</w:t>
            </w:r>
            <w:r w:rsidRPr="006F0591">
              <w:rPr>
                <w:lang w:eastAsia="ru-RU"/>
              </w:rPr>
              <w:t>луг для муниципальных нужд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08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04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 xml:space="preserve">14 </w:t>
            </w:r>
            <w:r>
              <w:rPr>
                <w:lang w:eastAsia="ru-RU"/>
              </w:rPr>
              <w:t>4</w:t>
            </w:r>
            <w:r w:rsidRPr="006F0591">
              <w:rPr>
                <w:lang w:eastAsia="ru-RU"/>
              </w:rPr>
              <w:t xml:space="preserve">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200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350,0</w:t>
            </w:r>
          </w:p>
        </w:tc>
      </w:tr>
      <w:tr w:rsidR="00DE6D58" w:rsidRPr="006F0591" w:rsidTr="00664037">
        <w:trPr>
          <w:trHeight w:val="33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  <w:r w:rsidR="009851E3">
              <w:rPr>
                <w:b/>
                <w:bCs/>
                <w:lang w:eastAsia="ru-RU"/>
              </w:rPr>
              <w:t>9</w:t>
            </w:r>
            <w:r>
              <w:rPr>
                <w:b/>
                <w:bCs/>
                <w:lang w:eastAsia="ru-RU"/>
              </w:rPr>
              <w:t>.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Социальная политика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00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200,0</w:t>
            </w:r>
          </w:p>
        </w:tc>
      </w:tr>
      <w:tr w:rsidR="00DE6D58" w:rsidRPr="006F0591" w:rsidTr="00664037">
        <w:trPr>
          <w:trHeight w:val="33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Пенсионное обеспечение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200,0</w:t>
            </w:r>
          </w:p>
        </w:tc>
      </w:tr>
      <w:tr w:rsidR="00DE6D58" w:rsidRPr="006F0591" w:rsidTr="00664037">
        <w:trPr>
          <w:trHeight w:val="33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lastRenderedPageBreak/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Непрограммные расходы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99 0 00 00000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200,0</w:t>
            </w:r>
          </w:p>
        </w:tc>
      </w:tr>
      <w:tr w:rsidR="00DE6D58" w:rsidRPr="006F0591" w:rsidTr="00664037">
        <w:trPr>
          <w:trHeight w:val="54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Мероприятия по социальной поддержке гра</w:t>
            </w:r>
            <w:r w:rsidRPr="006F0591">
              <w:rPr>
                <w:lang w:eastAsia="ru-RU"/>
              </w:rPr>
              <w:t>ж</w:t>
            </w:r>
            <w:r w:rsidRPr="006F0591">
              <w:rPr>
                <w:lang w:eastAsia="ru-RU"/>
              </w:rPr>
              <w:t>дан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99 0 00 00550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200,0</w:t>
            </w:r>
          </w:p>
        </w:tc>
      </w:tr>
      <w:tr w:rsidR="00DE6D58" w:rsidRPr="006F0591" w:rsidTr="00664037">
        <w:trPr>
          <w:trHeight w:val="645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Социальное обеспечение и иные выплаты н</w:t>
            </w:r>
            <w:r w:rsidRPr="006F0591">
              <w:rPr>
                <w:lang w:eastAsia="ru-RU"/>
              </w:rPr>
              <w:t>а</w:t>
            </w:r>
            <w:r w:rsidRPr="006F0591">
              <w:rPr>
                <w:lang w:eastAsia="ru-RU"/>
              </w:rPr>
              <w:t>селению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99 0 00 00550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>
              <w:rPr>
                <w:lang w:eastAsia="ru-RU"/>
              </w:rPr>
              <w:t>3</w:t>
            </w:r>
            <w:r w:rsidRPr="006F0591">
              <w:rPr>
                <w:lang w:eastAsia="ru-RU"/>
              </w:rPr>
              <w:t>00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200,0</w:t>
            </w:r>
          </w:p>
        </w:tc>
      </w:tr>
      <w:tr w:rsidR="00DE6D58" w:rsidRPr="006F0591" w:rsidTr="00664037">
        <w:trPr>
          <w:trHeight w:val="33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DE4FD2" w:rsidRDefault="00DE6D58" w:rsidP="00664037">
            <w:pPr>
              <w:rPr>
                <w:b/>
                <w:lang w:eastAsia="ru-RU"/>
              </w:rPr>
            </w:pPr>
            <w:r w:rsidRPr="006F0591">
              <w:rPr>
                <w:lang w:eastAsia="ru-RU"/>
              </w:rPr>
              <w:t> </w:t>
            </w:r>
            <w:r w:rsidR="009851E3">
              <w:rPr>
                <w:b/>
                <w:lang w:eastAsia="ru-RU"/>
              </w:rPr>
              <w:t>10</w:t>
            </w:r>
            <w:r w:rsidRPr="00DE4FD2">
              <w:rPr>
                <w:b/>
                <w:lang w:eastAsia="ru-RU"/>
              </w:rPr>
              <w:t>.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Физическая культура и спорт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11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00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CC30A9" w:rsidP="00664037">
            <w:pPr>
              <w:jc w:val="right"/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4 6</w:t>
            </w:r>
            <w:r w:rsidR="00BF3AF3">
              <w:rPr>
                <w:b/>
                <w:bCs/>
                <w:lang w:eastAsia="ru-RU"/>
              </w:rPr>
              <w:t>64</w:t>
            </w:r>
            <w:r w:rsidR="00DE6D58">
              <w:rPr>
                <w:b/>
                <w:bCs/>
                <w:lang w:eastAsia="ru-RU"/>
              </w:rPr>
              <w:t>,4</w:t>
            </w:r>
          </w:p>
        </w:tc>
      </w:tr>
      <w:tr w:rsidR="00DE6D58" w:rsidRPr="006F0591" w:rsidTr="00664037">
        <w:trPr>
          <w:trHeight w:val="1305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Муниципальная программа "Развитие физической культуры и укрепление матер</w:t>
            </w:r>
            <w:r w:rsidRPr="006F0591">
              <w:rPr>
                <w:lang w:eastAsia="ru-RU"/>
              </w:rPr>
              <w:t>и</w:t>
            </w:r>
            <w:r w:rsidRPr="006F0591">
              <w:rPr>
                <w:lang w:eastAsia="ru-RU"/>
              </w:rPr>
              <w:t>ально-технической базы массового спорта в Новов</w:t>
            </w:r>
            <w:r w:rsidRPr="006F0591">
              <w:rPr>
                <w:lang w:eastAsia="ru-RU"/>
              </w:rPr>
              <w:t>е</w:t>
            </w:r>
            <w:r w:rsidRPr="006F0591">
              <w:rPr>
                <w:lang w:eastAsia="ru-RU"/>
              </w:rPr>
              <w:t>личковском сельском пос</w:t>
            </w:r>
            <w:r w:rsidRPr="006F0591">
              <w:rPr>
                <w:lang w:eastAsia="ru-RU"/>
              </w:rPr>
              <w:t>е</w:t>
            </w:r>
            <w:r w:rsidRPr="006F0591">
              <w:rPr>
                <w:lang w:eastAsia="ru-RU"/>
              </w:rPr>
              <w:t>лении Динского района на 2020 г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00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15 0 00 00000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CC30A9" w:rsidP="00664037">
            <w:pPr>
              <w:jc w:val="right"/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4 6</w:t>
            </w:r>
            <w:r w:rsidR="00BF3AF3">
              <w:rPr>
                <w:b/>
                <w:bCs/>
                <w:lang w:eastAsia="ru-RU"/>
              </w:rPr>
              <w:t>64</w:t>
            </w:r>
            <w:r w:rsidR="00DE6D58">
              <w:rPr>
                <w:b/>
                <w:bCs/>
                <w:lang w:eastAsia="ru-RU"/>
              </w:rPr>
              <w:t>,4</w:t>
            </w:r>
          </w:p>
        </w:tc>
      </w:tr>
      <w:tr w:rsidR="00DE6D58" w:rsidRPr="006F0591" w:rsidTr="00664037">
        <w:trPr>
          <w:trHeight w:val="33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Физическая культура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1035,6</w:t>
            </w:r>
          </w:p>
        </w:tc>
      </w:tr>
      <w:tr w:rsidR="00DE6D58" w:rsidRPr="006F0591" w:rsidTr="00664037">
        <w:trPr>
          <w:trHeight w:val="87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Обеспечение деятельности подведомственных учре</w:t>
            </w:r>
            <w:r w:rsidRPr="006F0591">
              <w:rPr>
                <w:lang w:eastAsia="ru-RU"/>
              </w:rPr>
              <w:t>ж</w:t>
            </w:r>
            <w:r w:rsidRPr="006F0591">
              <w:rPr>
                <w:lang w:eastAsia="ru-RU"/>
              </w:rPr>
              <w:t>дений в области физической культ</w:t>
            </w:r>
            <w:r w:rsidRPr="006F0591">
              <w:rPr>
                <w:lang w:eastAsia="ru-RU"/>
              </w:rPr>
              <w:t>у</w:t>
            </w:r>
            <w:r w:rsidRPr="006F0591">
              <w:rPr>
                <w:lang w:eastAsia="ru-RU"/>
              </w:rPr>
              <w:t>ры и спорта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15 1 00 00000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1035,6</w:t>
            </w:r>
          </w:p>
        </w:tc>
      </w:tr>
      <w:tr w:rsidR="00DE6D58" w:rsidRPr="006F0591" w:rsidTr="00664037">
        <w:trPr>
          <w:trHeight w:val="855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Расходы на обеспечение де</w:t>
            </w:r>
            <w:r w:rsidRPr="006F0591">
              <w:rPr>
                <w:lang w:eastAsia="ru-RU"/>
              </w:rPr>
              <w:t>я</w:t>
            </w:r>
            <w:r w:rsidRPr="006F0591">
              <w:rPr>
                <w:lang w:eastAsia="ru-RU"/>
              </w:rPr>
              <w:t>тельности (оказание услуг) государственных учр</w:t>
            </w:r>
            <w:r w:rsidRPr="006F0591">
              <w:rPr>
                <w:lang w:eastAsia="ru-RU"/>
              </w:rPr>
              <w:t>е</w:t>
            </w:r>
            <w:r w:rsidRPr="006F0591">
              <w:rPr>
                <w:lang w:eastAsia="ru-RU"/>
              </w:rPr>
              <w:t>ждений (МБУ «Спорт»)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15 1 00 00590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1035,6</w:t>
            </w:r>
          </w:p>
        </w:tc>
      </w:tr>
      <w:tr w:rsidR="00DE6D58" w:rsidRPr="006F0591" w:rsidTr="00664037">
        <w:trPr>
          <w:trHeight w:val="795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Предоставление субсидий бюджетным, автономным учреждениям и иным некоммерческим организац</w:t>
            </w:r>
            <w:r w:rsidRPr="006F0591">
              <w:rPr>
                <w:lang w:eastAsia="ru-RU"/>
              </w:rPr>
              <w:t>и</w:t>
            </w:r>
            <w:r w:rsidRPr="006F0591">
              <w:rPr>
                <w:lang w:eastAsia="ru-RU"/>
              </w:rPr>
              <w:t>ям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15 1 00 00590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600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1035,6</w:t>
            </w:r>
          </w:p>
        </w:tc>
      </w:tr>
      <w:tr w:rsidR="00DE6D58" w:rsidRPr="006F0591" w:rsidTr="00664037">
        <w:trPr>
          <w:trHeight w:val="33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Массовый спорт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02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CC30A9" w:rsidP="00984A98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3</w:t>
            </w:r>
            <w:r w:rsidR="00106BFD">
              <w:rPr>
                <w:lang w:eastAsia="ru-RU"/>
              </w:rPr>
              <w:t xml:space="preserve"> </w:t>
            </w:r>
            <w:r>
              <w:rPr>
                <w:lang w:eastAsia="ru-RU"/>
              </w:rPr>
              <w:t>6</w:t>
            </w:r>
            <w:r w:rsidR="00BF3AF3">
              <w:rPr>
                <w:lang w:eastAsia="ru-RU"/>
              </w:rPr>
              <w:t>28</w:t>
            </w:r>
            <w:r w:rsidR="00DE6D58">
              <w:rPr>
                <w:lang w:eastAsia="ru-RU"/>
              </w:rPr>
              <w:t>,8</w:t>
            </w:r>
          </w:p>
        </w:tc>
      </w:tr>
      <w:tr w:rsidR="00DE6D58" w:rsidRPr="006F0591" w:rsidTr="00664037">
        <w:trPr>
          <w:trHeight w:val="54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Мероприятия по укрепл</w:t>
            </w:r>
            <w:r w:rsidRPr="006F0591">
              <w:rPr>
                <w:lang w:eastAsia="ru-RU"/>
              </w:rPr>
              <w:t>е</w:t>
            </w:r>
            <w:r w:rsidRPr="006F0591">
              <w:rPr>
                <w:lang w:eastAsia="ru-RU"/>
              </w:rPr>
              <w:t>нию мат</w:t>
            </w:r>
            <w:r w:rsidRPr="006F0591">
              <w:rPr>
                <w:lang w:eastAsia="ru-RU"/>
              </w:rPr>
              <w:t>е</w:t>
            </w:r>
            <w:r w:rsidRPr="006F0591">
              <w:rPr>
                <w:lang w:eastAsia="ru-RU"/>
              </w:rPr>
              <w:t>риально-технической базы масс</w:t>
            </w:r>
            <w:r w:rsidRPr="006F0591">
              <w:rPr>
                <w:lang w:eastAsia="ru-RU"/>
              </w:rPr>
              <w:t>о</w:t>
            </w:r>
            <w:r w:rsidRPr="006F0591">
              <w:rPr>
                <w:lang w:eastAsia="ru-RU"/>
              </w:rPr>
              <w:t>вого спорта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02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15 2 00 00000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CC30A9" w:rsidP="00CC30A9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3</w:t>
            </w:r>
            <w:r w:rsidR="00106BFD">
              <w:rPr>
                <w:lang w:eastAsia="ru-RU"/>
              </w:rPr>
              <w:t xml:space="preserve"> </w:t>
            </w:r>
            <w:r>
              <w:rPr>
                <w:lang w:eastAsia="ru-RU"/>
              </w:rPr>
              <w:t>6</w:t>
            </w:r>
            <w:r w:rsidR="00BF3AF3">
              <w:rPr>
                <w:lang w:eastAsia="ru-RU"/>
              </w:rPr>
              <w:t>28</w:t>
            </w:r>
            <w:r w:rsidR="00DE6D58">
              <w:rPr>
                <w:lang w:eastAsia="ru-RU"/>
              </w:rPr>
              <w:t>,8</w:t>
            </w:r>
          </w:p>
        </w:tc>
      </w:tr>
      <w:tr w:rsidR="00DE6D58" w:rsidRPr="006F0591" w:rsidTr="00664037">
        <w:trPr>
          <w:trHeight w:val="54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Закупка товаров, работ и у</w:t>
            </w:r>
            <w:r w:rsidRPr="006F0591">
              <w:rPr>
                <w:lang w:eastAsia="ru-RU"/>
              </w:rPr>
              <w:t>с</w:t>
            </w:r>
            <w:r w:rsidRPr="006F0591">
              <w:rPr>
                <w:lang w:eastAsia="ru-RU"/>
              </w:rPr>
              <w:t>луг для муниципальных нужд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02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15 2 00 00000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200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CC30A9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3</w:t>
            </w:r>
            <w:r w:rsidR="00106BFD">
              <w:rPr>
                <w:lang w:eastAsia="ru-RU"/>
              </w:rPr>
              <w:t xml:space="preserve"> </w:t>
            </w:r>
            <w:r>
              <w:rPr>
                <w:lang w:eastAsia="ru-RU"/>
              </w:rPr>
              <w:t>6</w:t>
            </w:r>
            <w:r w:rsidR="00BF3AF3">
              <w:rPr>
                <w:lang w:eastAsia="ru-RU"/>
              </w:rPr>
              <w:t>28</w:t>
            </w:r>
            <w:r w:rsidR="00DE6D58">
              <w:rPr>
                <w:lang w:eastAsia="ru-RU"/>
              </w:rPr>
              <w:t>,8</w:t>
            </w:r>
          </w:p>
        </w:tc>
      </w:tr>
      <w:tr w:rsidR="00DE6D58" w:rsidRPr="006F0591" w:rsidTr="00664037">
        <w:trPr>
          <w:trHeight w:val="33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  <w:r w:rsidR="009851E3">
              <w:rPr>
                <w:b/>
                <w:bCs/>
                <w:lang w:eastAsia="ru-RU"/>
              </w:rPr>
              <w:t>11</w:t>
            </w:r>
            <w:r>
              <w:rPr>
                <w:b/>
                <w:bCs/>
                <w:lang w:eastAsia="ru-RU"/>
              </w:rPr>
              <w:t>.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Средства массовой информ</w:t>
            </w:r>
            <w:r w:rsidRPr="006F0591">
              <w:rPr>
                <w:b/>
                <w:bCs/>
                <w:lang w:eastAsia="ru-RU"/>
              </w:rPr>
              <w:t>а</w:t>
            </w:r>
            <w:r w:rsidRPr="006F0591">
              <w:rPr>
                <w:b/>
                <w:bCs/>
                <w:lang w:eastAsia="ru-RU"/>
              </w:rPr>
              <w:t>ции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12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00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100,0</w:t>
            </w:r>
          </w:p>
        </w:tc>
      </w:tr>
      <w:tr w:rsidR="00DE6D58" w:rsidRPr="006F0591" w:rsidTr="00664037">
        <w:trPr>
          <w:trHeight w:val="54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Другие вопросы в области средств массовой информ</w:t>
            </w:r>
            <w:r w:rsidRPr="006F0591">
              <w:rPr>
                <w:lang w:eastAsia="ru-RU"/>
              </w:rPr>
              <w:t>а</w:t>
            </w:r>
            <w:r w:rsidRPr="006F0591">
              <w:rPr>
                <w:lang w:eastAsia="ru-RU"/>
              </w:rPr>
              <w:t>ции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04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100,0</w:t>
            </w:r>
          </w:p>
        </w:tc>
      </w:tr>
      <w:tr w:rsidR="00DE6D58" w:rsidRPr="006F0591" w:rsidTr="00664037">
        <w:trPr>
          <w:trHeight w:val="54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Муниципальная программа "Разв</w:t>
            </w:r>
            <w:r w:rsidRPr="006F0591">
              <w:rPr>
                <w:lang w:eastAsia="ru-RU"/>
              </w:rPr>
              <w:t>и</w:t>
            </w:r>
            <w:r w:rsidRPr="006F0591">
              <w:rPr>
                <w:lang w:eastAsia="ru-RU"/>
              </w:rPr>
              <w:t>тие печатных средств массовой информ</w:t>
            </w:r>
            <w:r w:rsidRPr="006F0591">
              <w:rPr>
                <w:lang w:eastAsia="ru-RU"/>
              </w:rPr>
              <w:t>а</w:t>
            </w:r>
            <w:r w:rsidRPr="006F0591">
              <w:rPr>
                <w:lang w:eastAsia="ru-RU"/>
              </w:rPr>
              <w:t>ции"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04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16 0 00 00000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100,0</w:t>
            </w:r>
          </w:p>
        </w:tc>
      </w:tr>
      <w:tr w:rsidR="00DE6D58" w:rsidRPr="006F0591" w:rsidTr="00664037">
        <w:trPr>
          <w:trHeight w:val="54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Отдельные мероприятия муниципальной пр</w:t>
            </w:r>
            <w:r w:rsidRPr="006F0591">
              <w:rPr>
                <w:lang w:eastAsia="ru-RU"/>
              </w:rPr>
              <w:t>о</w:t>
            </w:r>
            <w:r w:rsidRPr="006F0591">
              <w:rPr>
                <w:lang w:eastAsia="ru-RU"/>
              </w:rPr>
              <w:t>граммы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04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16 1 00 00000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100,0</w:t>
            </w:r>
          </w:p>
        </w:tc>
      </w:tr>
      <w:tr w:rsidR="00DE6D58" w:rsidRPr="006F0591" w:rsidTr="00664037">
        <w:trPr>
          <w:trHeight w:val="603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Закупка товаров, работ и у</w:t>
            </w:r>
            <w:r w:rsidRPr="006F0591">
              <w:rPr>
                <w:lang w:eastAsia="ru-RU"/>
              </w:rPr>
              <w:t>с</w:t>
            </w:r>
            <w:r w:rsidRPr="006F0591">
              <w:rPr>
                <w:lang w:eastAsia="ru-RU"/>
              </w:rPr>
              <w:t>луг для муниципальных нужд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04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16 1 00 00000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200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100,0</w:t>
            </w:r>
          </w:p>
        </w:tc>
      </w:tr>
      <w:tr w:rsidR="00DE6D58" w:rsidRPr="004B700D" w:rsidTr="00664037">
        <w:trPr>
          <w:trHeight w:val="690"/>
        </w:trPr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6D58" w:rsidRPr="004B700D" w:rsidRDefault="00DE6D58" w:rsidP="009851E3">
            <w:pPr>
              <w:rPr>
                <w:b/>
                <w:lang w:eastAsia="ru-RU"/>
              </w:rPr>
            </w:pPr>
            <w:r w:rsidRPr="004B700D">
              <w:rPr>
                <w:b/>
                <w:lang w:eastAsia="ru-RU"/>
              </w:rPr>
              <w:t>1</w:t>
            </w:r>
            <w:r w:rsidR="009851E3">
              <w:rPr>
                <w:b/>
                <w:lang w:eastAsia="ru-RU"/>
              </w:rPr>
              <w:t>2</w:t>
            </w:r>
            <w:r w:rsidRPr="004B700D">
              <w:rPr>
                <w:b/>
                <w:lang w:eastAsia="ru-RU"/>
              </w:rPr>
              <w:t>.</w:t>
            </w:r>
          </w:p>
        </w:tc>
        <w:tc>
          <w:tcPr>
            <w:tcW w:w="3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6D58" w:rsidRPr="004B700D" w:rsidRDefault="00DE6D58" w:rsidP="00664037">
            <w:pPr>
              <w:rPr>
                <w:b/>
                <w:lang w:eastAsia="ru-RU"/>
              </w:rPr>
            </w:pPr>
            <w:r w:rsidRPr="004B700D">
              <w:rPr>
                <w:b/>
                <w:lang w:eastAsia="ru-RU"/>
              </w:rPr>
              <w:t>Обслуживание государстве</w:t>
            </w:r>
            <w:r w:rsidRPr="004B700D">
              <w:rPr>
                <w:b/>
                <w:lang w:eastAsia="ru-RU"/>
              </w:rPr>
              <w:t>н</w:t>
            </w:r>
            <w:r w:rsidRPr="004B700D">
              <w:rPr>
                <w:b/>
                <w:lang w:eastAsia="ru-RU"/>
              </w:rPr>
              <w:t>ного долга и муниципального долга</w:t>
            </w: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6D58" w:rsidRPr="004B700D" w:rsidRDefault="00DE6D58" w:rsidP="00664037">
            <w:pPr>
              <w:rPr>
                <w:b/>
                <w:lang w:eastAsia="ru-RU"/>
              </w:rPr>
            </w:pPr>
            <w:r w:rsidRPr="004B700D">
              <w:rPr>
                <w:b/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6D58" w:rsidRPr="004B700D" w:rsidRDefault="00DE6D58" w:rsidP="00664037">
            <w:pPr>
              <w:rPr>
                <w:b/>
                <w:lang w:eastAsia="ru-RU"/>
              </w:rPr>
            </w:pPr>
            <w:r w:rsidRPr="004B700D">
              <w:rPr>
                <w:b/>
                <w:lang w:eastAsia="ru-RU"/>
              </w:rPr>
              <w:t>13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6D58" w:rsidRPr="004B700D" w:rsidRDefault="00DE6D58" w:rsidP="00664037">
            <w:pPr>
              <w:rPr>
                <w:b/>
                <w:lang w:eastAsia="ru-RU"/>
              </w:rPr>
            </w:pPr>
            <w:r w:rsidRPr="004B700D">
              <w:rPr>
                <w:b/>
                <w:lang w:eastAsia="ru-RU"/>
              </w:rPr>
              <w:t>00</w:t>
            </w:r>
          </w:p>
        </w:tc>
        <w:tc>
          <w:tcPr>
            <w:tcW w:w="1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6D58" w:rsidRPr="004B700D" w:rsidRDefault="00DE6D58" w:rsidP="00664037">
            <w:pPr>
              <w:rPr>
                <w:b/>
                <w:lang w:eastAsia="ru-RU"/>
              </w:rPr>
            </w:pP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6D58" w:rsidRPr="004B700D" w:rsidRDefault="00DE6D58" w:rsidP="00664037">
            <w:pPr>
              <w:rPr>
                <w:b/>
                <w:lang w:eastAsia="ru-RU"/>
              </w:rPr>
            </w:pP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6D58" w:rsidRPr="004B700D" w:rsidRDefault="00DF0B81" w:rsidP="00664037">
            <w:pPr>
              <w:jc w:val="right"/>
              <w:rPr>
                <w:b/>
                <w:lang w:eastAsia="ru-RU"/>
              </w:rPr>
            </w:pPr>
            <w:r>
              <w:rPr>
                <w:b/>
                <w:lang w:eastAsia="ru-RU"/>
              </w:rPr>
              <w:t>1</w:t>
            </w:r>
            <w:r w:rsidR="00DE6D58" w:rsidRPr="004B700D">
              <w:rPr>
                <w:b/>
                <w:lang w:eastAsia="ru-RU"/>
              </w:rPr>
              <w:t>32,2</w:t>
            </w:r>
          </w:p>
        </w:tc>
      </w:tr>
      <w:tr w:rsidR="00DE6D58" w:rsidRPr="006F0591" w:rsidTr="00664037">
        <w:trPr>
          <w:trHeight w:val="690"/>
        </w:trPr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6D58" w:rsidRDefault="00DE6D58" w:rsidP="00664037">
            <w:pPr>
              <w:rPr>
                <w:lang w:eastAsia="ru-RU"/>
              </w:rPr>
            </w:pPr>
          </w:p>
        </w:tc>
        <w:tc>
          <w:tcPr>
            <w:tcW w:w="3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6D58" w:rsidRDefault="00DE6D58" w:rsidP="00664037">
            <w:pPr>
              <w:rPr>
                <w:lang w:eastAsia="ru-RU"/>
              </w:rPr>
            </w:pPr>
            <w:r>
              <w:rPr>
                <w:lang w:eastAsia="ru-RU"/>
              </w:rPr>
              <w:t>Обслуживание государстве</w:t>
            </w:r>
            <w:r>
              <w:rPr>
                <w:lang w:eastAsia="ru-RU"/>
              </w:rPr>
              <w:t>н</w:t>
            </w:r>
            <w:r>
              <w:rPr>
                <w:lang w:eastAsia="ru-RU"/>
              </w:rPr>
              <w:t>ного долга и муниципального долга</w:t>
            </w: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6D58" w:rsidRDefault="00DE6D58" w:rsidP="00664037"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6D58" w:rsidRDefault="00DE6D58" w:rsidP="00664037">
            <w:pPr>
              <w:rPr>
                <w:lang w:eastAsia="ru-RU"/>
              </w:rPr>
            </w:pPr>
            <w:r>
              <w:rPr>
                <w:lang w:eastAsia="ru-RU"/>
              </w:rPr>
              <w:t>13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6D58" w:rsidRDefault="00DE6D58" w:rsidP="00664037">
            <w:pPr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1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6D58" w:rsidRDefault="00DF0B81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</w:t>
            </w:r>
            <w:r w:rsidR="00DE6D58">
              <w:rPr>
                <w:lang w:eastAsia="ru-RU"/>
              </w:rPr>
              <w:t>32,2</w:t>
            </w:r>
          </w:p>
        </w:tc>
      </w:tr>
      <w:tr w:rsidR="00DE6D58" w:rsidRPr="006F0591" w:rsidTr="00664037">
        <w:trPr>
          <w:trHeight w:val="633"/>
        </w:trPr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6D58" w:rsidRDefault="00DE6D58" w:rsidP="00664037">
            <w:pPr>
              <w:rPr>
                <w:lang w:eastAsia="ru-RU"/>
              </w:rPr>
            </w:pPr>
          </w:p>
        </w:tc>
        <w:tc>
          <w:tcPr>
            <w:tcW w:w="3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6D58" w:rsidRDefault="00DE6D58" w:rsidP="00664037">
            <w:pPr>
              <w:rPr>
                <w:lang w:eastAsia="ru-RU"/>
              </w:rPr>
            </w:pPr>
            <w:r>
              <w:rPr>
                <w:lang w:eastAsia="ru-RU"/>
              </w:rPr>
              <w:t>Управление муниципальными финансами</w:t>
            </w: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6D58" w:rsidRDefault="00DE6D58" w:rsidP="00664037"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6D58" w:rsidRDefault="00DE6D58" w:rsidP="00664037">
            <w:pPr>
              <w:rPr>
                <w:lang w:eastAsia="ru-RU"/>
              </w:rPr>
            </w:pPr>
            <w:r>
              <w:rPr>
                <w:lang w:eastAsia="ru-RU"/>
              </w:rPr>
              <w:t>13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6D58" w:rsidRDefault="00DE6D58" w:rsidP="00664037">
            <w:pPr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1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6D58" w:rsidRPr="006F0591" w:rsidRDefault="00DE6D58" w:rsidP="00664037">
            <w:pPr>
              <w:rPr>
                <w:lang w:eastAsia="ru-RU"/>
              </w:rPr>
            </w:pPr>
            <w:r>
              <w:rPr>
                <w:lang w:eastAsia="ru-RU"/>
              </w:rPr>
              <w:t>960000000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6D58" w:rsidRDefault="00DF0B81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</w:t>
            </w:r>
            <w:r w:rsidR="00DE6D58">
              <w:rPr>
                <w:lang w:eastAsia="ru-RU"/>
              </w:rPr>
              <w:t>32,2</w:t>
            </w:r>
          </w:p>
        </w:tc>
      </w:tr>
      <w:tr w:rsidR="00DE6D58" w:rsidRPr="006F0591" w:rsidTr="00664037">
        <w:trPr>
          <w:trHeight w:val="286"/>
        </w:trPr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6D58" w:rsidRDefault="00DE6D58" w:rsidP="00664037">
            <w:pPr>
              <w:rPr>
                <w:lang w:eastAsia="ru-RU"/>
              </w:rPr>
            </w:pPr>
          </w:p>
        </w:tc>
        <w:tc>
          <w:tcPr>
            <w:tcW w:w="3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6D58" w:rsidRDefault="00DE6D58" w:rsidP="00664037">
            <w:pPr>
              <w:rPr>
                <w:lang w:eastAsia="ru-RU"/>
              </w:rPr>
            </w:pPr>
            <w:r>
              <w:rPr>
                <w:lang w:eastAsia="ru-RU"/>
              </w:rPr>
              <w:t>Управление муниципальным долгом и муниципальными финансовыми активами района</w:t>
            </w: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6D58" w:rsidRDefault="00DE6D58" w:rsidP="00664037"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6D58" w:rsidRDefault="00DE6D58" w:rsidP="00664037">
            <w:pPr>
              <w:rPr>
                <w:lang w:eastAsia="ru-RU"/>
              </w:rPr>
            </w:pPr>
            <w:r>
              <w:rPr>
                <w:lang w:eastAsia="ru-RU"/>
              </w:rPr>
              <w:t>13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6D58" w:rsidRDefault="00DE6D58" w:rsidP="00664037">
            <w:pPr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1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6D58" w:rsidRDefault="00DE6D58" w:rsidP="00664037">
            <w:pPr>
              <w:rPr>
                <w:lang w:eastAsia="ru-RU"/>
              </w:rPr>
            </w:pPr>
            <w:r>
              <w:rPr>
                <w:lang w:eastAsia="ru-RU"/>
              </w:rPr>
              <w:t>9610000000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6D58" w:rsidRDefault="00DF0B81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</w:t>
            </w:r>
            <w:r w:rsidR="00DE6D58">
              <w:rPr>
                <w:lang w:eastAsia="ru-RU"/>
              </w:rPr>
              <w:t>32,2</w:t>
            </w:r>
          </w:p>
        </w:tc>
      </w:tr>
      <w:tr w:rsidR="00DE6D58" w:rsidRPr="006F0591" w:rsidTr="00664037">
        <w:trPr>
          <w:trHeight w:val="546"/>
        </w:trPr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6D58" w:rsidRDefault="00DE6D58" w:rsidP="00664037">
            <w:pPr>
              <w:rPr>
                <w:lang w:eastAsia="ru-RU"/>
              </w:rPr>
            </w:pPr>
          </w:p>
        </w:tc>
        <w:tc>
          <w:tcPr>
            <w:tcW w:w="3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6D58" w:rsidRDefault="00DE6D58" w:rsidP="00664037">
            <w:pPr>
              <w:rPr>
                <w:lang w:eastAsia="ru-RU"/>
              </w:rPr>
            </w:pPr>
            <w:r>
              <w:rPr>
                <w:lang w:eastAsia="ru-RU"/>
              </w:rPr>
              <w:t>Процентные платежи по мун</w:t>
            </w:r>
            <w:r>
              <w:rPr>
                <w:lang w:eastAsia="ru-RU"/>
              </w:rPr>
              <w:t>и</w:t>
            </w:r>
            <w:r>
              <w:rPr>
                <w:lang w:eastAsia="ru-RU"/>
              </w:rPr>
              <w:t>ципальному долгу</w:t>
            </w: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6D58" w:rsidRDefault="00DE6D58" w:rsidP="00664037"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6D58" w:rsidRDefault="00DE6D58" w:rsidP="00664037">
            <w:pPr>
              <w:rPr>
                <w:lang w:eastAsia="ru-RU"/>
              </w:rPr>
            </w:pPr>
            <w:r>
              <w:rPr>
                <w:lang w:eastAsia="ru-RU"/>
              </w:rPr>
              <w:t>13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6D58" w:rsidRDefault="00DE6D58" w:rsidP="00664037">
            <w:pPr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1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6D58" w:rsidRDefault="00DE6D58" w:rsidP="00664037">
            <w:pPr>
              <w:rPr>
                <w:lang w:eastAsia="ru-RU"/>
              </w:rPr>
            </w:pPr>
            <w:r>
              <w:rPr>
                <w:lang w:eastAsia="ru-RU"/>
              </w:rPr>
              <w:t>9610010150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6D58" w:rsidRDefault="00DF0B81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</w:t>
            </w:r>
            <w:r w:rsidR="00DE6D58">
              <w:rPr>
                <w:lang w:eastAsia="ru-RU"/>
              </w:rPr>
              <w:t>32,2</w:t>
            </w:r>
          </w:p>
        </w:tc>
      </w:tr>
      <w:tr w:rsidR="00DE6D58" w:rsidRPr="006F0591" w:rsidTr="00664037">
        <w:trPr>
          <w:trHeight w:val="556"/>
        </w:trPr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6D58" w:rsidRDefault="00DE6D58" w:rsidP="00664037">
            <w:pPr>
              <w:rPr>
                <w:lang w:eastAsia="ru-RU"/>
              </w:rPr>
            </w:pPr>
          </w:p>
        </w:tc>
        <w:tc>
          <w:tcPr>
            <w:tcW w:w="3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6D58" w:rsidRDefault="00DE6D58" w:rsidP="00664037">
            <w:pPr>
              <w:rPr>
                <w:lang w:eastAsia="ru-RU"/>
              </w:rPr>
            </w:pPr>
            <w:r>
              <w:rPr>
                <w:lang w:eastAsia="ru-RU"/>
              </w:rPr>
              <w:t>Обслуживание муниципальн</w:t>
            </w:r>
            <w:r>
              <w:rPr>
                <w:lang w:eastAsia="ru-RU"/>
              </w:rPr>
              <w:t>о</w:t>
            </w:r>
            <w:r>
              <w:rPr>
                <w:lang w:eastAsia="ru-RU"/>
              </w:rPr>
              <w:t xml:space="preserve">го долга </w:t>
            </w: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6D58" w:rsidRDefault="00DE6D58" w:rsidP="00664037"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6D58" w:rsidRDefault="00DE6D58" w:rsidP="00664037">
            <w:pPr>
              <w:rPr>
                <w:lang w:eastAsia="ru-RU"/>
              </w:rPr>
            </w:pPr>
            <w:r>
              <w:rPr>
                <w:lang w:eastAsia="ru-RU"/>
              </w:rPr>
              <w:t>13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6D58" w:rsidRDefault="00DE6D58" w:rsidP="00664037">
            <w:pPr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1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6D58" w:rsidRDefault="00DE6D58" w:rsidP="00664037">
            <w:pPr>
              <w:rPr>
                <w:lang w:eastAsia="ru-RU"/>
              </w:rPr>
            </w:pPr>
            <w:r>
              <w:rPr>
                <w:lang w:eastAsia="ru-RU"/>
              </w:rPr>
              <w:t>9610010150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6D58" w:rsidRPr="006F0591" w:rsidRDefault="00DE6D58" w:rsidP="00664037">
            <w:pPr>
              <w:rPr>
                <w:lang w:eastAsia="ru-RU"/>
              </w:rPr>
            </w:pPr>
            <w:r>
              <w:rPr>
                <w:lang w:eastAsia="ru-RU"/>
              </w:rPr>
              <w:t>700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6D58" w:rsidRDefault="00DF0B81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</w:t>
            </w:r>
            <w:r w:rsidR="00DE6D58">
              <w:rPr>
                <w:lang w:eastAsia="ru-RU"/>
              </w:rPr>
              <w:t>32,2</w:t>
            </w:r>
          </w:p>
        </w:tc>
      </w:tr>
    </w:tbl>
    <w:p w:rsidR="00DE6D58" w:rsidRPr="0054589F" w:rsidRDefault="00CF22B0" w:rsidP="0054589F">
      <w:pPr>
        <w:tabs>
          <w:tab w:val="left" w:pos="8789"/>
        </w:tabs>
        <w:suppressAutoHyphens/>
        <w:ind w:right="-1" w:firstLine="851"/>
        <w:jc w:val="both"/>
        <w:rPr>
          <w:sz w:val="28"/>
          <w:szCs w:val="28"/>
        </w:rPr>
      </w:pPr>
      <w:r>
        <w:rPr>
          <w:sz w:val="27"/>
          <w:szCs w:val="27"/>
        </w:rPr>
        <w:t>1.</w:t>
      </w:r>
      <w:r w:rsidR="00122583">
        <w:rPr>
          <w:sz w:val="27"/>
          <w:szCs w:val="27"/>
        </w:rPr>
        <w:t>6</w:t>
      </w:r>
      <w:r w:rsidR="00B8518C">
        <w:rPr>
          <w:sz w:val="27"/>
          <w:szCs w:val="27"/>
        </w:rPr>
        <w:t xml:space="preserve">. Приложение 10 </w:t>
      </w:r>
      <w:r>
        <w:rPr>
          <w:sz w:val="27"/>
          <w:szCs w:val="27"/>
        </w:rPr>
        <w:t>«</w:t>
      </w:r>
      <w:r>
        <w:rPr>
          <w:bCs/>
          <w:sz w:val="28"/>
          <w:szCs w:val="28"/>
        </w:rPr>
        <w:t>Распределение бюджетных ассигнований по целевым статьям (муниципальным программам Нововеличковского сельского поселения Динского района и непрограммным направлениям деятельности), группам видов расходов классиф</w:t>
      </w:r>
      <w:r w:rsidR="00DE6D58">
        <w:rPr>
          <w:bCs/>
          <w:sz w:val="28"/>
          <w:szCs w:val="28"/>
        </w:rPr>
        <w:t>икации расходов бюджетов  на 2020</w:t>
      </w:r>
      <w:r>
        <w:rPr>
          <w:bCs/>
          <w:sz w:val="28"/>
          <w:szCs w:val="28"/>
        </w:rPr>
        <w:t xml:space="preserve"> год</w:t>
      </w:r>
      <w:r>
        <w:rPr>
          <w:sz w:val="27"/>
          <w:szCs w:val="27"/>
        </w:rPr>
        <w:t>» изложить в следующей редакции:</w:t>
      </w:r>
    </w:p>
    <w:p w:rsidR="009851E3" w:rsidRDefault="009851E3" w:rsidP="00DE6D58">
      <w:pPr>
        <w:pStyle w:val="af"/>
        <w:spacing w:line="240" w:lineRule="auto"/>
        <w:ind w:left="4395" w:right="-252"/>
        <w:jc w:val="left"/>
        <w:rPr>
          <w:lang w:val="ru-RU"/>
        </w:rPr>
      </w:pPr>
    </w:p>
    <w:p w:rsidR="00DE6D58" w:rsidRDefault="00DE6D58" w:rsidP="00DE6D58">
      <w:pPr>
        <w:pStyle w:val="af"/>
        <w:spacing w:line="240" w:lineRule="auto"/>
        <w:ind w:left="4395" w:right="-252"/>
        <w:jc w:val="left"/>
      </w:pPr>
      <w:r>
        <w:t>ПРИЛОЖЕНИЕ 1</w:t>
      </w:r>
      <w:r>
        <w:rPr>
          <w:lang w:val="ru-RU"/>
        </w:rPr>
        <w:t>0</w:t>
      </w:r>
    </w:p>
    <w:p w:rsidR="00DE6D58" w:rsidRDefault="00DE6D58" w:rsidP="00DE6D58">
      <w:pPr>
        <w:pStyle w:val="af"/>
        <w:spacing w:line="240" w:lineRule="auto"/>
        <w:ind w:left="4395" w:right="-252"/>
        <w:jc w:val="left"/>
      </w:pPr>
      <w:r>
        <w:t xml:space="preserve">к решению Совета Нововеличковского </w:t>
      </w:r>
    </w:p>
    <w:p w:rsidR="00DE6D58" w:rsidRDefault="00DE6D58" w:rsidP="00DE6D58">
      <w:pPr>
        <w:pStyle w:val="af"/>
        <w:spacing w:line="240" w:lineRule="auto"/>
        <w:ind w:left="4395" w:right="-252"/>
        <w:jc w:val="left"/>
      </w:pPr>
      <w:r>
        <w:t xml:space="preserve">сельского поселения Динского района </w:t>
      </w:r>
    </w:p>
    <w:p w:rsidR="00DE6D58" w:rsidRDefault="00DE6D58" w:rsidP="00DE6D58">
      <w:pPr>
        <w:pStyle w:val="af"/>
        <w:spacing w:line="240" w:lineRule="auto"/>
        <w:ind w:left="4395" w:right="-252"/>
        <w:jc w:val="left"/>
      </w:pPr>
      <w:r>
        <w:t xml:space="preserve">«О бюджете Нововеличковского </w:t>
      </w:r>
    </w:p>
    <w:p w:rsidR="00DE6D58" w:rsidRDefault="00DE6D58" w:rsidP="00DE6D58">
      <w:pPr>
        <w:pStyle w:val="af"/>
        <w:spacing w:line="240" w:lineRule="auto"/>
        <w:ind w:left="4395" w:right="-252"/>
        <w:jc w:val="left"/>
      </w:pPr>
      <w:r>
        <w:t>сельского поселения Динского района</w:t>
      </w:r>
    </w:p>
    <w:p w:rsidR="00DE6D58" w:rsidRDefault="00DE6D58" w:rsidP="00DE6D58">
      <w:pPr>
        <w:pStyle w:val="af"/>
        <w:spacing w:line="240" w:lineRule="auto"/>
        <w:ind w:left="4395" w:right="-252"/>
        <w:jc w:val="left"/>
      </w:pPr>
      <w:r>
        <w:t>на 20</w:t>
      </w:r>
      <w:r>
        <w:rPr>
          <w:lang w:val="ru-RU"/>
        </w:rPr>
        <w:t>20</w:t>
      </w:r>
      <w:r>
        <w:t xml:space="preserve"> год»</w:t>
      </w:r>
    </w:p>
    <w:p w:rsidR="00DE6D58" w:rsidRDefault="0097324E" w:rsidP="00B855A4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от </w:t>
      </w:r>
      <w:r w:rsidR="00B855A4">
        <w:rPr>
          <w:sz w:val="28"/>
          <w:szCs w:val="28"/>
        </w:rPr>
        <w:t>28.05.2020 г.</w:t>
      </w:r>
      <w:r w:rsidR="00B855A4">
        <w:rPr>
          <w:sz w:val="27"/>
          <w:szCs w:val="27"/>
        </w:rPr>
        <w:t xml:space="preserve"> № 60-14/4</w:t>
      </w:r>
    </w:p>
    <w:p w:rsidR="00DE6D58" w:rsidRDefault="00DE6D58" w:rsidP="00DE6D58">
      <w:pPr>
        <w:ind w:left="4395"/>
        <w:rPr>
          <w:sz w:val="28"/>
          <w:szCs w:val="28"/>
        </w:rPr>
      </w:pPr>
    </w:p>
    <w:p w:rsidR="00A7535F" w:rsidRDefault="00A7535F" w:rsidP="00DE6D58">
      <w:pPr>
        <w:ind w:left="4395"/>
        <w:rPr>
          <w:sz w:val="28"/>
          <w:szCs w:val="28"/>
        </w:rPr>
      </w:pPr>
    </w:p>
    <w:p w:rsidR="00DE6D58" w:rsidRDefault="00DE6D58" w:rsidP="00DE6D58">
      <w:pPr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t>Распределение бюджетных ассигнований по целевым статьям (муниц</w:t>
      </w:r>
      <w:r>
        <w:rPr>
          <w:b/>
          <w:bCs/>
          <w:sz w:val="28"/>
          <w:szCs w:val="28"/>
        </w:rPr>
        <w:t>и</w:t>
      </w:r>
      <w:r>
        <w:rPr>
          <w:b/>
          <w:bCs/>
          <w:sz w:val="28"/>
          <w:szCs w:val="28"/>
        </w:rPr>
        <w:t>пальным программам Нововеличковского сельского поселения Динск</w:t>
      </w:r>
      <w:r>
        <w:rPr>
          <w:b/>
          <w:bCs/>
          <w:sz w:val="28"/>
          <w:szCs w:val="28"/>
        </w:rPr>
        <w:t>о</w:t>
      </w:r>
      <w:r>
        <w:rPr>
          <w:b/>
          <w:bCs/>
          <w:sz w:val="28"/>
          <w:szCs w:val="28"/>
        </w:rPr>
        <w:t>го района и непрограммным направлениям деятельности), группам в</w:t>
      </w:r>
      <w:r>
        <w:rPr>
          <w:b/>
          <w:bCs/>
          <w:sz w:val="28"/>
          <w:szCs w:val="28"/>
        </w:rPr>
        <w:t>и</w:t>
      </w:r>
      <w:r>
        <w:rPr>
          <w:b/>
          <w:bCs/>
          <w:sz w:val="28"/>
          <w:szCs w:val="28"/>
        </w:rPr>
        <w:t>дов расходов классификации расходов бюджетов  на 2020 год</w:t>
      </w:r>
    </w:p>
    <w:p w:rsidR="00DE6D58" w:rsidRDefault="00DE6D58" w:rsidP="00DE6D58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         </w:t>
      </w:r>
    </w:p>
    <w:p w:rsidR="00DE6D58" w:rsidRDefault="00DE6D58" w:rsidP="00DE6D58">
      <w:pPr>
        <w:jc w:val="right"/>
      </w:pPr>
      <w:r>
        <w:rPr>
          <w:sz w:val="28"/>
          <w:szCs w:val="28"/>
        </w:rPr>
        <w:t xml:space="preserve"> тыс. руб.</w:t>
      </w:r>
    </w:p>
    <w:tbl>
      <w:tblPr>
        <w:tblW w:w="9781" w:type="dxa"/>
        <w:tblInd w:w="108" w:type="dxa"/>
        <w:tblLayout w:type="fixed"/>
        <w:tblLook w:val="0000"/>
      </w:tblPr>
      <w:tblGrid>
        <w:gridCol w:w="636"/>
        <w:gridCol w:w="5441"/>
        <w:gridCol w:w="1701"/>
        <w:gridCol w:w="992"/>
        <w:gridCol w:w="1011"/>
      </w:tblGrid>
      <w:tr w:rsidR="00DE6D58" w:rsidTr="00B855A4">
        <w:trPr>
          <w:trHeight w:val="315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</w:pPr>
            <w:r>
              <w:t>№ п/п</w:t>
            </w: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</w:pPr>
            <w:r>
              <w:t>Наименование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</w:pPr>
            <w:r>
              <w:t>ЦСР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</w:pPr>
            <w:r>
              <w:t>ВР</w:t>
            </w: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Сумма</w:t>
            </w:r>
          </w:p>
        </w:tc>
      </w:tr>
      <w:tr w:rsidR="00DE6D58" w:rsidTr="00B855A4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B8518C" w:rsidP="00664037">
            <w:pPr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B8518C" w:rsidP="00664037">
            <w:pPr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B8518C" w:rsidP="00664037">
            <w:pPr>
              <w:jc w:val="center"/>
            </w:pPr>
            <w:r>
              <w:rPr>
                <w:b/>
              </w:rPr>
              <w:t>5</w:t>
            </w:r>
          </w:p>
        </w:tc>
      </w:tr>
      <w:tr w:rsidR="00DE6D58" w:rsidTr="00B855A4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6D58" w:rsidRDefault="00DE6D58" w:rsidP="00664037">
            <w:pPr>
              <w:snapToGrid w:val="0"/>
              <w:jc w:val="center"/>
              <w:rPr>
                <w:b/>
                <w:lang w:val="en-US"/>
              </w:rPr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rPr>
                <w:b/>
              </w:rPr>
            </w:pPr>
            <w:r>
              <w:rPr>
                <w:b/>
              </w:rPr>
              <w:t>ВСЕГО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7A12E2" w:rsidP="0012384A">
            <w:pPr>
              <w:jc w:val="right"/>
            </w:pPr>
            <w:r>
              <w:rPr>
                <w:b/>
                <w:bCs/>
                <w:lang w:eastAsia="ru-RU"/>
              </w:rPr>
              <w:t>70 166,1</w:t>
            </w:r>
          </w:p>
        </w:tc>
      </w:tr>
      <w:tr w:rsidR="00DE6D58" w:rsidTr="00B855A4">
        <w:trPr>
          <w:trHeight w:val="679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rPr>
                <w:b/>
              </w:rPr>
            </w:pPr>
            <w:r>
              <w:rPr>
                <w:b/>
              </w:rPr>
              <w:t>Муниципальная программа «О проведении р</w:t>
            </w:r>
            <w:r>
              <w:rPr>
                <w:b/>
              </w:rPr>
              <w:t>а</w:t>
            </w:r>
            <w:r>
              <w:rPr>
                <w:b/>
              </w:rPr>
              <w:t>бот по уточнению записей в похозяйственных» на 2020 г.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  <w:rPr>
                <w:b/>
              </w:rPr>
            </w:pPr>
            <w:r>
              <w:rPr>
                <w:b/>
              </w:rPr>
              <w:t>0100000000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rPr>
                <w:b/>
              </w:rPr>
              <w:t>150,0</w:t>
            </w:r>
          </w:p>
        </w:tc>
      </w:tr>
      <w:tr w:rsidR="00DE6D58" w:rsidTr="00B855A4">
        <w:trPr>
          <w:trHeight w:val="679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Отдельные мероприятия муниципальной пр</w:t>
            </w:r>
            <w:r>
              <w:t>о</w:t>
            </w:r>
            <w:r>
              <w:t>граммы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  <w:rPr>
                <w:b/>
              </w:rPr>
            </w:pPr>
            <w:r>
              <w:t>0110000000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t>150,0</w:t>
            </w:r>
          </w:p>
        </w:tc>
      </w:tr>
      <w:tr w:rsidR="00DE6D58" w:rsidTr="00B855A4">
        <w:trPr>
          <w:trHeight w:val="497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Закупка товаров, работ и услуг для муниципал</w:t>
            </w:r>
            <w:r>
              <w:t>ь</w:t>
            </w:r>
            <w:r>
              <w:t>ных нужд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</w:pPr>
            <w:r>
              <w:t>0110000000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</w:pPr>
            <w:r>
              <w:t>200</w:t>
            </w: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t>150,0</w:t>
            </w:r>
          </w:p>
        </w:tc>
      </w:tr>
      <w:tr w:rsidR="00DE6D58" w:rsidTr="00B855A4">
        <w:trPr>
          <w:trHeight w:val="497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Pr="00EE1404" w:rsidRDefault="00DE6D58" w:rsidP="00664037">
            <w:pPr>
              <w:snapToGrid w:val="0"/>
              <w:jc w:val="center"/>
              <w:rPr>
                <w:b/>
              </w:rPr>
            </w:pPr>
            <w:r w:rsidRPr="00EE1404">
              <w:rPr>
                <w:b/>
              </w:rPr>
              <w:t>2</w:t>
            </w: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rPr>
                <w:b/>
              </w:rPr>
              <w:t>Муниципальная программа "Противодействие коррупции в Нововеличковском сельском п</w:t>
            </w:r>
            <w:r>
              <w:rPr>
                <w:b/>
              </w:rPr>
              <w:t>о</w:t>
            </w:r>
            <w:r>
              <w:rPr>
                <w:b/>
              </w:rPr>
              <w:t>селении Динского района" на 2020 г.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Pr="00317E35" w:rsidRDefault="00DE6D58" w:rsidP="00664037">
            <w:pPr>
              <w:jc w:val="center"/>
              <w:rPr>
                <w:b/>
              </w:rPr>
            </w:pPr>
            <w:r>
              <w:rPr>
                <w:b/>
              </w:rPr>
              <w:t>021</w:t>
            </w:r>
            <w:r w:rsidRPr="00317E35">
              <w:rPr>
                <w:b/>
              </w:rPr>
              <w:t>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Pr="00317E35" w:rsidRDefault="00DE6D58" w:rsidP="00664037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Pr="00317E35" w:rsidRDefault="00DE6D58" w:rsidP="00664037">
            <w:pPr>
              <w:jc w:val="right"/>
              <w:rPr>
                <w:b/>
              </w:rPr>
            </w:pPr>
            <w:r w:rsidRPr="00317E35">
              <w:rPr>
                <w:b/>
              </w:rPr>
              <w:t>10,0</w:t>
            </w:r>
          </w:p>
        </w:tc>
      </w:tr>
      <w:tr w:rsidR="00DE6D58" w:rsidTr="00B855A4">
        <w:trPr>
          <w:trHeight w:val="497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Отдельные мероприятия муниципальной пр</w:t>
            </w:r>
            <w:r>
              <w:t>о</w:t>
            </w:r>
            <w:r>
              <w:t>граммы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</w:pPr>
            <w:r>
              <w:t>0210000000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t>10,0</w:t>
            </w:r>
          </w:p>
        </w:tc>
      </w:tr>
      <w:tr w:rsidR="00DE6D58" w:rsidTr="00B855A4">
        <w:trPr>
          <w:trHeight w:val="497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Закупка товаров, работ и услуг для муниципал</w:t>
            </w:r>
            <w:r>
              <w:t>ь</w:t>
            </w:r>
            <w:r>
              <w:t>ных нужд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</w:pPr>
            <w:r>
              <w:t>0210000000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</w:pPr>
            <w:r>
              <w:t>200</w:t>
            </w: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t>10,0</w:t>
            </w:r>
          </w:p>
        </w:tc>
      </w:tr>
      <w:tr w:rsidR="00DE6D58" w:rsidTr="00B855A4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  <w:rPr>
                <w:b/>
              </w:rPr>
            </w:pPr>
            <w:r>
              <w:rPr>
                <w:b/>
              </w:rPr>
              <w:lastRenderedPageBreak/>
              <w:t>3</w:t>
            </w: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rPr>
                <w:b/>
              </w:rPr>
            </w:pPr>
            <w:r>
              <w:rPr>
                <w:b/>
              </w:rPr>
              <w:t>Муниципальная программа «</w:t>
            </w:r>
            <w:r>
              <w:rPr>
                <w:rStyle w:val="13"/>
                <w:rFonts w:eastAsia="Calibri"/>
                <w:b/>
              </w:rPr>
              <w:t>Управление муниципальным имуществом и регул</w:t>
            </w:r>
            <w:r>
              <w:rPr>
                <w:rStyle w:val="13"/>
                <w:rFonts w:eastAsia="Calibri"/>
                <w:b/>
              </w:rPr>
              <w:t>и</w:t>
            </w:r>
            <w:r>
              <w:rPr>
                <w:rStyle w:val="13"/>
                <w:rFonts w:eastAsia="Calibri"/>
                <w:b/>
              </w:rPr>
              <w:t>рование земельных отношений на терр</w:t>
            </w:r>
            <w:r>
              <w:rPr>
                <w:rStyle w:val="13"/>
                <w:rFonts w:eastAsia="Calibri"/>
                <w:b/>
              </w:rPr>
              <w:t>и</w:t>
            </w:r>
            <w:r>
              <w:rPr>
                <w:rStyle w:val="13"/>
                <w:rFonts w:eastAsia="Calibri"/>
                <w:b/>
              </w:rPr>
              <w:t>тории муниципального образования Нововеличковское сельское поселение Ди</w:t>
            </w:r>
            <w:r>
              <w:rPr>
                <w:rStyle w:val="13"/>
                <w:rFonts w:eastAsia="Calibri"/>
                <w:b/>
              </w:rPr>
              <w:t>н</w:t>
            </w:r>
            <w:r>
              <w:rPr>
                <w:rStyle w:val="13"/>
                <w:rFonts w:eastAsia="Calibri"/>
                <w:b/>
              </w:rPr>
              <w:t>ского района</w:t>
            </w:r>
            <w:r>
              <w:rPr>
                <w:b/>
              </w:rPr>
              <w:t>» на 2020 г.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  <w:rPr>
                <w:b/>
              </w:rPr>
            </w:pPr>
            <w:r>
              <w:rPr>
                <w:b/>
              </w:rPr>
              <w:t>0300000000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BF3AF3" w:rsidP="00664037">
            <w:pPr>
              <w:jc w:val="right"/>
            </w:pPr>
            <w:r>
              <w:rPr>
                <w:b/>
              </w:rPr>
              <w:t>3</w:t>
            </w:r>
            <w:r w:rsidR="00DE6D58">
              <w:rPr>
                <w:b/>
              </w:rPr>
              <w:t>000,0</w:t>
            </w:r>
          </w:p>
        </w:tc>
      </w:tr>
      <w:tr w:rsidR="00DE6D58" w:rsidTr="00B855A4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Оценка недвижимости, признание прав и регул</w:t>
            </w:r>
            <w:r>
              <w:t>и</w:t>
            </w:r>
            <w:r>
              <w:t>рование отношений по муниципальной собстве</w:t>
            </w:r>
            <w:r>
              <w:t>н</w:t>
            </w:r>
            <w:r>
              <w:t>ности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</w:pPr>
            <w:r>
              <w:t>0310000000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t>900,0</w:t>
            </w:r>
          </w:p>
        </w:tc>
      </w:tr>
      <w:tr w:rsidR="00DE6D58" w:rsidTr="00B855A4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Закупка товаров, работ и услуг для муниципал</w:t>
            </w:r>
            <w:r>
              <w:t>ь</w:t>
            </w:r>
            <w:r>
              <w:t>ных нужд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</w:pPr>
            <w:r>
              <w:t>0310000000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</w:pPr>
            <w:r>
              <w:t>200</w:t>
            </w: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t>900,0</w:t>
            </w:r>
          </w:p>
        </w:tc>
      </w:tr>
      <w:tr w:rsidR="00DE6D58" w:rsidTr="00B855A4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Осуществление отдельных муниципальных полномочий по распоряжению земельными участк</w:t>
            </w:r>
            <w:r>
              <w:t>а</w:t>
            </w:r>
            <w:r>
              <w:t>ми, собственность на которые не разграничена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</w:pPr>
            <w:r>
              <w:t>0320000000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t>100,0</w:t>
            </w:r>
          </w:p>
        </w:tc>
      </w:tr>
      <w:tr w:rsidR="00DE6D58" w:rsidTr="00B855A4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Закупка товаров, работ и услуг для муниципал</w:t>
            </w:r>
            <w:r>
              <w:t>ь</w:t>
            </w:r>
            <w:r>
              <w:t>ных нужд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</w:pPr>
            <w:r>
              <w:t>0320000000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</w:pPr>
            <w:r>
              <w:t>200</w:t>
            </w: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t>100,0</w:t>
            </w:r>
          </w:p>
        </w:tc>
      </w:tr>
      <w:tr w:rsidR="00BF3AF3" w:rsidTr="00B855A4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BF3AF3" w:rsidRDefault="00BF3AF3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BF3AF3" w:rsidRDefault="00BF3AF3" w:rsidP="00664037">
            <w:r>
              <w:rPr>
                <w:lang w:eastAsia="ru-RU"/>
              </w:rPr>
              <w:t>Приобретение недвижимости в муниципальную собственность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BF3AF3" w:rsidRDefault="00BF3AF3" w:rsidP="00664037">
            <w:pPr>
              <w:jc w:val="center"/>
            </w:pPr>
            <w:r>
              <w:t>0330000000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BF3AF3" w:rsidRDefault="00BF3AF3" w:rsidP="00664037">
            <w:pPr>
              <w:jc w:val="center"/>
            </w:pP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F3AF3" w:rsidRDefault="00BF3AF3" w:rsidP="00664037">
            <w:pPr>
              <w:jc w:val="right"/>
            </w:pPr>
            <w:r>
              <w:t>2000,0</w:t>
            </w:r>
          </w:p>
        </w:tc>
      </w:tr>
      <w:tr w:rsidR="00BF3AF3" w:rsidTr="00B855A4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BF3AF3" w:rsidRDefault="00BF3AF3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BF3AF3" w:rsidRDefault="001871D6" w:rsidP="001871D6">
            <w:r>
              <w:t>Прочая з</w:t>
            </w:r>
            <w:r w:rsidR="00BF3AF3">
              <w:t>акупка товаров, работ и услуг для мун</w:t>
            </w:r>
            <w:r w:rsidR="00BF3AF3">
              <w:t>и</w:t>
            </w:r>
            <w:r w:rsidR="00BF3AF3">
              <w:t>ципальных нужд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BF3AF3" w:rsidRDefault="00BF3AF3" w:rsidP="00664037">
            <w:pPr>
              <w:jc w:val="center"/>
            </w:pPr>
            <w:r>
              <w:t>0330000000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BF3AF3" w:rsidRDefault="00BF3AF3" w:rsidP="00664037">
            <w:pPr>
              <w:jc w:val="center"/>
            </w:pPr>
            <w:r>
              <w:t>200</w:t>
            </w: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F3AF3" w:rsidRDefault="00BF3AF3" w:rsidP="00664037">
            <w:pPr>
              <w:jc w:val="right"/>
            </w:pPr>
            <w:r>
              <w:t>2000,0</w:t>
            </w:r>
          </w:p>
        </w:tc>
      </w:tr>
      <w:tr w:rsidR="00DE6D58" w:rsidTr="00B855A4">
        <w:trPr>
          <w:trHeight w:val="1567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rPr>
                <w:b/>
              </w:rPr>
            </w:pPr>
            <w:r>
              <w:rPr>
                <w:b/>
              </w:rPr>
              <w:t>Муниципальная программа "Обеспечение бе</w:t>
            </w:r>
            <w:r>
              <w:rPr>
                <w:b/>
              </w:rPr>
              <w:t>з</w:t>
            </w:r>
            <w:r>
              <w:rPr>
                <w:b/>
              </w:rPr>
              <w:t>опасности на водных объектах, защита насел</w:t>
            </w:r>
            <w:r>
              <w:rPr>
                <w:b/>
              </w:rPr>
              <w:t>е</w:t>
            </w:r>
            <w:r>
              <w:rPr>
                <w:b/>
              </w:rPr>
              <w:t>ния от чрезвычайных ситуаций и снижения рисков их возникновения на территории Нов</w:t>
            </w:r>
            <w:r>
              <w:rPr>
                <w:b/>
              </w:rPr>
              <w:t>о</w:t>
            </w:r>
            <w:r>
              <w:rPr>
                <w:b/>
              </w:rPr>
              <w:t>величковского сельского поселения" на 2020 г.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  <w:rPr>
                <w:b/>
              </w:rPr>
            </w:pPr>
            <w:r>
              <w:rPr>
                <w:b/>
              </w:rPr>
              <w:t>0400000000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rPr>
                <w:b/>
              </w:rPr>
              <w:t>50,0</w:t>
            </w:r>
          </w:p>
        </w:tc>
      </w:tr>
      <w:tr w:rsidR="00DE6D58" w:rsidTr="00B855A4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Мероприятия по защите населения и территории поселения от чрезвычайных ситуаций природного и техногенного характера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</w:pPr>
            <w:r>
              <w:t>0410000000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303E2C" w:rsidP="00664037">
            <w:pPr>
              <w:jc w:val="right"/>
            </w:pPr>
            <w:r>
              <w:t>5</w:t>
            </w:r>
            <w:r w:rsidR="00DE6D58">
              <w:t>,0</w:t>
            </w:r>
          </w:p>
        </w:tc>
      </w:tr>
      <w:tr w:rsidR="00DE6D58" w:rsidTr="00B855A4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Закупка товаров, работ и услуг для муниципал</w:t>
            </w:r>
            <w:r>
              <w:t>ь</w:t>
            </w:r>
            <w:r>
              <w:t>ных нужд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</w:pPr>
            <w:r>
              <w:t>0410000000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</w:pPr>
            <w:r>
              <w:t>200</w:t>
            </w: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303E2C" w:rsidP="00664037">
            <w:pPr>
              <w:jc w:val="right"/>
            </w:pPr>
            <w:r>
              <w:t>5</w:t>
            </w:r>
            <w:r w:rsidR="00DE6D58">
              <w:t>,0</w:t>
            </w:r>
          </w:p>
        </w:tc>
      </w:tr>
      <w:tr w:rsidR="00DE6D58" w:rsidTr="00B855A4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Мероприятия по обеспечению безопасности л</w:t>
            </w:r>
            <w:r>
              <w:t>ю</w:t>
            </w:r>
            <w:r>
              <w:t>дей на водных объектах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</w:pPr>
            <w:r>
              <w:t>0420000000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303E2C" w:rsidP="00664037">
            <w:pPr>
              <w:jc w:val="right"/>
            </w:pPr>
            <w:r>
              <w:t>45</w:t>
            </w:r>
            <w:r w:rsidR="00DE6D58">
              <w:t>,0</w:t>
            </w:r>
          </w:p>
        </w:tc>
      </w:tr>
      <w:tr w:rsidR="00DE6D58" w:rsidTr="00B855A4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Закупка товаров, работ и услуг для муниципал</w:t>
            </w:r>
            <w:r>
              <w:t>ь</w:t>
            </w:r>
            <w:r>
              <w:t>ных нужд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</w:pPr>
            <w:r>
              <w:t>0420000000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</w:pPr>
            <w:r>
              <w:t>200</w:t>
            </w: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303E2C" w:rsidP="00664037">
            <w:pPr>
              <w:jc w:val="right"/>
            </w:pPr>
            <w:r>
              <w:t>45</w:t>
            </w:r>
            <w:r w:rsidR="00DE6D58">
              <w:t>,0</w:t>
            </w:r>
          </w:p>
        </w:tc>
      </w:tr>
      <w:tr w:rsidR="00DE6D58" w:rsidTr="00B855A4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  <w:rPr>
                <w:b/>
              </w:rPr>
            </w:pPr>
            <w:r>
              <w:rPr>
                <w:b/>
              </w:rPr>
              <w:t>5</w:t>
            </w: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rPr>
                <w:b/>
              </w:rPr>
            </w:pPr>
            <w:r>
              <w:rPr>
                <w:b/>
              </w:rPr>
              <w:t>Муниципальная программа "Обеспечение пожарной безопасности объектов в Нововели</w:t>
            </w:r>
            <w:r>
              <w:rPr>
                <w:b/>
              </w:rPr>
              <w:t>ч</w:t>
            </w:r>
            <w:r>
              <w:rPr>
                <w:b/>
              </w:rPr>
              <w:t>ковском сельском поселении Динского района» на 2020 г.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  <w:rPr>
                <w:b/>
              </w:rPr>
            </w:pPr>
            <w:r>
              <w:rPr>
                <w:b/>
              </w:rPr>
              <w:t>0500000000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rPr>
                <w:b/>
              </w:rPr>
              <w:t>50,0</w:t>
            </w:r>
          </w:p>
        </w:tc>
      </w:tr>
      <w:tr w:rsidR="00DE6D58" w:rsidTr="00B855A4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Мероприятия по обеспечению пожарной безопа</w:t>
            </w:r>
            <w:r>
              <w:t>с</w:t>
            </w:r>
            <w:r>
              <w:t>ности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</w:pPr>
            <w:r>
              <w:t>0510000000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t>50,0</w:t>
            </w:r>
          </w:p>
        </w:tc>
      </w:tr>
      <w:tr w:rsidR="00DE6D58" w:rsidTr="00B855A4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Закупка товаров, работ и услуг для муниципал</w:t>
            </w:r>
            <w:r>
              <w:t>ь</w:t>
            </w:r>
            <w:r>
              <w:t>ных нужд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</w:pPr>
            <w:r>
              <w:t>0510000000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</w:pPr>
            <w:r>
              <w:t>200</w:t>
            </w: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t>50,0</w:t>
            </w:r>
          </w:p>
        </w:tc>
      </w:tr>
      <w:tr w:rsidR="00DE6D58" w:rsidTr="00B855A4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  <w:r>
              <w:rPr>
                <w:b/>
              </w:rPr>
              <w:t>6</w:t>
            </w: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rPr>
                <w:b/>
              </w:rPr>
            </w:pPr>
            <w:r>
              <w:rPr>
                <w:b/>
              </w:rPr>
              <w:t>Муниципальная программа «Противодействие экстремизму и терроризму в Нововеличко</w:t>
            </w:r>
            <w:r>
              <w:rPr>
                <w:b/>
              </w:rPr>
              <w:t>в</w:t>
            </w:r>
            <w:r>
              <w:rPr>
                <w:b/>
              </w:rPr>
              <w:t>ском сельском поселении Динского района» на 2020 г.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rPr>
                <w:b/>
              </w:rPr>
            </w:pPr>
            <w:r>
              <w:rPr>
                <w:b/>
              </w:rPr>
              <w:t>0600000000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rPr>
                <w:b/>
              </w:rPr>
            </w:pP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rPr>
                <w:b/>
              </w:rPr>
              <w:t>20,0</w:t>
            </w:r>
          </w:p>
        </w:tc>
      </w:tr>
      <w:tr w:rsidR="00DE6D58" w:rsidTr="00B855A4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Мероприятия по профилактике терроризма и эк</w:t>
            </w:r>
            <w:r>
              <w:t>с</w:t>
            </w:r>
            <w:r>
              <w:t>тремизма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0610000000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</w:pP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t>20,0</w:t>
            </w:r>
          </w:p>
        </w:tc>
      </w:tr>
      <w:tr w:rsidR="00DE6D58" w:rsidTr="00B855A4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Закупка товаров, работ и услуг для муниципал</w:t>
            </w:r>
            <w:r>
              <w:t>ь</w:t>
            </w:r>
            <w:r>
              <w:t>ных нужд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0610000000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200</w:t>
            </w: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t>20,0</w:t>
            </w:r>
          </w:p>
        </w:tc>
      </w:tr>
      <w:tr w:rsidR="00DE6D58" w:rsidTr="00B855A4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  <w:rPr>
                <w:b/>
              </w:rPr>
            </w:pPr>
            <w:r>
              <w:rPr>
                <w:b/>
              </w:rPr>
              <w:t>7</w:t>
            </w: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rPr>
                <w:b/>
              </w:rPr>
            </w:pPr>
            <w:r>
              <w:rPr>
                <w:b/>
              </w:rPr>
              <w:t>Муниципальная программа «</w:t>
            </w:r>
            <w:r>
              <w:rPr>
                <w:rStyle w:val="13"/>
                <w:rFonts w:eastAsia="Calibri"/>
                <w:b/>
              </w:rPr>
              <w:t xml:space="preserve">Поддержка </w:t>
            </w:r>
            <w:r>
              <w:rPr>
                <w:rStyle w:val="13"/>
                <w:rFonts w:eastAsia="Calibri"/>
                <w:b/>
              </w:rPr>
              <w:lastRenderedPageBreak/>
              <w:t>м</w:t>
            </w:r>
            <w:r>
              <w:rPr>
                <w:rStyle w:val="13"/>
                <w:rFonts w:eastAsia="Calibri"/>
                <w:b/>
              </w:rPr>
              <w:t>а</w:t>
            </w:r>
            <w:r>
              <w:rPr>
                <w:rStyle w:val="13"/>
                <w:rFonts w:eastAsia="Calibri"/>
                <w:b/>
              </w:rPr>
              <w:t xml:space="preserve">лого и среднего предпринимательства в Нововеличковском сельском поселении Динского района» </w:t>
            </w:r>
            <w:r>
              <w:rPr>
                <w:b/>
              </w:rPr>
              <w:t>на 2020 г.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  <w:rPr>
                <w:b/>
              </w:rPr>
            </w:pPr>
            <w:r>
              <w:rPr>
                <w:b/>
              </w:rPr>
              <w:lastRenderedPageBreak/>
              <w:t>0700000000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rPr>
                <w:b/>
              </w:rPr>
              <w:t>20,0</w:t>
            </w:r>
          </w:p>
        </w:tc>
      </w:tr>
      <w:tr w:rsidR="00DE6D58" w:rsidTr="00B855A4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Мероприятия по развитию малого и среднего предпринимательства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</w:pPr>
            <w:r>
              <w:t>0710000000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t>20,0</w:t>
            </w:r>
          </w:p>
        </w:tc>
      </w:tr>
      <w:tr w:rsidR="00DE6D58" w:rsidTr="00B855A4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Закупка товаров, работ и услуг для муниципал</w:t>
            </w:r>
            <w:r>
              <w:t>ь</w:t>
            </w:r>
            <w:r>
              <w:t>ных нужд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</w:pPr>
            <w:r>
              <w:t>0710000000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</w:pPr>
            <w:r>
              <w:t>200</w:t>
            </w: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t>20,0</w:t>
            </w:r>
          </w:p>
        </w:tc>
      </w:tr>
      <w:tr w:rsidR="00DE6D58" w:rsidTr="00B855A4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  <w:rPr>
                <w:b/>
              </w:rPr>
            </w:pPr>
            <w:r>
              <w:rPr>
                <w:b/>
              </w:rPr>
              <w:t>8</w:t>
            </w: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rPr>
                <w:b/>
              </w:rPr>
            </w:pPr>
            <w:r>
              <w:rPr>
                <w:b/>
              </w:rPr>
              <w:t>Муниципальная программа «</w:t>
            </w:r>
            <w:r>
              <w:rPr>
                <w:rStyle w:val="13"/>
                <w:rFonts w:eastAsia="Calibri"/>
                <w:b/>
              </w:rPr>
              <w:t>Энергосбер</w:t>
            </w:r>
            <w:r>
              <w:rPr>
                <w:rStyle w:val="13"/>
                <w:rFonts w:eastAsia="Calibri"/>
                <w:b/>
              </w:rPr>
              <w:t>е</w:t>
            </w:r>
            <w:r>
              <w:rPr>
                <w:rStyle w:val="13"/>
                <w:rFonts w:eastAsia="Calibri"/>
                <w:b/>
              </w:rPr>
              <w:t>жение и повышение энергетической э</w:t>
            </w:r>
            <w:r>
              <w:rPr>
                <w:rStyle w:val="13"/>
                <w:rFonts w:eastAsia="Calibri"/>
                <w:b/>
              </w:rPr>
              <w:t>ф</w:t>
            </w:r>
            <w:r>
              <w:rPr>
                <w:rStyle w:val="13"/>
                <w:rFonts w:eastAsia="Calibri"/>
                <w:b/>
              </w:rPr>
              <w:t>фективности на территории Нововели</w:t>
            </w:r>
            <w:r>
              <w:rPr>
                <w:rStyle w:val="13"/>
                <w:rFonts w:eastAsia="Calibri"/>
                <w:b/>
              </w:rPr>
              <w:t>ч</w:t>
            </w:r>
            <w:r>
              <w:rPr>
                <w:rStyle w:val="13"/>
                <w:rFonts w:eastAsia="Calibri"/>
                <w:b/>
              </w:rPr>
              <w:t xml:space="preserve">ковского сельского поселения» </w:t>
            </w:r>
            <w:r>
              <w:rPr>
                <w:b/>
              </w:rPr>
              <w:t>на 2020 г.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  <w:rPr>
                <w:b/>
              </w:rPr>
            </w:pPr>
            <w:r>
              <w:rPr>
                <w:b/>
              </w:rPr>
              <w:t>0800000000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rPr>
                <w:b/>
              </w:rPr>
              <w:t>100,0</w:t>
            </w:r>
          </w:p>
        </w:tc>
      </w:tr>
      <w:tr w:rsidR="00DE6D58" w:rsidTr="00B855A4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Мероприятия  по проведению энергетической э</w:t>
            </w:r>
            <w:r>
              <w:t>ф</w:t>
            </w:r>
            <w:r>
              <w:t>фективности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</w:pPr>
            <w:r>
              <w:t>0810000000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t>100,0</w:t>
            </w:r>
          </w:p>
        </w:tc>
      </w:tr>
      <w:tr w:rsidR="00DE6D58" w:rsidTr="00B855A4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Закупка товаров, работ и услуг для муниципал</w:t>
            </w:r>
            <w:r>
              <w:t>ь</w:t>
            </w:r>
            <w:r>
              <w:t>ных нужд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</w:pPr>
            <w:r>
              <w:t>0810000000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</w:pPr>
            <w:r>
              <w:t>200</w:t>
            </w: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t>100,0</w:t>
            </w:r>
          </w:p>
        </w:tc>
      </w:tr>
      <w:tr w:rsidR="00DE6D58" w:rsidTr="00B855A4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  <w:rPr>
                <w:b/>
              </w:rPr>
            </w:pPr>
            <w:r>
              <w:rPr>
                <w:b/>
              </w:rPr>
              <w:t>9</w:t>
            </w: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rPr>
                <w:b/>
              </w:rPr>
            </w:pPr>
            <w:r>
              <w:rPr>
                <w:b/>
              </w:rPr>
              <w:t>Муниципальная программа «</w:t>
            </w:r>
            <w:r>
              <w:rPr>
                <w:b/>
                <w:color w:val="000000"/>
              </w:rPr>
              <w:t>Капитальный ремонт и ремонт автомобильных дорог местн</w:t>
            </w:r>
            <w:r>
              <w:rPr>
                <w:b/>
                <w:color w:val="000000"/>
              </w:rPr>
              <w:t>о</w:t>
            </w:r>
            <w:r>
              <w:rPr>
                <w:b/>
                <w:color w:val="000000"/>
              </w:rPr>
              <w:t>го значения Нововеличковского сельского п</w:t>
            </w:r>
            <w:r>
              <w:rPr>
                <w:b/>
                <w:color w:val="000000"/>
              </w:rPr>
              <w:t>о</w:t>
            </w:r>
            <w:r>
              <w:rPr>
                <w:b/>
                <w:color w:val="000000"/>
              </w:rPr>
              <w:t>селения Динского района, мероприятия по обеспечению безопасности дорожного движ</w:t>
            </w:r>
            <w:r>
              <w:rPr>
                <w:b/>
                <w:color w:val="000000"/>
              </w:rPr>
              <w:t>е</w:t>
            </w:r>
            <w:r>
              <w:rPr>
                <w:b/>
                <w:color w:val="000000"/>
              </w:rPr>
              <w:t xml:space="preserve">ния» </w:t>
            </w:r>
            <w:r>
              <w:rPr>
                <w:b/>
              </w:rPr>
              <w:t>на 2020 г.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  <w:rPr>
                <w:b/>
              </w:rPr>
            </w:pPr>
            <w:r>
              <w:rPr>
                <w:b/>
              </w:rPr>
              <w:t>0900000000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303E2C" w:rsidP="00664037">
            <w:pPr>
              <w:jc w:val="right"/>
            </w:pPr>
            <w:r>
              <w:rPr>
                <w:b/>
              </w:rPr>
              <w:t>20941</w:t>
            </w:r>
            <w:r w:rsidR="00BF3AF3">
              <w:rPr>
                <w:b/>
              </w:rPr>
              <w:t>,6</w:t>
            </w:r>
          </w:p>
        </w:tc>
      </w:tr>
      <w:tr w:rsidR="00DE6D58" w:rsidTr="00B855A4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</w:pPr>
            <w:r>
              <w:t> </w:t>
            </w: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6D58" w:rsidRDefault="00DE6D58" w:rsidP="00664037">
            <w:r>
              <w:t>Содержание и ремонт автомобильных дорог о</w:t>
            </w:r>
            <w:r>
              <w:t>б</w:t>
            </w:r>
            <w:r>
              <w:t>щего пользования, в том числе дорог в поселениях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</w:pPr>
            <w:r>
              <w:t>0910000000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</w:pPr>
            <w:r>
              <w:t> </w:t>
            </w: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303E2C" w:rsidP="00664037">
            <w:pPr>
              <w:jc w:val="right"/>
            </w:pPr>
            <w:r>
              <w:t>508</w:t>
            </w:r>
            <w:r w:rsidR="00BF3AF3">
              <w:t>2,6</w:t>
            </w:r>
          </w:p>
        </w:tc>
      </w:tr>
      <w:tr w:rsidR="00DE6D58" w:rsidTr="00B855A4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</w:pPr>
            <w:r>
              <w:t> </w:t>
            </w: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Закупка товаров, работ и услуг для муниципал</w:t>
            </w:r>
            <w:r>
              <w:t>ь</w:t>
            </w:r>
            <w:r>
              <w:t>ных нужд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</w:pPr>
            <w:r>
              <w:t>0910000000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</w:pPr>
            <w:r>
              <w:t>200 </w:t>
            </w: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303E2C" w:rsidP="00664037">
            <w:pPr>
              <w:jc w:val="right"/>
            </w:pPr>
            <w:r>
              <w:t>508</w:t>
            </w:r>
            <w:r w:rsidR="00BF3AF3">
              <w:t>2,6</w:t>
            </w:r>
          </w:p>
        </w:tc>
      </w:tr>
      <w:tr w:rsidR="00DE6D58" w:rsidTr="00B855A4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</w:pPr>
            <w:r>
              <w:t> </w:t>
            </w: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6D58" w:rsidRDefault="00DE6D58" w:rsidP="00664037">
            <w:r>
              <w:t>Повышение безопасности дорожного движения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</w:pPr>
            <w:r>
              <w:t>0920000000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t>600,0</w:t>
            </w:r>
          </w:p>
        </w:tc>
      </w:tr>
      <w:tr w:rsidR="00DE6D58" w:rsidTr="00B855A4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Закупка товаров, работ и услуг для муниципал</w:t>
            </w:r>
            <w:r>
              <w:t>ь</w:t>
            </w:r>
            <w:r>
              <w:t>ных нужд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</w:pPr>
            <w:r>
              <w:t>0920000000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</w:pPr>
            <w:r>
              <w:t>200</w:t>
            </w: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t>600,0</w:t>
            </w:r>
          </w:p>
        </w:tc>
      </w:tr>
      <w:tr w:rsidR="00DE6D58" w:rsidTr="00B855A4">
        <w:trPr>
          <w:trHeight w:val="1136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Pr="00467C12" w:rsidRDefault="00DE6D58" w:rsidP="00664037">
            <w:pPr>
              <w:rPr>
                <w:color w:val="000000"/>
              </w:rPr>
            </w:pPr>
            <w:r w:rsidRPr="00467C12">
              <w:rPr>
                <w:color w:val="000000"/>
              </w:rPr>
              <w:t>Приведение в нормативное состояние тротуаров и пешеходных переходов, ра</w:t>
            </w:r>
            <w:r>
              <w:rPr>
                <w:color w:val="000000"/>
              </w:rPr>
              <w:t>с</w:t>
            </w:r>
            <w:r w:rsidRPr="00467C12">
              <w:rPr>
                <w:color w:val="000000"/>
              </w:rPr>
              <w:t>положенных на терр</w:t>
            </w:r>
            <w:r w:rsidRPr="00467C12">
              <w:rPr>
                <w:color w:val="000000"/>
              </w:rPr>
              <w:t>и</w:t>
            </w:r>
            <w:r w:rsidRPr="00467C12">
              <w:rPr>
                <w:color w:val="000000"/>
              </w:rPr>
              <w:t xml:space="preserve">тории Нововеличковского сельского поселения Динского района на </w:t>
            </w:r>
            <w:r>
              <w:rPr>
                <w:b/>
              </w:rPr>
              <w:t>2020 г.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</w:pPr>
            <w:r>
              <w:t>0930000000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</w:pP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t>2282,0</w:t>
            </w:r>
          </w:p>
        </w:tc>
      </w:tr>
      <w:tr w:rsidR="00DE6D58" w:rsidTr="00B855A4">
        <w:trPr>
          <w:trHeight w:val="125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Pr="00467C12" w:rsidRDefault="00DE6D58" w:rsidP="00664037">
            <w:pPr>
              <w:rPr>
                <w:color w:val="000000"/>
              </w:rPr>
            </w:pPr>
            <w:r w:rsidRPr="00467C12">
              <w:rPr>
                <w:color w:val="000000"/>
              </w:rPr>
              <w:t>Закупка товаров, работ и услуг для муниципал</w:t>
            </w:r>
            <w:r w:rsidRPr="00467C12">
              <w:rPr>
                <w:color w:val="000000"/>
              </w:rPr>
              <w:t>ь</w:t>
            </w:r>
            <w:r w:rsidRPr="00467C12">
              <w:rPr>
                <w:color w:val="000000"/>
              </w:rPr>
              <w:t>ных нужд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</w:pPr>
            <w:r>
              <w:t>0930000000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</w:pPr>
            <w:r>
              <w:t>200</w:t>
            </w: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t>2282,0</w:t>
            </w:r>
          </w:p>
        </w:tc>
      </w:tr>
      <w:tr w:rsidR="00303E2C" w:rsidTr="00B855A4">
        <w:trPr>
          <w:trHeight w:val="125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303E2C" w:rsidRDefault="00303E2C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303E2C" w:rsidRPr="002A4068" w:rsidRDefault="00303E2C" w:rsidP="0089111A">
            <w:pPr>
              <w:rPr>
                <w:lang w:eastAsia="ru-RU"/>
              </w:rPr>
            </w:pPr>
            <w:r>
              <w:rPr>
                <w:lang w:eastAsia="ru-RU"/>
              </w:rPr>
              <w:t>Субсидии на капитальный ремонт и ремонт автомобильных работ общего пользования м</w:t>
            </w:r>
            <w:r>
              <w:rPr>
                <w:lang w:eastAsia="ru-RU"/>
              </w:rPr>
              <w:t>е</w:t>
            </w:r>
            <w:r>
              <w:rPr>
                <w:lang w:eastAsia="ru-RU"/>
              </w:rPr>
              <w:t>стного значения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303E2C" w:rsidRPr="002A4068" w:rsidRDefault="00303E2C" w:rsidP="0089111A">
            <w:pPr>
              <w:rPr>
                <w:lang w:val="en-US" w:eastAsia="ru-RU"/>
              </w:rPr>
            </w:pPr>
            <w:r>
              <w:rPr>
                <w:lang w:eastAsia="ru-RU"/>
              </w:rPr>
              <w:t>09 4 00 S2440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303E2C" w:rsidRPr="006F0591" w:rsidRDefault="00303E2C" w:rsidP="0089111A">
            <w:pPr>
              <w:rPr>
                <w:lang w:eastAsia="ru-RU"/>
              </w:rPr>
            </w:pP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03E2C" w:rsidRPr="006F0591" w:rsidRDefault="00303E2C" w:rsidP="00303E2C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12977,0</w:t>
            </w:r>
          </w:p>
        </w:tc>
      </w:tr>
      <w:tr w:rsidR="00303E2C" w:rsidTr="00B855A4">
        <w:trPr>
          <w:trHeight w:val="125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303E2C" w:rsidRDefault="00303E2C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303E2C" w:rsidRPr="006F0591" w:rsidRDefault="00303E2C" w:rsidP="0089111A">
            <w:pPr>
              <w:rPr>
                <w:lang w:eastAsia="ru-RU"/>
              </w:rPr>
            </w:pPr>
            <w:r>
              <w:rPr>
                <w:color w:val="000000"/>
              </w:rPr>
              <w:t>Закупка товаров, работ и услуг для муниципал</w:t>
            </w:r>
            <w:r>
              <w:rPr>
                <w:color w:val="000000"/>
              </w:rPr>
              <w:t>ь</w:t>
            </w:r>
            <w:r>
              <w:rPr>
                <w:color w:val="000000"/>
              </w:rPr>
              <w:t>ных нужд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303E2C" w:rsidRPr="006F0591" w:rsidRDefault="00303E2C" w:rsidP="0089111A">
            <w:pPr>
              <w:rPr>
                <w:lang w:eastAsia="ru-RU"/>
              </w:rPr>
            </w:pPr>
            <w:r>
              <w:rPr>
                <w:lang w:eastAsia="ru-RU"/>
              </w:rPr>
              <w:t>09 4 00 S2440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303E2C" w:rsidRPr="006F0591" w:rsidRDefault="00303E2C" w:rsidP="0089111A">
            <w:pPr>
              <w:rPr>
                <w:lang w:eastAsia="ru-RU"/>
              </w:rPr>
            </w:pPr>
            <w:r>
              <w:rPr>
                <w:lang w:eastAsia="ru-RU"/>
              </w:rPr>
              <w:t>200</w:t>
            </w: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03E2C" w:rsidRPr="006F0591" w:rsidRDefault="00303E2C" w:rsidP="00303E2C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12977,0</w:t>
            </w:r>
          </w:p>
        </w:tc>
      </w:tr>
      <w:tr w:rsidR="00DE6D58" w:rsidTr="00B855A4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Pr="00CD35CE" w:rsidRDefault="00DE6D58" w:rsidP="00664037">
            <w:pPr>
              <w:snapToGrid w:val="0"/>
              <w:jc w:val="center"/>
              <w:rPr>
                <w:b/>
              </w:rPr>
            </w:pPr>
            <w:r>
              <w:rPr>
                <w:b/>
              </w:rPr>
              <w:t>10</w:t>
            </w: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rPr>
                <w:b/>
              </w:rPr>
            </w:pPr>
            <w:r>
              <w:rPr>
                <w:b/>
              </w:rPr>
              <w:t xml:space="preserve">Муниципальная </w:t>
            </w:r>
            <w:r w:rsidRPr="00D5079C">
              <w:rPr>
                <w:b/>
              </w:rPr>
              <w:t>"Развитие систем коммунал</w:t>
            </w:r>
            <w:r w:rsidRPr="00D5079C">
              <w:rPr>
                <w:b/>
              </w:rPr>
              <w:t>ь</w:t>
            </w:r>
            <w:r w:rsidRPr="00D5079C">
              <w:rPr>
                <w:b/>
              </w:rPr>
              <w:t>ного комплекса Нововеличковского сельского поселения на 20</w:t>
            </w:r>
            <w:r>
              <w:rPr>
                <w:b/>
              </w:rPr>
              <w:t>20</w:t>
            </w:r>
            <w:r w:rsidRPr="00D5079C">
              <w:rPr>
                <w:b/>
              </w:rPr>
              <w:t xml:space="preserve"> год"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  <w:rPr>
                <w:b/>
              </w:rPr>
            </w:pPr>
            <w:r>
              <w:rPr>
                <w:b/>
              </w:rPr>
              <w:t>1000000000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CC30A9" w:rsidP="00664037">
            <w:pPr>
              <w:jc w:val="right"/>
            </w:pPr>
            <w:r>
              <w:rPr>
                <w:b/>
              </w:rPr>
              <w:t>3</w:t>
            </w:r>
            <w:r w:rsidR="00106BFD">
              <w:rPr>
                <w:b/>
              </w:rPr>
              <w:t xml:space="preserve"> 92</w:t>
            </w:r>
            <w:r w:rsidR="00ED0702">
              <w:rPr>
                <w:b/>
              </w:rPr>
              <w:t>1</w:t>
            </w:r>
            <w:r w:rsidR="00DE6D58">
              <w:rPr>
                <w:b/>
              </w:rPr>
              <w:t>,9</w:t>
            </w:r>
          </w:p>
        </w:tc>
      </w:tr>
      <w:tr w:rsidR="00DE6D58" w:rsidTr="00B855A4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 w:rsidRPr="00D5079C">
              <w:t>Отдельные мероприятия муниципальной пр</w:t>
            </w:r>
            <w:r w:rsidRPr="00D5079C">
              <w:t>о</w:t>
            </w:r>
            <w:r w:rsidRPr="00D5079C">
              <w:t>граммы в области водоснабжения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</w:pPr>
            <w:r>
              <w:t>1010000000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2C43E4" w:rsidP="00664037">
            <w:pPr>
              <w:jc w:val="right"/>
            </w:pPr>
            <w:r>
              <w:t>64</w:t>
            </w:r>
            <w:r w:rsidR="0084190F">
              <w:t>,0</w:t>
            </w:r>
          </w:p>
        </w:tc>
      </w:tr>
      <w:tr w:rsidR="00DE6D58" w:rsidTr="00B855A4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Закупка товаров, работ и услуг для муниципал</w:t>
            </w:r>
            <w:r>
              <w:t>ь</w:t>
            </w:r>
            <w:r>
              <w:t>ных нужд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</w:pPr>
            <w:r>
              <w:t>1010000000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</w:pPr>
            <w:r>
              <w:t>200</w:t>
            </w: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2C43E4" w:rsidP="00664037">
            <w:pPr>
              <w:jc w:val="right"/>
            </w:pPr>
            <w:r>
              <w:t>64</w:t>
            </w:r>
            <w:r w:rsidR="0084190F">
              <w:t>,0</w:t>
            </w:r>
          </w:p>
        </w:tc>
      </w:tr>
      <w:tr w:rsidR="0084190F" w:rsidTr="00B855A4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84190F" w:rsidRDefault="0084190F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84190F" w:rsidRPr="006F0591" w:rsidRDefault="0084190F" w:rsidP="00FC6FD2">
            <w:pPr>
              <w:rPr>
                <w:lang w:eastAsia="ru-RU"/>
              </w:rPr>
            </w:pPr>
            <w:r w:rsidRPr="00235EE7">
              <w:rPr>
                <w:lang w:eastAsia="ru-RU"/>
              </w:rPr>
              <w:t>Субсидии на капитальный р</w:t>
            </w:r>
            <w:r w:rsidRPr="00235EE7">
              <w:rPr>
                <w:lang w:eastAsia="ru-RU"/>
              </w:rPr>
              <w:t>е</w:t>
            </w:r>
            <w:r>
              <w:rPr>
                <w:lang w:eastAsia="ru-RU"/>
              </w:rPr>
              <w:t xml:space="preserve">монт </w:t>
            </w:r>
            <w:r w:rsidRPr="00235EE7">
              <w:rPr>
                <w:lang w:eastAsia="ru-RU"/>
              </w:rPr>
              <w:t>водопроводной сети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84190F" w:rsidRDefault="0084190F" w:rsidP="00FC6FD2">
            <w:pPr>
              <w:jc w:val="center"/>
            </w:pPr>
            <w:r>
              <w:rPr>
                <w:lang w:eastAsia="ru-RU"/>
              </w:rPr>
              <w:t>10</w:t>
            </w:r>
            <w:r w:rsidRPr="00235EE7">
              <w:rPr>
                <w:lang w:eastAsia="ru-RU"/>
              </w:rPr>
              <w:t>100S0330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84190F" w:rsidRDefault="0084190F" w:rsidP="00FC6FD2"/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84190F" w:rsidRDefault="002C43E4" w:rsidP="00106BFD">
            <w:pPr>
              <w:jc w:val="right"/>
            </w:pPr>
            <w:r>
              <w:t>1 987</w:t>
            </w:r>
            <w:r w:rsidR="0084190F">
              <w:t>,9</w:t>
            </w:r>
          </w:p>
        </w:tc>
      </w:tr>
      <w:tr w:rsidR="0084190F" w:rsidTr="00B855A4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84190F" w:rsidRDefault="0084190F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84190F" w:rsidRPr="006F0591" w:rsidRDefault="001871D6" w:rsidP="00FC6FD2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 xml:space="preserve">Закупка товаров, работ и услуг </w:t>
            </w:r>
            <w:r>
              <w:rPr>
                <w:lang w:eastAsia="ru-RU"/>
              </w:rPr>
              <w:t>в целях капитального ремонта государственного(</w:t>
            </w:r>
            <w:r w:rsidRPr="006F0591">
              <w:rPr>
                <w:lang w:eastAsia="ru-RU"/>
              </w:rPr>
              <w:t xml:space="preserve"> </w:t>
            </w:r>
            <w:r w:rsidRPr="006F0591">
              <w:rPr>
                <w:lang w:eastAsia="ru-RU"/>
              </w:rPr>
              <w:lastRenderedPageBreak/>
              <w:t>муниц</w:t>
            </w:r>
            <w:r w:rsidRPr="006F0591">
              <w:rPr>
                <w:lang w:eastAsia="ru-RU"/>
              </w:rPr>
              <w:t>и</w:t>
            </w:r>
            <w:r w:rsidRPr="006F0591">
              <w:rPr>
                <w:lang w:eastAsia="ru-RU"/>
              </w:rPr>
              <w:t>паль</w:t>
            </w:r>
            <w:r>
              <w:rPr>
                <w:lang w:eastAsia="ru-RU"/>
              </w:rPr>
              <w:t>ного имущества)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84190F" w:rsidRDefault="0084190F" w:rsidP="00FC6FD2">
            <w:pPr>
              <w:jc w:val="center"/>
            </w:pPr>
            <w:r w:rsidRPr="00235EE7">
              <w:rPr>
                <w:lang w:eastAsia="ru-RU"/>
              </w:rPr>
              <w:lastRenderedPageBreak/>
              <w:t>10100S0330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84190F" w:rsidRDefault="0084190F" w:rsidP="00FC6FD2">
            <w:r>
              <w:t>200</w:t>
            </w: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84190F" w:rsidRDefault="002C43E4" w:rsidP="00FC6FD2">
            <w:pPr>
              <w:jc w:val="right"/>
            </w:pPr>
            <w:r>
              <w:t>1 987</w:t>
            </w:r>
            <w:r w:rsidR="0084190F">
              <w:t>,9</w:t>
            </w:r>
          </w:p>
        </w:tc>
      </w:tr>
      <w:tr w:rsidR="00DE6D58" w:rsidTr="00B855A4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 w:rsidRPr="00D5079C">
              <w:t>Отдельные мероприятия муниципальной пр</w:t>
            </w:r>
            <w:r w:rsidRPr="00D5079C">
              <w:t>о</w:t>
            </w:r>
            <w:r w:rsidRPr="00D5079C">
              <w:t>граммы в области теплоснабжения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</w:pPr>
            <w:r>
              <w:t>1020000000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 </w:t>
            </w: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CC30A9" w:rsidP="00664037">
            <w:pPr>
              <w:jc w:val="right"/>
            </w:pPr>
            <w:r>
              <w:t>1</w:t>
            </w:r>
            <w:r w:rsidR="002C43E4">
              <w:t>77</w:t>
            </w:r>
            <w:r w:rsidR="00DE6D58">
              <w:t>0,0 </w:t>
            </w:r>
          </w:p>
        </w:tc>
      </w:tr>
      <w:tr w:rsidR="00DE6D58" w:rsidTr="00B855A4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Закупка товаров, работ и услуг для муниципал</w:t>
            </w:r>
            <w:r>
              <w:t>ь</w:t>
            </w:r>
            <w:r>
              <w:t>ных нужд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</w:pPr>
            <w:r>
              <w:t>1020000000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200</w:t>
            </w: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CC30A9" w:rsidP="00664037">
            <w:pPr>
              <w:jc w:val="right"/>
            </w:pPr>
            <w:r>
              <w:t>1</w:t>
            </w:r>
            <w:r w:rsidR="002C43E4">
              <w:t>77</w:t>
            </w:r>
            <w:r w:rsidR="00DE6D58">
              <w:t>0,0 </w:t>
            </w:r>
          </w:p>
        </w:tc>
      </w:tr>
      <w:tr w:rsidR="00837C54" w:rsidTr="00B855A4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837C54" w:rsidRDefault="00837C54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837C54" w:rsidRDefault="00837C54" w:rsidP="0092539D">
            <w:r w:rsidRPr="00D5079C">
              <w:t xml:space="preserve">Отдельные мероприятия муниципальной программы в области </w:t>
            </w:r>
            <w:r w:rsidRPr="006F0591">
              <w:rPr>
                <w:lang w:eastAsia="ru-RU"/>
              </w:rPr>
              <w:t>газоснабж</w:t>
            </w:r>
            <w:r w:rsidRPr="006F0591">
              <w:rPr>
                <w:lang w:eastAsia="ru-RU"/>
              </w:rPr>
              <w:t>е</w:t>
            </w:r>
            <w:r w:rsidRPr="006F0591">
              <w:rPr>
                <w:lang w:eastAsia="ru-RU"/>
              </w:rPr>
              <w:t>ния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837C54" w:rsidRDefault="00837C54" w:rsidP="0092539D">
            <w:pPr>
              <w:jc w:val="center"/>
            </w:pPr>
            <w:r>
              <w:t>1030000000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837C54" w:rsidRDefault="00837C54" w:rsidP="0092539D">
            <w:r>
              <w:t> </w:t>
            </w: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837C54" w:rsidRDefault="00837C54" w:rsidP="0092539D">
            <w:pPr>
              <w:jc w:val="right"/>
            </w:pPr>
            <w:r>
              <w:t>100,0 </w:t>
            </w:r>
          </w:p>
        </w:tc>
      </w:tr>
      <w:tr w:rsidR="00837C54" w:rsidTr="00B855A4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837C54" w:rsidRDefault="00837C54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837C54" w:rsidRDefault="00837C54" w:rsidP="0092539D">
            <w:r>
              <w:t>Закупка товаров, работ и услуг для муниципал</w:t>
            </w:r>
            <w:r>
              <w:t>ь</w:t>
            </w:r>
            <w:r>
              <w:t>ных нужд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837C54" w:rsidRDefault="00837C54" w:rsidP="0092539D">
            <w:pPr>
              <w:jc w:val="center"/>
            </w:pPr>
            <w:r>
              <w:t>1030000000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837C54" w:rsidRDefault="00837C54" w:rsidP="0092539D">
            <w:r>
              <w:t>200</w:t>
            </w: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837C54" w:rsidRDefault="00837C54" w:rsidP="0092539D">
            <w:pPr>
              <w:jc w:val="right"/>
            </w:pPr>
            <w:r>
              <w:t>100,0 </w:t>
            </w:r>
          </w:p>
        </w:tc>
      </w:tr>
      <w:tr w:rsidR="00DE6D58" w:rsidTr="00B855A4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  <w:rPr>
                <w:b/>
              </w:rPr>
            </w:pPr>
            <w:r>
              <w:rPr>
                <w:b/>
              </w:rPr>
              <w:t>11</w:t>
            </w: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rPr>
                <w:b/>
              </w:rPr>
            </w:pPr>
            <w:r>
              <w:rPr>
                <w:b/>
              </w:rPr>
              <w:t>Муниципальная программа «Благоустройство территории муниципального образования Н</w:t>
            </w:r>
            <w:r>
              <w:rPr>
                <w:b/>
              </w:rPr>
              <w:t>о</w:t>
            </w:r>
            <w:r>
              <w:rPr>
                <w:b/>
              </w:rPr>
              <w:t>вовеличковское сельское поселение Динского района» на 2020 г.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rPr>
                <w:b/>
              </w:rPr>
            </w:pPr>
            <w:r>
              <w:rPr>
                <w:b/>
              </w:rPr>
              <w:t>1100000000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rPr>
                <w:b/>
              </w:rPr>
            </w:pP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157748" w:rsidP="00837C54">
            <w:pPr>
              <w:jc w:val="right"/>
            </w:pPr>
            <w:r>
              <w:rPr>
                <w:b/>
              </w:rPr>
              <w:t>6</w:t>
            </w:r>
            <w:r w:rsidR="00837C54">
              <w:rPr>
                <w:b/>
              </w:rPr>
              <w:t xml:space="preserve"> 686</w:t>
            </w:r>
            <w:r w:rsidR="0084190F">
              <w:rPr>
                <w:b/>
              </w:rPr>
              <w:t>,6</w:t>
            </w:r>
          </w:p>
        </w:tc>
      </w:tr>
      <w:tr w:rsidR="00DE6D58" w:rsidTr="00B855A4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</w:pPr>
            <w:r>
              <w:t> </w:t>
            </w: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Уличное освещение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1110000000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 </w:t>
            </w: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157748" w:rsidP="00664037">
            <w:pPr>
              <w:jc w:val="right"/>
            </w:pPr>
            <w:r>
              <w:t>3</w:t>
            </w:r>
            <w:r w:rsidR="00837C54">
              <w:t xml:space="preserve"> 4</w:t>
            </w:r>
            <w:r w:rsidR="00DE6D58">
              <w:t>92,5</w:t>
            </w:r>
          </w:p>
        </w:tc>
      </w:tr>
      <w:tr w:rsidR="00DE6D58" w:rsidTr="00B855A4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</w:pPr>
            <w:r>
              <w:rPr>
                <w:b/>
              </w:rPr>
              <w:t> </w:t>
            </w: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Закупка товаров, работ и услуг для муниципал</w:t>
            </w:r>
            <w:r>
              <w:t>ь</w:t>
            </w:r>
            <w:r>
              <w:t>ных нужд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1110000000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200</w:t>
            </w: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157748" w:rsidP="00837C54">
            <w:pPr>
              <w:jc w:val="right"/>
            </w:pPr>
            <w:r>
              <w:t>3</w:t>
            </w:r>
            <w:r w:rsidR="00837C54">
              <w:t xml:space="preserve"> 4</w:t>
            </w:r>
            <w:r w:rsidR="00DE6D58">
              <w:t>92,5</w:t>
            </w:r>
          </w:p>
        </w:tc>
      </w:tr>
      <w:tr w:rsidR="00DE6D58" w:rsidTr="00B855A4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</w:pPr>
            <w:r>
              <w:t> </w:t>
            </w: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Озеленение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1120000000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 </w:t>
            </w: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ED0702" w:rsidP="00ED0702">
            <w:pPr>
              <w:jc w:val="right"/>
            </w:pPr>
            <w:r>
              <w:t>1151,3</w:t>
            </w:r>
          </w:p>
        </w:tc>
      </w:tr>
      <w:tr w:rsidR="00DE6D58" w:rsidTr="00B855A4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</w:pPr>
            <w:r>
              <w:t> </w:t>
            </w: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Закупка товаров, работ и услуг для муниципал</w:t>
            </w:r>
            <w:r>
              <w:t>ь</w:t>
            </w:r>
            <w:r>
              <w:t>ных нужд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1120000000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200</w:t>
            </w: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ED0702" w:rsidP="00ED0702">
            <w:pPr>
              <w:jc w:val="right"/>
            </w:pPr>
            <w:r>
              <w:t>1151,3</w:t>
            </w:r>
          </w:p>
        </w:tc>
      </w:tr>
      <w:tr w:rsidR="00DE6D58" w:rsidTr="00B855A4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 xml:space="preserve">Организация и содержание мест захоронения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1130000000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 </w:t>
            </w: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837C54" w:rsidP="00664037">
            <w:pPr>
              <w:jc w:val="right"/>
            </w:pPr>
            <w:r>
              <w:t>5</w:t>
            </w:r>
            <w:r w:rsidR="00DE6D58">
              <w:t>50,0</w:t>
            </w:r>
          </w:p>
        </w:tc>
      </w:tr>
      <w:tr w:rsidR="00DE6D58" w:rsidTr="00B855A4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Закупка товаров, работ и услуг для муниципал</w:t>
            </w:r>
            <w:r>
              <w:t>ь</w:t>
            </w:r>
            <w:r>
              <w:t>ных нужд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1130000000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200</w:t>
            </w: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837C54" w:rsidP="00664037">
            <w:pPr>
              <w:jc w:val="right"/>
            </w:pPr>
            <w:r>
              <w:t>5</w:t>
            </w:r>
            <w:r w:rsidR="00DE6D58">
              <w:t>50,0</w:t>
            </w:r>
          </w:p>
        </w:tc>
      </w:tr>
      <w:tr w:rsidR="00DE6D58" w:rsidTr="00B855A4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Прочие мероприятия по благоустройству горо</w:t>
            </w:r>
            <w:r>
              <w:t>д</w:t>
            </w:r>
            <w:r>
              <w:t>ских округов и сельских поселений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1140000000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 </w:t>
            </w: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837C54" w:rsidP="00664037">
            <w:pPr>
              <w:jc w:val="right"/>
            </w:pPr>
            <w:r>
              <w:t>1 49</w:t>
            </w:r>
            <w:r w:rsidR="00DE6D58">
              <w:t>2,8</w:t>
            </w:r>
          </w:p>
        </w:tc>
      </w:tr>
      <w:tr w:rsidR="00DE6D58" w:rsidTr="00B855A4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Закупка товаров, работ и услуг для муниципал</w:t>
            </w:r>
            <w:r>
              <w:t>ь</w:t>
            </w:r>
            <w:r>
              <w:t>ных нужд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1140000000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200</w:t>
            </w: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837C54" w:rsidP="00664037">
            <w:pPr>
              <w:jc w:val="right"/>
            </w:pPr>
            <w:r>
              <w:t>1 49</w:t>
            </w:r>
            <w:r w:rsidR="00DE6D58">
              <w:t>2,8</w:t>
            </w:r>
          </w:p>
        </w:tc>
      </w:tr>
      <w:tr w:rsidR="00DE6D58" w:rsidTr="00B855A4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Pr="00977D94" w:rsidRDefault="00DE6D58" w:rsidP="00664037">
            <w:pPr>
              <w:snapToGrid w:val="0"/>
              <w:jc w:val="center"/>
              <w:rPr>
                <w:b/>
              </w:rPr>
            </w:pPr>
            <w:r w:rsidRPr="00977D94">
              <w:rPr>
                <w:b/>
              </w:rPr>
              <w:t>12</w:t>
            </w: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Pr="006520FE" w:rsidRDefault="00DE6D58" w:rsidP="00664037">
            <w:pPr>
              <w:rPr>
                <w:b/>
              </w:rPr>
            </w:pPr>
            <w:r w:rsidRPr="006520FE">
              <w:rPr>
                <w:b/>
              </w:rPr>
              <w:t>МП "Развитие муниципальной службы в администрации Нововеличко</w:t>
            </w:r>
            <w:r>
              <w:rPr>
                <w:b/>
              </w:rPr>
              <w:t>вского сельское п</w:t>
            </w:r>
            <w:r>
              <w:rPr>
                <w:b/>
              </w:rPr>
              <w:t>о</w:t>
            </w:r>
            <w:r>
              <w:rPr>
                <w:b/>
              </w:rPr>
              <w:t>селение на 2020</w:t>
            </w:r>
            <w:r w:rsidRPr="006520FE">
              <w:rPr>
                <w:b/>
              </w:rPr>
              <w:t xml:space="preserve"> год"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Pr="006520FE" w:rsidRDefault="00DE6D58" w:rsidP="00664037">
            <w:pPr>
              <w:rPr>
                <w:b/>
              </w:rPr>
            </w:pPr>
            <w:r>
              <w:rPr>
                <w:b/>
              </w:rPr>
              <w:t>12</w:t>
            </w:r>
            <w:r w:rsidRPr="006520FE">
              <w:rPr>
                <w:b/>
              </w:rPr>
              <w:t>0000000</w:t>
            </w:r>
            <w:r>
              <w:rPr>
                <w:b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Pr="006520FE" w:rsidRDefault="00DE6D58" w:rsidP="00664037">
            <w:pPr>
              <w:rPr>
                <w:b/>
              </w:rPr>
            </w:pP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Pr="006520FE" w:rsidRDefault="00DE6D58" w:rsidP="00664037">
            <w:pPr>
              <w:jc w:val="right"/>
              <w:rPr>
                <w:b/>
              </w:rPr>
            </w:pPr>
            <w:r>
              <w:rPr>
                <w:b/>
              </w:rPr>
              <w:t>5</w:t>
            </w:r>
            <w:r w:rsidRPr="006520FE">
              <w:rPr>
                <w:b/>
              </w:rPr>
              <w:t>0,0</w:t>
            </w:r>
          </w:p>
        </w:tc>
      </w:tr>
      <w:tr w:rsidR="00DE6D58" w:rsidTr="00B855A4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 w:rsidRPr="006520FE">
              <w:t>Отдельные мероприятия муниципальной пр</w:t>
            </w:r>
            <w:r w:rsidRPr="006520FE">
              <w:t>о</w:t>
            </w:r>
            <w:r w:rsidRPr="006520FE">
              <w:t>граммы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1210000000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/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t>50,0</w:t>
            </w:r>
          </w:p>
        </w:tc>
      </w:tr>
      <w:tr w:rsidR="00DE6D58" w:rsidTr="00B855A4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Pr="002F69F5" w:rsidRDefault="00DE6D58" w:rsidP="00664037">
            <w:pPr>
              <w:rPr>
                <w:color w:val="000000"/>
              </w:rPr>
            </w:pPr>
            <w:r w:rsidRPr="002F69F5">
              <w:rPr>
                <w:color w:val="000000"/>
              </w:rPr>
              <w:t>Закупка товаров, работ и услуг для муниципал</w:t>
            </w:r>
            <w:r w:rsidRPr="002F69F5">
              <w:rPr>
                <w:color w:val="000000"/>
              </w:rPr>
              <w:t>ь</w:t>
            </w:r>
            <w:r w:rsidRPr="002F69F5">
              <w:rPr>
                <w:color w:val="000000"/>
              </w:rPr>
              <w:t>ных нужд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1210000000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200</w:t>
            </w: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t>50,0</w:t>
            </w:r>
          </w:p>
        </w:tc>
      </w:tr>
      <w:tr w:rsidR="00DE6D58" w:rsidTr="00B855A4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  <w:rPr>
                <w:b/>
                <w:color w:val="000000"/>
              </w:rPr>
            </w:pPr>
            <w:r>
              <w:rPr>
                <w:b/>
              </w:rPr>
              <w:t>13</w:t>
            </w: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rPr>
                <w:b/>
              </w:rPr>
            </w:pPr>
            <w:r>
              <w:rPr>
                <w:b/>
                <w:color w:val="000000"/>
              </w:rPr>
              <w:t>Муниципальная программа "Молодежь сел</w:t>
            </w:r>
            <w:r>
              <w:rPr>
                <w:b/>
                <w:color w:val="000000"/>
              </w:rPr>
              <w:t>ь</w:t>
            </w:r>
            <w:r>
              <w:rPr>
                <w:b/>
                <w:color w:val="000000"/>
              </w:rPr>
              <w:t>ского поселения"</w:t>
            </w:r>
            <w:r>
              <w:rPr>
                <w:b/>
              </w:rPr>
              <w:t xml:space="preserve"> на 2020 г.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rPr>
                <w:b/>
              </w:rPr>
            </w:pPr>
            <w:r>
              <w:rPr>
                <w:b/>
              </w:rPr>
              <w:t>1300000000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rPr>
                <w:b/>
              </w:rPr>
            </w:pPr>
            <w:r>
              <w:rPr>
                <w:b/>
              </w:rPr>
              <w:t> </w:t>
            </w: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rPr>
                <w:b/>
              </w:rPr>
              <w:t>30,0</w:t>
            </w:r>
          </w:p>
        </w:tc>
      </w:tr>
      <w:tr w:rsidR="00DE6D58" w:rsidTr="00B855A4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Отдельные мероприятия муниципальной пр</w:t>
            </w:r>
            <w:r>
              <w:t>о</w:t>
            </w:r>
            <w:r>
              <w:t>граммы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1310000000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</w:pP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t>30,0</w:t>
            </w:r>
          </w:p>
        </w:tc>
      </w:tr>
      <w:tr w:rsidR="00DE6D58" w:rsidTr="00B855A4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Закупка товаров, работ и услуг для муниципал</w:t>
            </w:r>
            <w:r>
              <w:t>ь</w:t>
            </w:r>
            <w:r>
              <w:t>ных нужд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1310000000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200</w:t>
            </w: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t>30,0</w:t>
            </w:r>
          </w:p>
        </w:tc>
      </w:tr>
      <w:tr w:rsidR="00DE6D58" w:rsidTr="00B855A4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  <w:rPr>
                <w:b/>
              </w:rPr>
            </w:pPr>
            <w:r>
              <w:rPr>
                <w:b/>
              </w:rPr>
              <w:t> 14</w:t>
            </w: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rPr>
                <w:b/>
              </w:rPr>
            </w:pPr>
            <w:r>
              <w:rPr>
                <w:b/>
              </w:rPr>
              <w:t>Муниципальная программа «Развитие культ</w:t>
            </w:r>
            <w:r>
              <w:rPr>
                <w:b/>
              </w:rPr>
              <w:t>у</w:t>
            </w:r>
            <w:r>
              <w:rPr>
                <w:b/>
              </w:rPr>
              <w:t>ры» на 2020 г.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rPr>
                <w:b/>
              </w:rPr>
            </w:pPr>
            <w:r>
              <w:rPr>
                <w:b/>
              </w:rPr>
              <w:t>1400000000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rPr>
                <w:b/>
              </w:rPr>
            </w:pP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Pr="00B64280" w:rsidRDefault="0073035E" w:rsidP="00785032">
            <w:pPr>
              <w:jc w:val="right"/>
              <w:rPr>
                <w:b/>
              </w:rPr>
            </w:pPr>
            <w:r>
              <w:rPr>
                <w:b/>
              </w:rPr>
              <w:t>867</w:t>
            </w:r>
            <w:r w:rsidR="00173BF0">
              <w:rPr>
                <w:b/>
              </w:rPr>
              <w:t>5,0</w:t>
            </w:r>
          </w:p>
        </w:tc>
      </w:tr>
      <w:tr w:rsidR="00DE6D58" w:rsidTr="00B855A4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Расходы на обеспечение деятельности учрежд</w:t>
            </w:r>
            <w:r>
              <w:t>е</w:t>
            </w:r>
            <w:r>
              <w:t>ний культуры и мероприятий в сфере культуры и  кинематографии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1410000000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 </w:t>
            </w: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785032" w:rsidP="00664037">
            <w:pPr>
              <w:jc w:val="right"/>
            </w:pPr>
            <w:r>
              <w:t>43</w:t>
            </w:r>
            <w:r w:rsidR="00DE6D58">
              <w:t>55,0</w:t>
            </w:r>
          </w:p>
        </w:tc>
      </w:tr>
      <w:tr w:rsidR="00DE6D58" w:rsidTr="00B855A4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Расходы на обеспечение деятельности (оказание услуг) муниципальных учреждений (МБУ «Кул</w:t>
            </w:r>
            <w:r>
              <w:t>ь</w:t>
            </w:r>
            <w:r>
              <w:t>тура»)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1410000590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 </w:t>
            </w: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t>3755,0</w:t>
            </w:r>
          </w:p>
        </w:tc>
      </w:tr>
      <w:tr w:rsidR="00DE6D58" w:rsidTr="00B855A4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Предоставление субсидий бюджетным, автоно</w:t>
            </w:r>
            <w:r>
              <w:t>м</w:t>
            </w:r>
            <w:r>
              <w:t>ным учреждениям и иным некоммерческим орг</w:t>
            </w:r>
            <w:r>
              <w:t>а</w:t>
            </w:r>
            <w:r>
              <w:t>низациям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1410000590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600</w:t>
            </w: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t>3755,0</w:t>
            </w:r>
          </w:p>
        </w:tc>
      </w:tr>
      <w:tr w:rsidR="00157748" w:rsidTr="00B855A4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157748" w:rsidRDefault="00157748" w:rsidP="00664037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157748" w:rsidRPr="00CC30A9" w:rsidRDefault="00157748" w:rsidP="00565804">
            <w:pPr>
              <w:rPr>
                <w:color w:val="000000"/>
              </w:rPr>
            </w:pPr>
            <w:r w:rsidRPr="00CC30A9">
              <w:rPr>
                <w:color w:val="000000"/>
              </w:rPr>
              <w:t>Капитальный и текущий р</w:t>
            </w:r>
            <w:r w:rsidRPr="00CC30A9">
              <w:rPr>
                <w:color w:val="000000"/>
              </w:rPr>
              <w:t>е</w:t>
            </w:r>
            <w:r w:rsidRPr="00CC30A9">
              <w:rPr>
                <w:color w:val="000000"/>
              </w:rPr>
              <w:t xml:space="preserve">монт благоустройство территории, материально-техническое </w:t>
            </w:r>
            <w:r w:rsidRPr="00CC30A9">
              <w:rPr>
                <w:color w:val="000000"/>
              </w:rPr>
              <w:lastRenderedPageBreak/>
              <w:t>обеспеч</w:t>
            </w:r>
            <w:r w:rsidRPr="00CC30A9">
              <w:rPr>
                <w:color w:val="000000"/>
              </w:rPr>
              <w:t>е</w:t>
            </w:r>
            <w:r w:rsidRPr="00CC30A9">
              <w:rPr>
                <w:color w:val="000000"/>
              </w:rPr>
              <w:t>ние муниципального бюджетного учреждения "Культура" Нововеличковского сельского посел</w:t>
            </w:r>
            <w:r w:rsidRPr="00CC30A9">
              <w:rPr>
                <w:color w:val="000000"/>
              </w:rPr>
              <w:t>е</w:t>
            </w:r>
            <w:r w:rsidRPr="00CC30A9">
              <w:rPr>
                <w:color w:val="000000"/>
              </w:rPr>
              <w:t>ния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57748" w:rsidRDefault="00157748">
            <w:r w:rsidRPr="00862263">
              <w:lastRenderedPageBreak/>
              <w:t>1410</w:t>
            </w:r>
            <w:r w:rsidR="008A0233">
              <w:t>100000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157748" w:rsidRDefault="00157748" w:rsidP="00664037"/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157748" w:rsidRDefault="00157748" w:rsidP="00664037">
            <w:pPr>
              <w:jc w:val="right"/>
            </w:pPr>
            <w:r>
              <w:t>600,0</w:t>
            </w:r>
          </w:p>
        </w:tc>
      </w:tr>
      <w:tr w:rsidR="00157748" w:rsidTr="00B855A4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157748" w:rsidRDefault="00157748" w:rsidP="00664037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157748" w:rsidRPr="00CC30A9" w:rsidRDefault="00157748" w:rsidP="00565804">
            <w:pPr>
              <w:rPr>
                <w:color w:val="000000"/>
              </w:rPr>
            </w:pPr>
            <w:r w:rsidRPr="00CC30A9">
              <w:rPr>
                <w:color w:val="000000"/>
              </w:rPr>
              <w:t>Иные межбюджетные трансферты на дополнительную п</w:t>
            </w:r>
            <w:r w:rsidRPr="00CC30A9">
              <w:rPr>
                <w:color w:val="000000"/>
              </w:rPr>
              <w:t>о</w:t>
            </w:r>
            <w:r w:rsidRPr="00CC30A9">
              <w:rPr>
                <w:color w:val="000000"/>
              </w:rPr>
              <w:t>мощь местным бюджетам для решения социально значимых вопросов местного знач</w:t>
            </w:r>
            <w:r w:rsidRPr="00CC30A9">
              <w:rPr>
                <w:color w:val="000000"/>
              </w:rPr>
              <w:t>е</w:t>
            </w:r>
            <w:r w:rsidRPr="00CC30A9">
              <w:rPr>
                <w:color w:val="000000"/>
              </w:rPr>
              <w:t>ния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57748" w:rsidRDefault="008A0233">
            <w:r>
              <w:t>14101</w:t>
            </w:r>
            <w:r w:rsidR="00157748">
              <w:t>62980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157748" w:rsidRDefault="00157748" w:rsidP="00664037"/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157748" w:rsidRDefault="00157748" w:rsidP="00664037">
            <w:pPr>
              <w:jc w:val="right"/>
            </w:pPr>
            <w:r>
              <w:t>600,0</w:t>
            </w:r>
          </w:p>
        </w:tc>
      </w:tr>
      <w:tr w:rsidR="00157748" w:rsidTr="00B855A4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157748" w:rsidRDefault="00157748" w:rsidP="00664037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157748" w:rsidRPr="00CC30A9" w:rsidRDefault="00157748" w:rsidP="00565804">
            <w:pPr>
              <w:rPr>
                <w:color w:val="000000"/>
              </w:rPr>
            </w:pPr>
            <w:r w:rsidRPr="00CC30A9">
              <w:rPr>
                <w:color w:val="000000"/>
              </w:rPr>
              <w:t>Предоставление субсидий бюджетным, автоно</w:t>
            </w:r>
            <w:r w:rsidRPr="00CC30A9">
              <w:rPr>
                <w:color w:val="000000"/>
              </w:rPr>
              <w:t>м</w:t>
            </w:r>
            <w:r w:rsidRPr="00CC30A9">
              <w:rPr>
                <w:color w:val="000000"/>
              </w:rPr>
              <w:t>ным учреждениям и иным некоммерческим организ</w:t>
            </w:r>
            <w:r w:rsidRPr="00CC30A9">
              <w:rPr>
                <w:color w:val="000000"/>
              </w:rPr>
              <w:t>а</w:t>
            </w:r>
            <w:r w:rsidRPr="00CC30A9">
              <w:rPr>
                <w:color w:val="000000"/>
              </w:rPr>
              <w:t>циям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57748" w:rsidRDefault="00157748" w:rsidP="008A0233">
            <w:r w:rsidRPr="00862263">
              <w:t>1410</w:t>
            </w:r>
            <w:r w:rsidR="008A0233">
              <w:t>1</w:t>
            </w:r>
            <w:r>
              <w:t>62980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157748" w:rsidRDefault="00157748" w:rsidP="00664037">
            <w:r>
              <w:t>600</w:t>
            </w: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157748" w:rsidRDefault="00157748" w:rsidP="00664037">
            <w:pPr>
              <w:jc w:val="right"/>
            </w:pPr>
            <w:r>
              <w:t>600,0</w:t>
            </w:r>
          </w:p>
        </w:tc>
      </w:tr>
      <w:tr w:rsidR="00DE6D58" w:rsidTr="00B855A4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Расходы на обеспечение деятельности библиотек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1420000000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 </w:t>
            </w: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t>2845,8 </w:t>
            </w:r>
          </w:p>
        </w:tc>
      </w:tr>
      <w:tr w:rsidR="00DE6D58" w:rsidTr="00B855A4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Расходы на обеспечение деятельности (оказание услуг) муниципальных учреждений (МБУК «Би</w:t>
            </w:r>
            <w:r>
              <w:t>б</w:t>
            </w:r>
            <w:r>
              <w:t>лиотечное объединение Нововеличковского сел</w:t>
            </w:r>
            <w:r>
              <w:t>ь</w:t>
            </w:r>
            <w:r>
              <w:t>ского поселения»)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1420000590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 </w:t>
            </w: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t>2842,3</w:t>
            </w:r>
          </w:p>
        </w:tc>
      </w:tr>
      <w:tr w:rsidR="00DE6D58" w:rsidTr="00B855A4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Предоставление субсидий бюджетным, автоно</w:t>
            </w:r>
            <w:r>
              <w:t>м</w:t>
            </w:r>
            <w:r>
              <w:t>ным учреждениям и иным некоммерческим орг</w:t>
            </w:r>
            <w:r>
              <w:t>а</w:t>
            </w:r>
            <w:r>
              <w:t>низациям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1420000590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600</w:t>
            </w: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t>2842,3</w:t>
            </w:r>
          </w:p>
        </w:tc>
      </w:tr>
      <w:tr w:rsidR="00DE6D58" w:rsidTr="00B855A4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Компенсация расходов на оплату жилых помещ</w:t>
            </w:r>
            <w:r>
              <w:t>е</w:t>
            </w:r>
            <w:r>
              <w:t>ний, отопления и освещения работникам, госуда</w:t>
            </w:r>
            <w:r>
              <w:t>р</w:t>
            </w:r>
            <w:r>
              <w:t>ственных и муниципальных учреждений, прож</w:t>
            </w:r>
            <w:r>
              <w:t>и</w:t>
            </w:r>
            <w:r>
              <w:t xml:space="preserve">вающим и работающим в сельской местности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1420011390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</w:pP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t>3,5</w:t>
            </w:r>
          </w:p>
        </w:tc>
      </w:tr>
      <w:tr w:rsidR="00DE6D58" w:rsidTr="00B855A4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Предоставление субсидий бюджетным, автоно</w:t>
            </w:r>
            <w:r>
              <w:t>м</w:t>
            </w:r>
            <w:r>
              <w:t>ным учреждениям и иным некоммерческим орг</w:t>
            </w:r>
            <w:r>
              <w:t>а</w:t>
            </w:r>
            <w:r>
              <w:t>низациям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1420011390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600</w:t>
            </w: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t>3,5</w:t>
            </w:r>
          </w:p>
        </w:tc>
      </w:tr>
      <w:tr w:rsidR="00DE6D58" w:rsidTr="00B855A4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Мероприятия по сохранению, использованию и популяризации объектов культурного наследия (памятников истории и культуры), находящихся в собственности поселения, охрана объектов кул</w:t>
            </w:r>
            <w:r>
              <w:t>ь</w:t>
            </w:r>
            <w:r>
              <w:t>турного наследия (памятников истории и культ</w:t>
            </w:r>
            <w:r>
              <w:t>у</w:t>
            </w:r>
            <w:r>
              <w:t>ры) местного (муниципального) значения»</w:t>
            </w:r>
            <w:r>
              <w:rPr>
                <w:b/>
              </w:rPr>
              <w:t xml:space="preserve">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1430000000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</w:pP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173BF0" w:rsidP="00664037">
            <w:pPr>
              <w:jc w:val="right"/>
            </w:pPr>
            <w:r>
              <w:t>1474,2</w:t>
            </w:r>
          </w:p>
        </w:tc>
      </w:tr>
      <w:tr w:rsidR="00DE6D58" w:rsidTr="00B855A4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Закупка товаров, работ и услуг для муниципал</w:t>
            </w:r>
            <w:r>
              <w:t>ь</w:t>
            </w:r>
            <w:r>
              <w:t>ных нужд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1430000000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200</w:t>
            </w: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173BF0" w:rsidP="00664037">
            <w:pPr>
              <w:jc w:val="right"/>
            </w:pPr>
            <w:r>
              <w:t>1474,2</w:t>
            </w:r>
          </w:p>
        </w:tc>
      </w:tr>
      <w:tr w:rsidR="00DE6D58" w:rsidTr="00B855A4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 w:rsidRPr="00AA199F">
              <w:rPr>
                <w:b/>
              </w:rPr>
              <w:t>Мероприятия, посвященные памятным датам, знаменательным события</w:t>
            </w:r>
            <w:r>
              <w:t>м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1440000000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 </w:t>
            </w: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Pr="0073035E" w:rsidRDefault="00DE6D58" w:rsidP="00664037">
            <w:pPr>
              <w:jc w:val="right"/>
              <w:rPr>
                <w:b/>
              </w:rPr>
            </w:pPr>
            <w:r w:rsidRPr="0073035E">
              <w:rPr>
                <w:b/>
              </w:rPr>
              <w:t>350,0 </w:t>
            </w:r>
          </w:p>
        </w:tc>
      </w:tr>
      <w:tr w:rsidR="00DE6D58" w:rsidTr="00B855A4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Закупка товаров, работ и услуг для муниципал</w:t>
            </w:r>
            <w:r>
              <w:t>ь</w:t>
            </w:r>
            <w:r>
              <w:t>ных нужд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1440000000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200</w:t>
            </w: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t>350,0 </w:t>
            </w:r>
          </w:p>
        </w:tc>
      </w:tr>
      <w:tr w:rsidR="00DE6D58" w:rsidTr="00B855A4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  <w:rPr>
                <w:b/>
                <w:color w:val="000000"/>
              </w:rPr>
            </w:pPr>
            <w:r>
              <w:rPr>
                <w:b/>
              </w:rPr>
              <w:t>15</w:t>
            </w: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rPr>
                <w:b/>
              </w:rPr>
            </w:pPr>
            <w:r>
              <w:rPr>
                <w:b/>
                <w:color w:val="000000"/>
              </w:rPr>
              <w:t>Муниципальная программа "Развитие физич</w:t>
            </w:r>
            <w:r>
              <w:rPr>
                <w:b/>
                <w:color w:val="000000"/>
              </w:rPr>
              <w:t>е</w:t>
            </w:r>
            <w:r>
              <w:rPr>
                <w:b/>
                <w:color w:val="000000"/>
              </w:rPr>
              <w:t>ской культуры и укрепление материально-технической базы массового спорта в Новов</w:t>
            </w:r>
            <w:r>
              <w:rPr>
                <w:b/>
                <w:color w:val="000000"/>
              </w:rPr>
              <w:t>е</w:t>
            </w:r>
            <w:r>
              <w:rPr>
                <w:b/>
                <w:color w:val="000000"/>
              </w:rPr>
              <w:t xml:space="preserve">личковском сельском поселении Динского района </w:t>
            </w:r>
            <w:r>
              <w:rPr>
                <w:b/>
              </w:rPr>
              <w:t>на 2020 г.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rPr>
                <w:b/>
              </w:rPr>
            </w:pPr>
            <w:r>
              <w:rPr>
                <w:b/>
              </w:rPr>
              <w:t>1500000000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rPr>
                <w:b/>
              </w:rPr>
            </w:pP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CC30A9" w:rsidP="00CC30A9">
            <w:pPr>
              <w:jc w:val="right"/>
            </w:pPr>
            <w:r>
              <w:rPr>
                <w:b/>
              </w:rPr>
              <w:t>4</w:t>
            </w:r>
            <w:r w:rsidR="00837C54">
              <w:rPr>
                <w:b/>
              </w:rPr>
              <w:t xml:space="preserve"> </w:t>
            </w:r>
            <w:r>
              <w:rPr>
                <w:b/>
              </w:rPr>
              <w:t>6</w:t>
            </w:r>
            <w:r w:rsidR="0084190F">
              <w:rPr>
                <w:b/>
              </w:rPr>
              <w:t>64</w:t>
            </w:r>
            <w:r w:rsidR="00DE6D58">
              <w:rPr>
                <w:b/>
              </w:rPr>
              <w:t>,4</w:t>
            </w:r>
          </w:p>
        </w:tc>
      </w:tr>
      <w:tr w:rsidR="00DE6D58" w:rsidTr="00B855A4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Обеспечение деятельности подведомственных учреждений в области физической культуры и спорта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1510000000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 </w:t>
            </w: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t>1035,6 </w:t>
            </w:r>
          </w:p>
        </w:tc>
      </w:tr>
      <w:tr w:rsidR="00DE6D58" w:rsidTr="00B855A4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Расходы на обеспечение деятельности (оказание услуг) государственных учреждений (МБУ «Спорт»)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1510000590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 </w:t>
            </w: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t>1035,6 </w:t>
            </w:r>
          </w:p>
        </w:tc>
      </w:tr>
      <w:tr w:rsidR="00DE6D58" w:rsidTr="00B855A4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Предоставление субсидий бюджетным, автоно</w:t>
            </w:r>
            <w:r>
              <w:t>м</w:t>
            </w:r>
            <w:r>
              <w:t>ным учреждениям и иным некоммерческим орг</w:t>
            </w:r>
            <w:r>
              <w:t>а</w:t>
            </w:r>
            <w:r>
              <w:t>низациям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1510000590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600</w:t>
            </w: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t>1035,6</w:t>
            </w:r>
          </w:p>
        </w:tc>
      </w:tr>
      <w:tr w:rsidR="00DE6D58" w:rsidTr="00B855A4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 w:rsidRPr="006520FE">
              <w:t>Мероприятия по укреплению материально-</w:t>
            </w:r>
            <w:r w:rsidRPr="006520FE">
              <w:lastRenderedPageBreak/>
              <w:t>технической базы массового спорта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lastRenderedPageBreak/>
              <w:t>1520000000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/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CC30A9" w:rsidP="00CC30A9">
            <w:pPr>
              <w:jc w:val="center"/>
            </w:pPr>
            <w:r>
              <w:t xml:space="preserve">      </w:t>
            </w:r>
            <w:r>
              <w:lastRenderedPageBreak/>
              <w:t>362</w:t>
            </w:r>
            <w:r w:rsidR="0084190F">
              <w:t>8</w:t>
            </w:r>
            <w:r w:rsidR="00DE6D58">
              <w:t>,8</w:t>
            </w:r>
          </w:p>
        </w:tc>
      </w:tr>
      <w:tr w:rsidR="00DE6D58" w:rsidTr="00B855A4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Закупка товаров, работ и услуг для муниципал</w:t>
            </w:r>
            <w:r>
              <w:t>ь</w:t>
            </w:r>
            <w:r>
              <w:t>ных нужд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1520000000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200</w:t>
            </w: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CC30A9" w:rsidP="00664037">
            <w:pPr>
              <w:jc w:val="right"/>
            </w:pPr>
            <w:r>
              <w:t>36</w:t>
            </w:r>
            <w:r w:rsidR="0084190F">
              <w:t>28</w:t>
            </w:r>
            <w:r w:rsidR="00DE6D58">
              <w:t>,8</w:t>
            </w:r>
          </w:p>
        </w:tc>
      </w:tr>
      <w:tr w:rsidR="00DE6D58" w:rsidTr="00B855A4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  <w:rPr>
                <w:b/>
              </w:rPr>
            </w:pPr>
            <w:r>
              <w:rPr>
                <w:b/>
              </w:rPr>
              <w:t>16</w:t>
            </w: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rPr>
                <w:b/>
              </w:rPr>
            </w:pPr>
            <w:r>
              <w:rPr>
                <w:b/>
              </w:rPr>
              <w:t>Муниципальная программа "Развитие печа</w:t>
            </w:r>
            <w:r>
              <w:rPr>
                <w:b/>
              </w:rPr>
              <w:t>т</w:t>
            </w:r>
            <w:r>
              <w:rPr>
                <w:b/>
              </w:rPr>
              <w:t>ных средств массовой информации" на 2020 г.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rPr>
                <w:b/>
              </w:rPr>
            </w:pPr>
            <w:r>
              <w:rPr>
                <w:b/>
              </w:rPr>
              <w:t>1600000000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rPr>
                <w:b/>
              </w:rPr>
            </w:pPr>
            <w:r>
              <w:rPr>
                <w:b/>
              </w:rPr>
              <w:t> </w:t>
            </w: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rPr>
                <w:b/>
              </w:rPr>
              <w:t>100,0</w:t>
            </w:r>
          </w:p>
        </w:tc>
      </w:tr>
      <w:tr w:rsidR="00DE6D58" w:rsidTr="00B855A4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Отдельные мероприятия муниципальной пр</w:t>
            </w:r>
            <w:r>
              <w:t>о</w:t>
            </w:r>
            <w:r>
              <w:t>граммы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1610000000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</w:pP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t>100,0</w:t>
            </w:r>
          </w:p>
        </w:tc>
      </w:tr>
      <w:tr w:rsidR="00DE6D58" w:rsidTr="00B855A4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Закупка товаров, работ и услуг для муниципал</w:t>
            </w:r>
            <w:r>
              <w:t>ь</w:t>
            </w:r>
            <w:r>
              <w:t>ных нужд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1610000000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200</w:t>
            </w: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t>100,0</w:t>
            </w:r>
          </w:p>
        </w:tc>
      </w:tr>
      <w:tr w:rsidR="00DE6D58" w:rsidTr="00B855A4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Pr="006520FE" w:rsidRDefault="00DE6D58" w:rsidP="00664037">
            <w:pPr>
              <w:snapToGrid w:val="0"/>
              <w:jc w:val="center"/>
              <w:rPr>
                <w:b/>
              </w:rPr>
            </w:pPr>
            <w:r w:rsidRPr="006520FE">
              <w:rPr>
                <w:b/>
              </w:rPr>
              <w:t>1</w:t>
            </w:r>
            <w:r>
              <w:rPr>
                <w:b/>
              </w:rPr>
              <w:t>7</w:t>
            </w: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rPr>
                <w:b/>
              </w:rPr>
            </w:pPr>
            <w:r>
              <w:rPr>
                <w:b/>
              </w:rPr>
              <w:t>Муниципальная программа «Организация временного трудоустройства граждан посел</w:t>
            </w:r>
            <w:r>
              <w:rPr>
                <w:b/>
              </w:rPr>
              <w:t>е</w:t>
            </w:r>
            <w:r>
              <w:rPr>
                <w:b/>
              </w:rPr>
              <w:t>ния»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rPr>
                <w:b/>
              </w:rPr>
            </w:pPr>
            <w:r>
              <w:rPr>
                <w:b/>
              </w:rPr>
              <w:t>1700000000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rPr>
                <w:b/>
              </w:rPr>
            </w:pP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rPr>
                <w:b/>
              </w:rPr>
              <w:t>100,0</w:t>
            </w:r>
          </w:p>
        </w:tc>
      </w:tr>
      <w:tr w:rsidR="00DE6D58" w:rsidTr="00B855A4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Организация временного трудоустройства нес</w:t>
            </w:r>
            <w:r>
              <w:t>о</w:t>
            </w:r>
            <w:r>
              <w:t>вершеннолетних граждан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1710000000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</w:pP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t>100,0</w:t>
            </w:r>
          </w:p>
        </w:tc>
      </w:tr>
      <w:tr w:rsidR="00DE6D58" w:rsidTr="00B855A4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Расходы на выплаты персоналу в целях обеспеч</w:t>
            </w:r>
            <w:r>
              <w:t>е</w:t>
            </w:r>
            <w:r>
              <w:t>ния выполнения функций муниципальными орг</w:t>
            </w:r>
            <w:r>
              <w:t>а</w:t>
            </w:r>
            <w:r>
              <w:t>нами, казенными учреждениями, органами упра</w:t>
            </w:r>
            <w:r>
              <w:t>в</w:t>
            </w:r>
            <w:r>
              <w:t>ления государственными внебюджетными фонд</w:t>
            </w:r>
            <w:r>
              <w:t>а</w:t>
            </w:r>
            <w:r>
              <w:t>ми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1710000000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100</w:t>
            </w: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t>100,0</w:t>
            </w:r>
          </w:p>
        </w:tc>
      </w:tr>
      <w:tr w:rsidR="00DE6D58" w:rsidTr="00B855A4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  <w:rPr>
                <w:b/>
              </w:rPr>
            </w:pPr>
            <w:r>
              <w:rPr>
                <w:b/>
              </w:rPr>
              <w:t>18</w:t>
            </w: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rPr>
                <w:b/>
                <w:color w:val="000000"/>
              </w:rPr>
            </w:pPr>
            <w:r>
              <w:rPr>
                <w:b/>
              </w:rPr>
              <w:t>Обеспечение деятельности высшего органа исполнительной власти муниципального образ</w:t>
            </w:r>
            <w:r>
              <w:rPr>
                <w:b/>
              </w:rPr>
              <w:t>о</w:t>
            </w:r>
            <w:r>
              <w:rPr>
                <w:b/>
              </w:rPr>
              <w:t>вания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rPr>
                <w:b/>
              </w:rPr>
            </w:pPr>
            <w:r>
              <w:rPr>
                <w:b/>
                <w:color w:val="000000"/>
              </w:rPr>
              <w:t>5000000000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rPr>
                <w:b/>
              </w:rPr>
            </w:pPr>
            <w:r>
              <w:rPr>
                <w:b/>
              </w:rPr>
              <w:t> </w:t>
            </w: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rPr>
                <w:b/>
              </w:rPr>
              <w:t>1107,8</w:t>
            </w:r>
          </w:p>
        </w:tc>
      </w:tr>
      <w:tr w:rsidR="00DE6D58" w:rsidTr="00B855A4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rPr>
                <w:color w:val="000000"/>
              </w:rPr>
            </w:pPr>
            <w:r>
              <w:t>Высшее должностное лицо муниципального обр</w:t>
            </w:r>
            <w:r>
              <w:t>а</w:t>
            </w:r>
            <w:r>
              <w:t>зования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rPr>
                <w:color w:val="000000"/>
              </w:rPr>
              <w:t>5010000000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 </w:t>
            </w: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t>1107,8</w:t>
            </w:r>
          </w:p>
        </w:tc>
      </w:tr>
      <w:tr w:rsidR="00DE6D58" w:rsidTr="00B855A4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rPr>
                <w:color w:val="000000"/>
              </w:rPr>
            </w:pPr>
            <w:r>
              <w:rPr>
                <w:color w:val="000000"/>
              </w:rPr>
              <w:t>Расходы на обеспечение функций органов местн</w:t>
            </w:r>
            <w:r>
              <w:rPr>
                <w:color w:val="000000"/>
              </w:rPr>
              <w:t>о</w:t>
            </w:r>
            <w:r>
              <w:rPr>
                <w:color w:val="000000"/>
              </w:rPr>
              <w:t>го самоуправления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rPr>
                <w:color w:val="000000"/>
              </w:rPr>
              <w:t>5010000190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 </w:t>
            </w: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t>1107,8</w:t>
            </w:r>
          </w:p>
        </w:tc>
      </w:tr>
      <w:tr w:rsidR="00DE6D58" w:rsidTr="00B855A4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Pr="00977CE7" w:rsidRDefault="00DE6D58" w:rsidP="00664037">
            <w:pPr>
              <w:rPr>
                <w:color w:val="000000"/>
              </w:rPr>
            </w:pPr>
            <w:r>
              <w:t>Расходы на выплаты персоналу в целях обеспеч</w:t>
            </w:r>
            <w:r>
              <w:t>е</w:t>
            </w:r>
            <w:r>
              <w:t>ния выполнения функций муниципальными орг</w:t>
            </w:r>
            <w:r>
              <w:t>а</w:t>
            </w:r>
            <w:r>
              <w:t>нами, казенными учреждениями, органами упра</w:t>
            </w:r>
            <w:r>
              <w:t>в</w:t>
            </w:r>
            <w:r>
              <w:t>ления государственными внебюджетными фонд</w:t>
            </w:r>
            <w:r>
              <w:t>а</w:t>
            </w:r>
            <w:r>
              <w:t>ми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rPr>
                <w:lang w:val="en-US"/>
              </w:rPr>
            </w:pPr>
            <w:r>
              <w:rPr>
                <w:color w:val="000000"/>
                <w:lang w:val="en-US"/>
              </w:rPr>
              <w:t>50100</w:t>
            </w:r>
            <w:r>
              <w:rPr>
                <w:color w:val="000000"/>
              </w:rPr>
              <w:t>00</w:t>
            </w:r>
            <w:r>
              <w:rPr>
                <w:color w:val="000000"/>
                <w:lang w:val="en-US"/>
              </w:rPr>
              <w:t>19</w:t>
            </w:r>
            <w:r>
              <w:rPr>
                <w:color w:val="000000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rPr>
                <w:lang w:val="en-US"/>
              </w:rPr>
              <w:t>100</w:t>
            </w: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t>1107,8</w:t>
            </w:r>
          </w:p>
        </w:tc>
      </w:tr>
      <w:tr w:rsidR="00DE6D58" w:rsidTr="00B855A4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  <w:rPr>
                <w:b/>
              </w:rPr>
            </w:pPr>
            <w:r>
              <w:rPr>
                <w:b/>
              </w:rPr>
              <w:t>19</w:t>
            </w: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rPr>
                <w:b/>
              </w:rPr>
            </w:pPr>
            <w:r>
              <w:rPr>
                <w:b/>
              </w:rPr>
              <w:t>Обеспечение деятельности администрации м</w:t>
            </w:r>
            <w:r>
              <w:rPr>
                <w:b/>
              </w:rPr>
              <w:t>у</w:t>
            </w:r>
            <w:r>
              <w:rPr>
                <w:b/>
              </w:rPr>
              <w:t>ниципального образования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Pr="00100658" w:rsidRDefault="00DE6D58" w:rsidP="00664037">
            <w:pPr>
              <w:rPr>
                <w:b/>
              </w:rPr>
            </w:pPr>
            <w:r w:rsidRPr="00100658">
              <w:rPr>
                <w:b/>
              </w:rPr>
              <w:t>5100000000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Pr="00100658" w:rsidRDefault="00DE6D58" w:rsidP="00664037">
            <w:pPr>
              <w:snapToGrid w:val="0"/>
              <w:rPr>
                <w:b/>
              </w:rPr>
            </w:pP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Pr="00100658" w:rsidRDefault="004F0394" w:rsidP="004C299E">
            <w:pPr>
              <w:jc w:val="right"/>
            </w:pPr>
            <w:r>
              <w:rPr>
                <w:b/>
              </w:rPr>
              <w:t>190</w:t>
            </w:r>
            <w:r w:rsidR="00DE6D58" w:rsidRPr="00100658">
              <w:rPr>
                <w:b/>
              </w:rPr>
              <w:t>8</w:t>
            </w:r>
            <w:r w:rsidR="004C299E">
              <w:rPr>
                <w:b/>
              </w:rPr>
              <w:t>3</w:t>
            </w:r>
            <w:r w:rsidR="00DE6D58" w:rsidRPr="00100658">
              <w:rPr>
                <w:b/>
              </w:rPr>
              <w:t>,</w:t>
            </w:r>
            <w:r>
              <w:rPr>
                <w:b/>
              </w:rPr>
              <w:t>9</w:t>
            </w:r>
          </w:p>
        </w:tc>
      </w:tr>
      <w:tr w:rsidR="00DE6D58" w:rsidTr="00B855A4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Обеспечение функционирования администрации муниципального образования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5110000000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 </w:t>
            </w: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173BF0" w:rsidP="00173BF0">
            <w:pPr>
              <w:jc w:val="right"/>
            </w:pPr>
            <w:r>
              <w:t>7193</w:t>
            </w:r>
            <w:r w:rsidR="0084190F">
              <w:t>,</w:t>
            </w:r>
            <w:r>
              <w:t>2</w:t>
            </w:r>
          </w:p>
        </w:tc>
      </w:tr>
      <w:tr w:rsidR="00DE6D58" w:rsidTr="00B855A4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rPr>
                <w:color w:val="000000"/>
              </w:rPr>
              <w:t>Расходы на обеспечение функций органов местн</w:t>
            </w:r>
            <w:r>
              <w:rPr>
                <w:color w:val="000000"/>
              </w:rPr>
              <w:t>о</w:t>
            </w:r>
            <w:r>
              <w:rPr>
                <w:color w:val="000000"/>
              </w:rPr>
              <w:t>го самоуправления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5110000190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 </w:t>
            </w: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173BF0" w:rsidP="00664037">
            <w:pPr>
              <w:jc w:val="right"/>
            </w:pPr>
            <w:r>
              <w:t>7193</w:t>
            </w:r>
            <w:r w:rsidR="0084190F">
              <w:t>,</w:t>
            </w:r>
            <w:r>
              <w:t>2</w:t>
            </w:r>
          </w:p>
        </w:tc>
      </w:tr>
      <w:tr w:rsidR="00DE6D58" w:rsidTr="00B855A4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Расходы на выплаты персоналу в целях обеспеч</w:t>
            </w:r>
            <w:r>
              <w:t>е</w:t>
            </w:r>
            <w:r>
              <w:t>ния выполнения функций муниципальными орг</w:t>
            </w:r>
            <w:r>
              <w:t>а</w:t>
            </w:r>
            <w:r>
              <w:t>нами, казенными учреждениями, органами упра</w:t>
            </w:r>
            <w:r>
              <w:t>в</w:t>
            </w:r>
            <w:r>
              <w:t>ления государственными внебюджетными фонд</w:t>
            </w:r>
            <w:r>
              <w:t>а</w:t>
            </w:r>
            <w:r>
              <w:t>ми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5110000190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100</w:t>
            </w: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t>6792,5</w:t>
            </w:r>
          </w:p>
        </w:tc>
      </w:tr>
      <w:tr w:rsidR="00DE6D58" w:rsidTr="00B855A4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Закупка товаров, работ и услуг для муниципал</w:t>
            </w:r>
            <w:r>
              <w:t>ь</w:t>
            </w:r>
            <w:r>
              <w:t>ных нужд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5110000190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200</w:t>
            </w: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t>353,7</w:t>
            </w:r>
          </w:p>
        </w:tc>
      </w:tr>
      <w:tr w:rsidR="00DE6D58" w:rsidTr="00B855A4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Иные бюджетные ассигнования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5110000190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800</w:t>
            </w: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173BF0" w:rsidP="00664037">
            <w:pPr>
              <w:jc w:val="right"/>
            </w:pPr>
            <w:r>
              <w:t>47</w:t>
            </w:r>
          </w:p>
        </w:tc>
      </w:tr>
      <w:tr w:rsidR="00DE6D58" w:rsidTr="00B855A4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Административные комиссии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5120000000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 </w:t>
            </w: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t> 7,6</w:t>
            </w:r>
          </w:p>
        </w:tc>
      </w:tr>
      <w:tr w:rsidR="00DE6D58" w:rsidTr="00B855A4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Осуществление отдельных полномочий Красн</w:t>
            </w:r>
            <w:r>
              <w:t>о</w:t>
            </w:r>
            <w:r>
              <w:t>дарского края по образованию и организации де</w:t>
            </w:r>
            <w:r>
              <w:t>я</w:t>
            </w:r>
            <w:r>
              <w:t>тельности  административных комиссий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5120060190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 </w:t>
            </w: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t> 7,6</w:t>
            </w:r>
          </w:p>
        </w:tc>
      </w:tr>
      <w:tr w:rsidR="00DE6D58" w:rsidTr="00B855A4">
        <w:trPr>
          <w:trHeight w:val="307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Закупка товаров, работ и услуг для муниципал</w:t>
            </w:r>
            <w:r>
              <w:t>ь</w:t>
            </w:r>
            <w:r>
              <w:t>ных нужд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</w:pPr>
          </w:p>
          <w:p w:rsidR="00DE6D58" w:rsidRDefault="00DE6D58" w:rsidP="00664037">
            <w:r>
              <w:t>5120060190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</w:pPr>
          </w:p>
          <w:p w:rsidR="00DE6D58" w:rsidRDefault="00DE6D58" w:rsidP="00664037">
            <w:r>
              <w:t>200</w:t>
            </w: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t>7,6</w:t>
            </w:r>
          </w:p>
        </w:tc>
      </w:tr>
      <w:tr w:rsidR="00DE6D58" w:rsidTr="00B855A4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Финансовое обеспечение непредвиденных расх</w:t>
            </w:r>
            <w:r>
              <w:t>о</w:t>
            </w:r>
            <w:r>
              <w:t>дов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5150000000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 </w:t>
            </w: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t>50,0 </w:t>
            </w:r>
          </w:p>
        </w:tc>
      </w:tr>
      <w:tr w:rsidR="00DE6D58" w:rsidTr="00B855A4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Резервный фонд администрации муниципального района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5150020590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 </w:t>
            </w: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t>50,0 </w:t>
            </w:r>
          </w:p>
        </w:tc>
      </w:tr>
      <w:tr w:rsidR="00DE6D58" w:rsidTr="00B855A4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Иные бюджетные ассигнования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5150020590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800</w:t>
            </w: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t>50,0 </w:t>
            </w:r>
          </w:p>
        </w:tc>
      </w:tr>
      <w:tr w:rsidR="00DE6D58" w:rsidTr="00B855A4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rPr>
                <w:bCs/>
              </w:rPr>
              <w:t>Расходы на обеспечение деятельности централ</w:t>
            </w:r>
            <w:r>
              <w:rPr>
                <w:bCs/>
              </w:rPr>
              <w:t>и</w:t>
            </w:r>
            <w:r>
              <w:rPr>
                <w:bCs/>
              </w:rPr>
              <w:t>зованной бухгалтерии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5160000000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</w:pP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t>2341,8</w:t>
            </w:r>
          </w:p>
        </w:tc>
      </w:tr>
      <w:tr w:rsidR="00DE6D58" w:rsidTr="00B855A4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rPr>
                <w:color w:val="000000"/>
              </w:rPr>
              <w:t>Обеспечение деятельности подведомственных учреждений (</w:t>
            </w:r>
            <w:r>
              <w:rPr>
                <w:bCs/>
              </w:rPr>
              <w:t>централизованной бухгалтерии)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5160000590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</w:pP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t>2341,8</w:t>
            </w:r>
          </w:p>
        </w:tc>
      </w:tr>
      <w:tr w:rsidR="00DE6D58" w:rsidTr="00B855A4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Расходы на выплаты персоналу в целях обеспеч</w:t>
            </w:r>
            <w:r>
              <w:t>е</w:t>
            </w:r>
            <w:r>
              <w:t>ния выполнения функций муниципальными орг</w:t>
            </w:r>
            <w:r>
              <w:t>а</w:t>
            </w:r>
            <w:r>
              <w:t>нами, казенными учреждениями, органами упра</w:t>
            </w:r>
            <w:r>
              <w:t>в</w:t>
            </w:r>
            <w:r>
              <w:t>ления государственными внебюджетными фонд</w:t>
            </w:r>
            <w:r>
              <w:t>а</w:t>
            </w:r>
            <w:r>
              <w:t>ми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5160000590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100</w:t>
            </w: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t>1691,7</w:t>
            </w:r>
          </w:p>
        </w:tc>
      </w:tr>
      <w:tr w:rsidR="00DE6D58" w:rsidTr="00B855A4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Закупка товаров, работ и услуг для муниципал</w:t>
            </w:r>
            <w:r>
              <w:t>ь</w:t>
            </w:r>
            <w:r>
              <w:t>ных нужд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5160000590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200</w:t>
            </w: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t>643,0</w:t>
            </w:r>
          </w:p>
        </w:tc>
      </w:tr>
      <w:tr w:rsidR="00DE6D58" w:rsidTr="00B855A4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Иные бюджетные ассигнования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5160000590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800</w:t>
            </w: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t>7,1</w:t>
            </w:r>
          </w:p>
        </w:tc>
      </w:tr>
      <w:tr w:rsidR="00DF0B81" w:rsidTr="00B855A4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F0B81" w:rsidRDefault="00DF0B81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F0B81" w:rsidRDefault="00DF0B81" w:rsidP="0005438C">
            <w:r>
              <w:t>Реализация муниципальных фун</w:t>
            </w:r>
            <w:r>
              <w:t>к</w:t>
            </w:r>
            <w:r>
              <w:t>ций, связанных с муниципальным управлением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F0B81" w:rsidRDefault="00DF0B81" w:rsidP="0005438C">
            <w:r>
              <w:t>5170000000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F0B81" w:rsidRDefault="00DF0B81" w:rsidP="0005438C"/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F0B81" w:rsidRDefault="00DF0B81" w:rsidP="0005438C">
            <w:pPr>
              <w:jc w:val="right"/>
            </w:pPr>
            <w:r>
              <w:t>100,0</w:t>
            </w:r>
          </w:p>
        </w:tc>
      </w:tr>
      <w:tr w:rsidR="00DF0B81" w:rsidTr="00B855A4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F0B81" w:rsidRDefault="00DF0B81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F0B81" w:rsidRDefault="00DF0B81" w:rsidP="0005438C">
            <w:r>
              <w:t>Прочие обязательства муниципального образов</w:t>
            </w:r>
            <w:r>
              <w:t>а</w:t>
            </w:r>
            <w:r>
              <w:t>ния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F0B81" w:rsidRDefault="00DF0B81" w:rsidP="0005438C">
            <w:r>
              <w:t>5170029010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F0B81" w:rsidRDefault="00DF0B81" w:rsidP="0005438C"/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F0B81" w:rsidRDefault="00DF0B81" w:rsidP="0005438C">
            <w:pPr>
              <w:jc w:val="right"/>
            </w:pPr>
            <w:r>
              <w:t>100,0</w:t>
            </w:r>
          </w:p>
        </w:tc>
      </w:tr>
      <w:tr w:rsidR="00DF0B81" w:rsidTr="00B855A4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F0B81" w:rsidRDefault="00DF0B81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F0B81" w:rsidRDefault="00DF0B81" w:rsidP="0005438C">
            <w:r>
              <w:t>Иные бюджетные ассигнования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F0B81" w:rsidRDefault="00DF0B81" w:rsidP="0005438C">
            <w:r>
              <w:t>5170029010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F0B81" w:rsidRDefault="00DF0B81" w:rsidP="0005438C">
            <w:r>
              <w:t>800</w:t>
            </w: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F0B81" w:rsidRDefault="00DF0B81" w:rsidP="0005438C">
            <w:pPr>
              <w:jc w:val="right"/>
            </w:pPr>
            <w:r>
              <w:t>100,0</w:t>
            </w:r>
          </w:p>
        </w:tc>
      </w:tr>
      <w:tr w:rsidR="00DE6D58" w:rsidTr="00B855A4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Обеспечение хозяйственного обслуживания м</w:t>
            </w:r>
            <w:r>
              <w:t>у</w:t>
            </w:r>
            <w:r>
              <w:t>ниципальных органов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5180000000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 </w:t>
            </w: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t>9391,3</w:t>
            </w:r>
          </w:p>
        </w:tc>
      </w:tr>
      <w:tr w:rsidR="00DE6D58" w:rsidTr="00B855A4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rPr>
                <w:color w:val="000000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5180000590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 </w:t>
            </w: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t>9391,3</w:t>
            </w:r>
          </w:p>
        </w:tc>
      </w:tr>
      <w:tr w:rsidR="00DE6D58" w:rsidTr="00B855A4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Расходы на выплаты персоналу в целях обеспеч</w:t>
            </w:r>
            <w:r>
              <w:t>е</w:t>
            </w:r>
            <w:r>
              <w:t>ния выполнения функций муниципальными орг</w:t>
            </w:r>
            <w:r>
              <w:t>а</w:t>
            </w:r>
            <w:r>
              <w:t>нами, казенными учреждениями, органами упра</w:t>
            </w:r>
            <w:r>
              <w:t>в</w:t>
            </w:r>
            <w:r>
              <w:t>ления государственными внебюджетными фонд</w:t>
            </w:r>
            <w:r>
              <w:t>а</w:t>
            </w:r>
            <w:r>
              <w:t>ми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5180000590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100</w:t>
            </w: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t>6469,8 </w:t>
            </w:r>
          </w:p>
        </w:tc>
      </w:tr>
      <w:tr w:rsidR="00DE6D58" w:rsidTr="00B855A4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Закупка товаров, работ и услуг для муниципал</w:t>
            </w:r>
            <w:r>
              <w:t>ь</w:t>
            </w:r>
            <w:r>
              <w:t>ных нужд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5180000590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200</w:t>
            </w: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t>2868,5</w:t>
            </w:r>
          </w:p>
        </w:tc>
      </w:tr>
      <w:tr w:rsidR="00DE6D58" w:rsidTr="00B855A4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Иные бюджетные ассигнования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5180000590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800</w:t>
            </w: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t>53,0 </w:t>
            </w:r>
          </w:p>
        </w:tc>
      </w:tr>
      <w:tr w:rsidR="00DE6D58" w:rsidTr="00B855A4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  <w:rPr>
                <w:b/>
              </w:rPr>
            </w:pPr>
            <w:r>
              <w:rPr>
                <w:b/>
              </w:rPr>
              <w:t>20</w:t>
            </w: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rPr>
                <w:b/>
              </w:rPr>
            </w:pPr>
            <w:r>
              <w:rPr>
                <w:b/>
              </w:rPr>
              <w:t>Осуществление первичного воинского учета на территориях, где отсутствуют военные коми</w:t>
            </w:r>
            <w:r>
              <w:rPr>
                <w:b/>
              </w:rPr>
              <w:t>с</w:t>
            </w:r>
            <w:r>
              <w:rPr>
                <w:b/>
              </w:rPr>
              <w:t>сариаты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rPr>
                <w:b/>
              </w:rPr>
            </w:pPr>
            <w:r>
              <w:rPr>
                <w:b/>
              </w:rPr>
              <w:t>5520000000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rPr>
                <w:b/>
              </w:rPr>
            </w:pPr>
            <w:r>
              <w:rPr>
                <w:b/>
              </w:rPr>
              <w:t> </w:t>
            </w: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C73614" w:rsidP="00C73614">
            <w:pPr>
              <w:jc w:val="right"/>
            </w:pPr>
            <w:r>
              <w:rPr>
                <w:b/>
              </w:rPr>
              <w:t>424,7</w:t>
            </w:r>
          </w:p>
        </w:tc>
      </w:tr>
      <w:tr w:rsidR="00DE6D58" w:rsidTr="00B855A4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Осуществление первичного воинского учета на территориях, где отсутствуют военные комисс</w:t>
            </w:r>
            <w:r>
              <w:t>а</w:t>
            </w:r>
            <w:r>
              <w:t>риаты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5520051180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 </w:t>
            </w: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C73614" w:rsidP="00664037">
            <w:pPr>
              <w:jc w:val="right"/>
            </w:pPr>
            <w:r>
              <w:t>424,7</w:t>
            </w:r>
          </w:p>
        </w:tc>
      </w:tr>
      <w:tr w:rsidR="00DE6D58" w:rsidTr="00B855A4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Расходы на выплаты персоналу в целях обеспеч</w:t>
            </w:r>
            <w:r>
              <w:t>е</w:t>
            </w:r>
            <w:r>
              <w:t>ния выполнения функций муниципальными орг</w:t>
            </w:r>
            <w:r>
              <w:t>а</w:t>
            </w:r>
            <w:r>
              <w:t>нами, казенными учреждениями, органами упра</w:t>
            </w:r>
            <w:r>
              <w:t>в</w:t>
            </w:r>
            <w:r>
              <w:t>ления государственными внебюджетными фонд</w:t>
            </w:r>
            <w:r>
              <w:t>а</w:t>
            </w:r>
            <w:r>
              <w:t>ми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5520051180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100</w:t>
            </w: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C73614" w:rsidP="00664037">
            <w:pPr>
              <w:jc w:val="right"/>
            </w:pPr>
            <w:r>
              <w:t>424,3</w:t>
            </w:r>
          </w:p>
        </w:tc>
      </w:tr>
      <w:tr w:rsidR="00DE6D58" w:rsidTr="00B855A4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Закупка товаров, работ и услуг для муниципал</w:t>
            </w:r>
            <w:r>
              <w:t>ь</w:t>
            </w:r>
            <w:r>
              <w:t>ных нужд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5520051180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200</w:t>
            </w: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t>0,4</w:t>
            </w:r>
          </w:p>
        </w:tc>
      </w:tr>
      <w:tr w:rsidR="00DE6D58" w:rsidTr="00B855A4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  <w:rPr>
                <w:b/>
              </w:rPr>
            </w:pPr>
            <w:r>
              <w:rPr>
                <w:b/>
              </w:rPr>
              <w:t>21</w:t>
            </w: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rPr>
                <w:b/>
              </w:rPr>
            </w:pPr>
            <w:r>
              <w:rPr>
                <w:b/>
              </w:rPr>
              <w:t>Осуществление отдельных полномочий поселений по осуществлению внешнего муниц</w:t>
            </w:r>
            <w:r>
              <w:rPr>
                <w:b/>
              </w:rPr>
              <w:t>и</w:t>
            </w:r>
            <w:r>
              <w:rPr>
                <w:b/>
              </w:rPr>
              <w:t>пального контроля за исполнением местных бюджетов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rPr>
                <w:b/>
              </w:rPr>
            </w:pPr>
            <w:r>
              <w:rPr>
                <w:b/>
              </w:rPr>
              <w:t>7590000000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rPr>
                <w:b/>
              </w:rPr>
            </w:pP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rPr>
                <w:b/>
              </w:rPr>
              <w:t>298,0</w:t>
            </w:r>
          </w:p>
        </w:tc>
      </w:tr>
      <w:tr w:rsidR="00DE6D58" w:rsidTr="00B855A4">
        <w:trPr>
          <w:trHeight w:val="609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Расходы на обеспечение функций органов местн</w:t>
            </w:r>
            <w:r>
              <w:t>о</w:t>
            </w:r>
            <w:r>
              <w:t>го самоуправления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7590000190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</w:pP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t>298,0</w:t>
            </w:r>
          </w:p>
        </w:tc>
      </w:tr>
      <w:tr w:rsidR="00DE6D58" w:rsidTr="00B855A4">
        <w:trPr>
          <w:trHeight w:val="323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Межбюджетные трансферты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7590000190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500</w:t>
            </w: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t>298,0</w:t>
            </w:r>
          </w:p>
        </w:tc>
      </w:tr>
      <w:tr w:rsidR="00DE6D58" w:rsidTr="00B855A4">
        <w:trPr>
          <w:trHeight w:val="323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  <w:r w:rsidRPr="00505386">
              <w:rPr>
                <w:b/>
              </w:rPr>
              <w:t>22</w:t>
            </w: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Pr="008F442E" w:rsidRDefault="00DE6D58" w:rsidP="00664037">
            <w:pPr>
              <w:rPr>
                <w:b/>
              </w:rPr>
            </w:pPr>
            <w:r w:rsidRPr="008F442E">
              <w:rPr>
                <w:b/>
              </w:rPr>
              <w:t>Управление муниципальными финансами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Pr="008F442E" w:rsidRDefault="00DE6D58" w:rsidP="00664037">
            <w:pPr>
              <w:rPr>
                <w:b/>
              </w:rPr>
            </w:pPr>
            <w:r w:rsidRPr="008F442E">
              <w:rPr>
                <w:b/>
              </w:rPr>
              <w:t>9600000000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/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Pr="008F442E" w:rsidRDefault="004F0394" w:rsidP="00664037">
            <w:pPr>
              <w:jc w:val="right"/>
              <w:rPr>
                <w:b/>
              </w:rPr>
            </w:pPr>
            <w:r>
              <w:rPr>
                <w:b/>
              </w:rPr>
              <w:t>1</w:t>
            </w:r>
            <w:r w:rsidR="00DE6D58" w:rsidRPr="008F442E">
              <w:rPr>
                <w:b/>
              </w:rPr>
              <w:t>32,2</w:t>
            </w:r>
          </w:p>
        </w:tc>
      </w:tr>
      <w:tr w:rsidR="00DE6D58" w:rsidTr="00B855A4">
        <w:trPr>
          <w:trHeight w:val="323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Управление муниципальным долгом и муниц</w:t>
            </w:r>
            <w:r>
              <w:t>и</w:t>
            </w:r>
            <w:r>
              <w:t>пальными финансовыми активами района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9610000000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/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4F0394" w:rsidP="00664037">
            <w:pPr>
              <w:jc w:val="right"/>
            </w:pPr>
            <w:r>
              <w:t>1</w:t>
            </w:r>
            <w:r w:rsidR="00DE6D58">
              <w:t>32,2</w:t>
            </w:r>
          </w:p>
        </w:tc>
      </w:tr>
      <w:tr w:rsidR="00DE6D58" w:rsidTr="00B855A4">
        <w:trPr>
          <w:trHeight w:val="323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Процентные платежи по муниципальному долгу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9610010150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/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4F0394" w:rsidP="00664037">
            <w:pPr>
              <w:jc w:val="right"/>
            </w:pPr>
            <w:r>
              <w:t>1</w:t>
            </w:r>
            <w:r w:rsidR="00DE6D58">
              <w:t>32,2</w:t>
            </w:r>
          </w:p>
        </w:tc>
      </w:tr>
      <w:tr w:rsidR="00DE6D58" w:rsidTr="00B855A4">
        <w:trPr>
          <w:trHeight w:val="323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Обслуживание муниципального долга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9610010150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700</w:t>
            </w: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4F0394" w:rsidP="00664037">
            <w:pPr>
              <w:jc w:val="right"/>
            </w:pPr>
            <w:r>
              <w:t>1</w:t>
            </w:r>
            <w:r w:rsidR="00DE6D58">
              <w:t>32,2</w:t>
            </w:r>
          </w:p>
        </w:tc>
      </w:tr>
      <w:tr w:rsidR="00DE6D58" w:rsidRPr="00505386" w:rsidTr="00B855A4">
        <w:trPr>
          <w:trHeight w:val="323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Pr="00505386" w:rsidRDefault="00DE6D58" w:rsidP="00664037">
            <w:pPr>
              <w:snapToGrid w:val="0"/>
              <w:jc w:val="center"/>
              <w:rPr>
                <w:b/>
              </w:rPr>
            </w:pPr>
            <w:r>
              <w:rPr>
                <w:b/>
              </w:rPr>
              <w:t>23</w:t>
            </w: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Pr="00505386" w:rsidRDefault="00DE6D58" w:rsidP="00664037">
            <w:pPr>
              <w:rPr>
                <w:b/>
              </w:rPr>
            </w:pPr>
            <w:r w:rsidRPr="00505386">
              <w:rPr>
                <w:b/>
              </w:rPr>
              <w:t>Непрограммные расходы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Pr="00505386" w:rsidRDefault="00DE6D58" w:rsidP="00664037">
            <w:pPr>
              <w:rPr>
                <w:b/>
              </w:rPr>
            </w:pPr>
            <w:r w:rsidRPr="00505386">
              <w:rPr>
                <w:b/>
              </w:rPr>
              <w:t>9900000000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Pr="00505386" w:rsidRDefault="00DE6D58" w:rsidP="00664037">
            <w:pPr>
              <w:rPr>
                <w:b/>
              </w:rPr>
            </w:pP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Pr="00505386" w:rsidRDefault="00DE6D58" w:rsidP="00664037">
            <w:pPr>
              <w:jc w:val="right"/>
              <w:rPr>
                <w:b/>
              </w:rPr>
            </w:pPr>
            <w:r w:rsidRPr="00505386">
              <w:rPr>
                <w:b/>
              </w:rPr>
              <w:t>200,0</w:t>
            </w:r>
          </w:p>
        </w:tc>
      </w:tr>
      <w:tr w:rsidR="00DE6D58" w:rsidTr="00B855A4">
        <w:trPr>
          <w:trHeight w:val="323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Мероприятия по социальной поддержке граждан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9900000550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/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t>200,0</w:t>
            </w:r>
          </w:p>
        </w:tc>
      </w:tr>
      <w:tr w:rsidR="00DE6D58" w:rsidTr="00B855A4">
        <w:trPr>
          <w:trHeight w:val="323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Социальное обеспечение и иные выплаты насел</w:t>
            </w:r>
            <w:r>
              <w:t>е</w:t>
            </w:r>
            <w:r>
              <w:t>нию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9900000550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300</w:t>
            </w: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t>200,0</w:t>
            </w:r>
          </w:p>
        </w:tc>
      </w:tr>
    </w:tbl>
    <w:p w:rsidR="00CF22B0" w:rsidRDefault="00CF22B0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="00122583">
        <w:rPr>
          <w:sz w:val="28"/>
          <w:szCs w:val="28"/>
        </w:rPr>
        <w:t>7</w:t>
      </w:r>
      <w:r>
        <w:rPr>
          <w:sz w:val="28"/>
          <w:szCs w:val="28"/>
        </w:rPr>
        <w:t>. Приложение 11 «Источники внутреннего финансирования дефиц</w:t>
      </w:r>
      <w:r>
        <w:rPr>
          <w:sz w:val="28"/>
          <w:szCs w:val="28"/>
        </w:rPr>
        <w:t>и</w:t>
      </w:r>
      <w:r>
        <w:rPr>
          <w:sz w:val="28"/>
          <w:szCs w:val="28"/>
        </w:rPr>
        <w:t>та бюджета Нововеличков</w:t>
      </w:r>
      <w:r w:rsidR="00CB24D0">
        <w:rPr>
          <w:sz w:val="28"/>
          <w:szCs w:val="28"/>
        </w:rPr>
        <w:t>ского сельского поселения на 2020</w:t>
      </w:r>
      <w:r>
        <w:rPr>
          <w:sz w:val="28"/>
          <w:szCs w:val="28"/>
        </w:rPr>
        <w:t xml:space="preserve"> год» изложить в сл</w:t>
      </w:r>
      <w:r>
        <w:rPr>
          <w:sz w:val="28"/>
          <w:szCs w:val="28"/>
        </w:rPr>
        <w:t>е</w:t>
      </w:r>
      <w:r>
        <w:rPr>
          <w:sz w:val="28"/>
          <w:szCs w:val="28"/>
        </w:rPr>
        <w:t>дующей редакции:</w:t>
      </w:r>
    </w:p>
    <w:tbl>
      <w:tblPr>
        <w:tblW w:w="5245" w:type="dxa"/>
        <w:tblInd w:w="4361" w:type="dxa"/>
        <w:tblLayout w:type="fixed"/>
        <w:tblLook w:val="0000"/>
      </w:tblPr>
      <w:tblGrid>
        <w:gridCol w:w="5245"/>
      </w:tblGrid>
      <w:tr w:rsidR="00DE6D58" w:rsidTr="0097324E">
        <w:tc>
          <w:tcPr>
            <w:tcW w:w="5245" w:type="dxa"/>
            <w:shd w:val="clear" w:color="auto" w:fill="auto"/>
          </w:tcPr>
          <w:p w:rsidR="00DE6D58" w:rsidRDefault="00DE6D58" w:rsidP="00CB24D0">
            <w:pPr>
              <w:pStyle w:val="af"/>
              <w:spacing w:line="240" w:lineRule="auto"/>
              <w:ind w:right="-252"/>
              <w:jc w:val="left"/>
              <w:rPr>
                <w:lang w:val="ru-RU"/>
              </w:rPr>
            </w:pPr>
            <w:r>
              <w:rPr>
                <w:lang w:val="ru-RU"/>
              </w:rPr>
              <w:t>ПРИЛОЖЕНИЕ 11</w:t>
            </w:r>
          </w:p>
          <w:p w:rsidR="00DE6D58" w:rsidRDefault="00DE6D58" w:rsidP="00CB24D0">
            <w:pPr>
              <w:pStyle w:val="af"/>
              <w:spacing w:line="240" w:lineRule="auto"/>
              <w:ind w:right="-252"/>
              <w:jc w:val="left"/>
              <w:rPr>
                <w:lang w:val="ru-RU"/>
              </w:rPr>
            </w:pPr>
            <w:r>
              <w:rPr>
                <w:lang w:val="ru-RU"/>
              </w:rPr>
              <w:t xml:space="preserve">к решению Совета Нововеличковского </w:t>
            </w:r>
          </w:p>
          <w:p w:rsidR="00DE6D58" w:rsidRDefault="00DE6D58" w:rsidP="00CB24D0">
            <w:pPr>
              <w:pStyle w:val="af"/>
              <w:spacing w:line="240" w:lineRule="auto"/>
              <w:ind w:right="-252"/>
              <w:jc w:val="left"/>
              <w:rPr>
                <w:lang w:val="ru-RU"/>
              </w:rPr>
            </w:pPr>
            <w:r>
              <w:rPr>
                <w:lang w:val="ru-RU"/>
              </w:rPr>
              <w:t xml:space="preserve">сельского поселения Динского района </w:t>
            </w:r>
          </w:p>
          <w:p w:rsidR="00DE6D58" w:rsidRDefault="00DE6D58" w:rsidP="00CB24D0">
            <w:pPr>
              <w:pStyle w:val="af"/>
              <w:spacing w:line="240" w:lineRule="auto"/>
              <w:ind w:right="-252"/>
              <w:jc w:val="left"/>
              <w:rPr>
                <w:lang w:val="ru-RU"/>
              </w:rPr>
            </w:pPr>
            <w:r>
              <w:rPr>
                <w:lang w:val="ru-RU"/>
              </w:rPr>
              <w:t xml:space="preserve">«О бюджете Нововеличковского </w:t>
            </w:r>
          </w:p>
          <w:p w:rsidR="00DE6D58" w:rsidRDefault="00DE6D58" w:rsidP="00CB24D0">
            <w:pPr>
              <w:pStyle w:val="af"/>
              <w:spacing w:line="240" w:lineRule="auto"/>
              <w:ind w:right="-252"/>
              <w:jc w:val="left"/>
              <w:rPr>
                <w:lang w:val="ru-RU"/>
              </w:rPr>
            </w:pPr>
            <w:r>
              <w:rPr>
                <w:lang w:val="ru-RU"/>
              </w:rPr>
              <w:t>сельского поселения Динского района</w:t>
            </w:r>
          </w:p>
          <w:p w:rsidR="00DE6D58" w:rsidRDefault="00DE6D58" w:rsidP="00CB24D0">
            <w:pPr>
              <w:pStyle w:val="af"/>
              <w:spacing w:line="240" w:lineRule="auto"/>
              <w:ind w:right="-252"/>
              <w:jc w:val="left"/>
            </w:pPr>
            <w:r>
              <w:rPr>
                <w:lang w:val="ru-RU"/>
              </w:rPr>
              <w:t>на 2020 год»</w:t>
            </w:r>
          </w:p>
          <w:p w:rsidR="00DE6D58" w:rsidRDefault="00DE6D58" w:rsidP="001967AE">
            <w:r>
              <w:rPr>
                <w:sz w:val="28"/>
                <w:szCs w:val="28"/>
              </w:rPr>
              <w:t xml:space="preserve">от </w:t>
            </w:r>
            <w:r w:rsidR="00B855A4">
              <w:rPr>
                <w:sz w:val="28"/>
                <w:szCs w:val="28"/>
              </w:rPr>
              <w:t>28.05.2020 г.</w:t>
            </w:r>
            <w:r w:rsidR="00B855A4">
              <w:rPr>
                <w:sz w:val="27"/>
                <w:szCs w:val="27"/>
              </w:rPr>
              <w:t xml:space="preserve"> № 60-14/4</w:t>
            </w:r>
          </w:p>
        </w:tc>
      </w:tr>
    </w:tbl>
    <w:p w:rsidR="00DE6D58" w:rsidRDefault="00DE6D58" w:rsidP="00DE6D58">
      <w:pPr>
        <w:rPr>
          <w:sz w:val="28"/>
          <w:szCs w:val="28"/>
        </w:rPr>
      </w:pPr>
    </w:p>
    <w:p w:rsidR="00DE6D58" w:rsidRDefault="00DE6D58" w:rsidP="00DE6D58">
      <w:pPr>
        <w:rPr>
          <w:sz w:val="28"/>
          <w:szCs w:val="28"/>
        </w:rPr>
      </w:pPr>
    </w:p>
    <w:tbl>
      <w:tblPr>
        <w:tblW w:w="9533" w:type="dxa"/>
        <w:tblInd w:w="-10" w:type="dxa"/>
        <w:tblLayout w:type="fixed"/>
        <w:tblCellMar>
          <w:top w:w="15" w:type="dxa"/>
          <w:left w:w="15" w:type="dxa"/>
          <w:right w:w="15" w:type="dxa"/>
        </w:tblCellMar>
        <w:tblLook w:val="0000"/>
      </w:tblPr>
      <w:tblGrid>
        <w:gridCol w:w="3320"/>
        <w:gridCol w:w="12"/>
        <w:gridCol w:w="5047"/>
        <w:gridCol w:w="1134"/>
        <w:gridCol w:w="20"/>
      </w:tblGrid>
      <w:tr w:rsidR="00DE6D58" w:rsidTr="00122583">
        <w:trPr>
          <w:gridAfter w:val="1"/>
          <w:wAfter w:w="20" w:type="dxa"/>
          <w:trHeight w:val="660"/>
        </w:trPr>
        <w:tc>
          <w:tcPr>
            <w:tcW w:w="9513" w:type="dxa"/>
            <w:gridSpan w:val="4"/>
            <w:shd w:val="clear" w:color="auto" w:fill="auto"/>
            <w:vAlign w:val="bottom"/>
          </w:tcPr>
          <w:p w:rsidR="00DE6D58" w:rsidRDefault="00DE6D58" w:rsidP="00664037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Источники внутреннего финансирования дефицита бюджета </w:t>
            </w:r>
          </w:p>
          <w:p w:rsidR="00DE6D58" w:rsidRDefault="00DE6D58" w:rsidP="00664037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Нововеличковского сельского поселения на 2020 год</w:t>
            </w:r>
          </w:p>
          <w:p w:rsidR="00B44600" w:rsidRDefault="00B44600" w:rsidP="00664037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DE6D58" w:rsidTr="00122583">
        <w:tblPrEx>
          <w:tblCellMar>
            <w:top w:w="0" w:type="dxa"/>
            <w:left w:w="0" w:type="dxa"/>
            <w:right w:w="0" w:type="dxa"/>
          </w:tblCellMar>
        </w:tblPrEx>
        <w:trPr>
          <w:gridAfter w:val="1"/>
          <w:wAfter w:w="20" w:type="dxa"/>
          <w:trHeight w:val="330"/>
        </w:trPr>
        <w:tc>
          <w:tcPr>
            <w:tcW w:w="3332" w:type="dxa"/>
            <w:gridSpan w:val="2"/>
            <w:tcBorders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rPr>
                <w:sz w:val="28"/>
                <w:szCs w:val="28"/>
                <w:shd w:val="clear" w:color="auto" w:fill="FFFF00"/>
              </w:rPr>
            </w:pPr>
          </w:p>
        </w:tc>
        <w:tc>
          <w:tcPr>
            <w:tcW w:w="6181" w:type="dxa"/>
            <w:gridSpan w:val="2"/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rPr>
                <w:sz w:val="28"/>
                <w:szCs w:val="28"/>
              </w:rPr>
              <w:t>(тыс. рублей)</w:t>
            </w:r>
          </w:p>
        </w:tc>
      </w:tr>
      <w:tr w:rsidR="00DE6D58" w:rsidRPr="00887EF3" w:rsidTr="00122583">
        <w:tblPrEx>
          <w:tblCellMar>
            <w:top w:w="0" w:type="dxa"/>
            <w:left w:w="0" w:type="dxa"/>
            <w:right w:w="0" w:type="dxa"/>
          </w:tblCellMar>
        </w:tblPrEx>
        <w:trPr>
          <w:trHeight w:val="55"/>
        </w:trPr>
        <w:tc>
          <w:tcPr>
            <w:tcW w:w="3332" w:type="dxa"/>
            <w:gridSpan w:val="2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:rsidR="00DE6D58" w:rsidRPr="00887EF3" w:rsidRDefault="00DE6D58" w:rsidP="00664037">
            <w:pPr>
              <w:jc w:val="center"/>
            </w:pPr>
            <w:r w:rsidRPr="00887EF3">
              <w:t>Код</w:t>
            </w:r>
          </w:p>
        </w:tc>
        <w:tc>
          <w:tcPr>
            <w:tcW w:w="5047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:rsidR="00DE6D58" w:rsidRPr="00887EF3" w:rsidRDefault="00DE6D58" w:rsidP="00664037">
            <w:pPr>
              <w:jc w:val="center"/>
            </w:pPr>
            <w:r w:rsidRPr="00887EF3">
              <w:t>Наименование групп, подгрупп, статей, подстатей, элементов, программ (подпр</w:t>
            </w:r>
            <w:r w:rsidRPr="00887EF3">
              <w:t>о</w:t>
            </w:r>
            <w:r w:rsidRPr="00887EF3">
              <w:t>грамм), кодов экономической классификации источников внутреннего финансирования дефицита бюдж</w:t>
            </w:r>
            <w:r w:rsidRPr="00887EF3">
              <w:t>е</w:t>
            </w:r>
            <w:r w:rsidRPr="00887EF3">
              <w:t>та</w:t>
            </w:r>
          </w:p>
        </w:tc>
        <w:tc>
          <w:tcPr>
            <w:tcW w:w="1154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6D58" w:rsidRPr="00887EF3" w:rsidRDefault="00DE6D58" w:rsidP="00664037">
            <w:pPr>
              <w:jc w:val="center"/>
            </w:pPr>
            <w:r w:rsidRPr="00887EF3">
              <w:t>Сумма</w:t>
            </w:r>
          </w:p>
        </w:tc>
      </w:tr>
      <w:tr w:rsidR="00DE6D58" w:rsidRPr="00887EF3" w:rsidTr="00122583">
        <w:tblPrEx>
          <w:tblCellMar>
            <w:top w:w="0" w:type="dxa"/>
            <w:left w:w="0" w:type="dxa"/>
            <w:right w:w="0" w:type="dxa"/>
          </w:tblCellMar>
        </w:tblPrEx>
        <w:trPr>
          <w:trHeight w:val="300"/>
          <w:tblHeader/>
        </w:trPr>
        <w:tc>
          <w:tcPr>
            <w:tcW w:w="3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E6D58" w:rsidRPr="00887EF3" w:rsidRDefault="00DE6D58" w:rsidP="00664037">
            <w:pPr>
              <w:jc w:val="center"/>
            </w:pPr>
            <w:r w:rsidRPr="00887EF3">
              <w:t>1</w:t>
            </w:r>
          </w:p>
        </w:tc>
        <w:tc>
          <w:tcPr>
            <w:tcW w:w="50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E6D58" w:rsidRPr="00887EF3" w:rsidRDefault="00DE6D58" w:rsidP="00664037">
            <w:pPr>
              <w:jc w:val="center"/>
            </w:pPr>
            <w:r w:rsidRPr="00887EF3">
              <w:t>2</w:t>
            </w:r>
          </w:p>
        </w:tc>
        <w:tc>
          <w:tcPr>
            <w:tcW w:w="11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6D58" w:rsidRPr="00887EF3" w:rsidRDefault="00DE6D58" w:rsidP="00664037">
            <w:pPr>
              <w:jc w:val="center"/>
            </w:pPr>
            <w:r w:rsidRPr="00887EF3">
              <w:t>3</w:t>
            </w:r>
          </w:p>
        </w:tc>
      </w:tr>
      <w:tr w:rsidR="00DE6D58" w:rsidRPr="00887EF3" w:rsidTr="00122583">
        <w:tblPrEx>
          <w:tblCellMar>
            <w:top w:w="0" w:type="dxa"/>
            <w:left w:w="0" w:type="dxa"/>
            <w:right w:w="0" w:type="dxa"/>
          </w:tblCellMar>
        </w:tblPrEx>
        <w:trPr>
          <w:trHeight w:val="247"/>
        </w:trPr>
        <w:tc>
          <w:tcPr>
            <w:tcW w:w="3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Pr="00887EF3" w:rsidRDefault="00DE6D58" w:rsidP="00664037">
            <w:pPr>
              <w:snapToGrid w:val="0"/>
            </w:pPr>
          </w:p>
        </w:tc>
        <w:tc>
          <w:tcPr>
            <w:tcW w:w="50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Pr="00887EF3" w:rsidRDefault="00DE6D58" w:rsidP="00664037">
            <w:pPr>
              <w:jc w:val="both"/>
              <w:rPr>
                <w:b/>
                <w:bCs/>
              </w:rPr>
            </w:pPr>
            <w:r w:rsidRPr="00887EF3">
              <w:rPr>
                <w:b/>
                <w:bCs/>
              </w:rPr>
              <w:t>Источники внутреннего финансирования д</w:t>
            </w:r>
            <w:r w:rsidRPr="00887EF3">
              <w:rPr>
                <w:b/>
                <w:bCs/>
              </w:rPr>
              <w:t>е</w:t>
            </w:r>
            <w:r w:rsidRPr="00887EF3">
              <w:rPr>
                <w:b/>
                <w:bCs/>
              </w:rPr>
              <w:t>фицита бюджета, всего</w:t>
            </w:r>
          </w:p>
        </w:tc>
        <w:tc>
          <w:tcPr>
            <w:tcW w:w="11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Pr="00887EF3" w:rsidRDefault="00DE6D58" w:rsidP="0072013E">
            <w:pPr>
              <w:jc w:val="right"/>
            </w:pPr>
            <w:r>
              <w:rPr>
                <w:b/>
                <w:bCs/>
              </w:rPr>
              <w:t>-</w:t>
            </w:r>
            <w:r w:rsidR="0012384A">
              <w:rPr>
                <w:b/>
                <w:bCs/>
              </w:rPr>
              <w:t>5 2</w:t>
            </w:r>
            <w:r w:rsidR="0072013E">
              <w:rPr>
                <w:b/>
                <w:bCs/>
              </w:rPr>
              <w:t>08</w:t>
            </w:r>
            <w:r w:rsidRPr="00887EF3">
              <w:rPr>
                <w:b/>
                <w:bCs/>
              </w:rPr>
              <w:t>,</w:t>
            </w:r>
            <w:r w:rsidR="0072013E">
              <w:rPr>
                <w:b/>
                <w:bCs/>
              </w:rPr>
              <w:t>1</w:t>
            </w:r>
          </w:p>
        </w:tc>
      </w:tr>
      <w:tr w:rsidR="00DE6D58" w:rsidRPr="00887EF3" w:rsidTr="00122583">
        <w:tblPrEx>
          <w:tblCellMar>
            <w:top w:w="0" w:type="dxa"/>
            <w:left w:w="0" w:type="dxa"/>
            <w:right w:w="0" w:type="dxa"/>
          </w:tblCellMar>
        </w:tblPrEx>
        <w:trPr>
          <w:trHeight w:val="330"/>
        </w:trPr>
        <w:tc>
          <w:tcPr>
            <w:tcW w:w="3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Pr="00887EF3" w:rsidRDefault="00DE6D58" w:rsidP="00664037">
            <w:pPr>
              <w:snapToGrid w:val="0"/>
            </w:pPr>
          </w:p>
        </w:tc>
        <w:tc>
          <w:tcPr>
            <w:tcW w:w="50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Pr="00887EF3" w:rsidRDefault="00DE6D58" w:rsidP="00664037">
            <w:pPr>
              <w:jc w:val="both"/>
              <w:rPr>
                <w:b/>
                <w:bCs/>
              </w:rPr>
            </w:pPr>
            <w:r w:rsidRPr="00887EF3">
              <w:rPr>
                <w:b/>
                <w:bCs/>
              </w:rPr>
              <w:t>в том числе</w:t>
            </w:r>
          </w:p>
        </w:tc>
        <w:tc>
          <w:tcPr>
            <w:tcW w:w="11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Pr="00887EF3" w:rsidRDefault="00DE6D58" w:rsidP="00664037">
            <w:pPr>
              <w:snapToGrid w:val="0"/>
              <w:jc w:val="right"/>
              <w:rPr>
                <w:b/>
                <w:bCs/>
              </w:rPr>
            </w:pPr>
          </w:p>
        </w:tc>
      </w:tr>
      <w:tr w:rsidR="00DE6D58" w:rsidRPr="00887EF3" w:rsidTr="00122583">
        <w:tblPrEx>
          <w:tblCellMar>
            <w:top w:w="0" w:type="dxa"/>
            <w:left w:w="0" w:type="dxa"/>
            <w:right w:w="0" w:type="dxa"/>
          </w:tblCellMar>
        </w:tblPrEx>
        <w:trPr>
          <w:trHeight w:val="330"/>
        </w:trPr>
        <w:tc>
          <w:tcPr>
            <w:tcW w:w="3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6D58" w:rsidRPr="00887EF3" w:rsidRDefault="00DE6D58" w:rsidP="00664037">
            <w:pPr>
              <w:jc w:val="center"/>
              <w:rPr>
                <w:b/>
              </w:rPr>
            </w:pPr>
            <w:r w:rsidRPr="00887EF3">
              <w:rPr>
                <w:b/>
              </w:rPr>
              <w:t>000 01 02 00 00 00 0000 000</w:t>
            </w:r>
          </w:p>
        </w:tc>
        <w:tc>
          <w:tcPr>
            <w:tcW w:w="50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6D58" w:rsidRPr="00887EF3" w:rsidRDefault="00DE6D58" w:rsidP="00664037">
            <w:pPr>
              <w:jc w:val="both"/>
              <w:rPr>
                <w:b/>
              </w:rPr>
            </w:pPr>
            <w:r w:rsidRPr="00887EF3">
              <w:rPr>
                <w:b/>
              </w:rPr>
              <w:t>Кредиты кредитных учреждений в в</w:t>
            </w:r>
            <w:r w:rsidRPr="00887EF3">
              <w:rPr>
                <w:b/>
              </w:rPr>
              <w:t>а</w:t>
            </w:r>
            <w:r w:rsidRPr="00887EF3">
              <w:rPr>
                <w:b/>
              </w:rPr>
              <w:t>люте Российской Федерации</w:t>
            </w:r>
          </w:p>
        </w:tc>
        <w:tc>
          <w:tcPr>
            <w:tcW w:w="11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Pr="00887EF3" w:rsidRDefault="00DE6D58" w:rsidP="00664037">
            <w:pPr>
              <w:jc w:val="right"/>
              <w:rPr>
                <w:b/>
              </w:rPr>
            </w:pPr>
            <w:r>
              <w:rPr>
                <w:b/>
              </w:rPr>
              <w:t>-</w:t>
            </w:r>
            <w:r w:rsidRPr="00887EF3">
              <w:rPr>
                <w:b/>
              </w:rPr>
              <w:t>2500,0</w:t>
            </w:r>
          </w:p>
        </w:tc>
      </w:tr>
      <w:tr w:rsidR="00DE6D58" w:rsidRPr="00887EF3" w:rsidTr="00122583">
        <w:tblPrEx>
          <w:tblCellMar>
            <w:top w:w="0" w:type="dxa"/>
            <w:left w:w="0" w:type="dxa"/>
            <w:right w:w="0" w:type="dxa"/>
          </w:tblCellMar>
        </w:tblPrEx>
        <w:trPr>
          <w:trHeight w:val="330"/>
        </w:trPr>
        <w:tc>
          <w:tcPr>
            <w:tcW w:w="3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6D58" w:rsidRPr="00887EF3" w:rsidRDefault="00DE6D58" w:rsidP="00664037">
            <w:pPr>
              <w:jc w:val="center"/>
              <w:rPr>
                <w:b/>
              </w:rPr>
            </w:pPr>
            <w:r w:rsidRPr="00887EF3">
              <w:t>000 01 02 00 00 00 0000 700</w:t>
            </w:r>
          </w:p>
        </w:tc>
        <w:tc>
          <w:tcPr>
            <w:tcW w:w="50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6D58" w:rsidRPr="00887EF3" w:rsidRDefault="00DE6D58" w:rsidP="00664037">
            <w:pPr>
              <w:ind w:left="60" w:right="60"/>
              <w:jc w:val="both"/>
            </w:pPr>
            <w:r w:rsidRPr="00887EF3">
              <w:t>Получение кредитов от кредитных орг</w:t>
            </w:r>
            <w:r w:rsidRPr="00887EF3">
              <w:t>а</w:t>
            </w:r>
            <w:r w:rsidRPr="00887EF3">
              <w:t>низаций бюджетами сельских поселений в валюте Ро</w:t>
            </w:r>
            <w:r w:rsidRPr="00887EF3">
              <w:t>с</w:t>
            </w:r>
            <w:r w:rsidRPr="00887EF3">
              <w:t>сийской Федерации</w:t>
            </w:r>
          </w:p>
        </w:tc>
        <w:tc>
          <w:tcPr>
            <w:tcW w:w="11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Pr="00887EF3" w:rsidRDefault="00DE6D58" w:rsidP="00664037">
            <w:pPr>
              <w:jc w:val="right"/>
            </w:pPr>
            <w:r w:rsidRPr="00887EF3">
              <w:t>0,0</w:t>
            </w:r>
          </w:p>
        </w:tc>
      </w:tr>
      <w:tr w:rsidR="00DE6D58" w:rsidRPr="00887EF3" w:rsidTr="00122583">
        <w:tblPrEx>
          <w:tblCellMar>
            <w:top w:w="0" w:type="dxa"/>
            <w:left w:w="0" w:type="dxa"/>
            <w:right w:w="0" w:type="dxa"/>
          </w:tblCellMar>
        </w:tblPrEx>
        <w:trPr>
          <w:trHeight w:val="330"/>
        </w:trPr>
        <w:tc>
          <w:tcPr>
            <w:tcW w:w="3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6D58" w:rsidRPr="00887EF3" w:rsidRDefault="00DE6D58" w:rsidP="00664037">
            <w:pPr>
              <w:jc w:val="center"/>
              <w:rPr>
                <w:b/>
              </w:rPr>
            </w:pPr>
            <w:r w:rsidRPr="00887EF3">
              <w:t>000 01 02 00 00 10 0000 710</w:t>
            </w:r>
          </w:p>
        </w:tc>
        <w:tc>
          <w:tcPr>
            <w:tcW w:w="50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6D58" w:rsidRPr="00887EF3" w:rsidRDefault="00DE6D58" w:rsidP="00664037">
            <w:pPr>
              <w:ind w:left="60" w:right="60"/>
              <w:jc w:val="both"/>
            </w:pPr>
            <w:r w:rsidRPr="00887EF3">
              <w:t>Получение кредитов от кредитных орг</w:t>
            </w:r>
            <w:r w:rsidRPr="00887EF3">
              <w:t>а</w:t>
            </w:r>
            <w:r w:rsidRPr="00887EF3">
              <w:t>низаций бюджетами сельских поселений в валюте Ро</w:t>
            </w:r>
            <w:r w:rsidRPr="00887EF3">
              <w:t>с</w:t>
            </w:r>
            <w:r w:rsidRPr="00887EF3">
              <w:t>сийской Федерации</w:t>
            </w:r>
          </w:p>
        </w:tc>
        <w:tc>
          <w:tcPr>
            <w:tcW w:w="11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Pr="00887EF3" w:rsidRDefault="00DE6D58" w:rsidP="00664037">
            <w:pPr>
              <w:jc w:val="right"/>
            </w:pPr>
            <w:r w:rsidRPr="00887EF3">
              <w:t>0,0</w:t>
            </w:r>
          </w:p>
        </w:tc>
      </w:tr>
      <w:tr w:rsidR="00DE6D58" w:rsidRPr="00887EF3" w:rsidTr="00122583">
        <w:tblPrEx>
          <w:tblCellMar>
            <w:top w:w="0" w:type="dxa"/>
            <w:left w:w="0" w:type="dxa"/>
            <w:right w:w="0" w:type="dxa"/>
          </w:tblCellMar>
        </w:tblPrEx>
        <w:trPr>
          <w:trHeight w:val="330"/>
        </w:trPr>
        <w:tc>
          <w:tcPr>
            <w:tcW w:w="3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6D58" w:rsidRPr="00887EF3" w:rsidRDefault="00DE6D58" w:rsidP="00664037">
            <w:pPr>
              <w:jc w:val="center"/>
            </w:pPr>
            <w:r w:rsidRPr="00887EF3">
              <w:t>000 01 02 00 00 00 0000 800</w:t>
            </w:r>
          </w:p>
        </w:tc>
        <w:tc>
          <w:tcPr>
            <w:tcW w:w="50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6D58" w:rsidRPr="00887EF3" w:rsidRDefault="00DE6D58" w:rsidP="00664037">
            <w:pPr>
              <w:ind w:left="60" w:right="60"/>
              <w:jc w:val="both"/>
            </w:pPr>
            <w:r w:rsidRPr="00887EF3">
              <w:t>Погашение бюджетами сельских поселений кредитов от кредитных организ</w:t>
            </w:r>
            <w:r w:rsidRPr="00887EF3">
              <w:t>а</w:t>
            </w:r>
            <w:r w:rsidRPr="00887EF3">
              <w:t>ций в валюте Российской Федерации</w:t>
            </w:r>
          </w:p>
        </w:tc>
        <w:tc>
          <w:tcPr>
            <w:tcW w:w="11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Pr="00887EF3" w:rsidRDefault="00DE6D58" w:rsidP="00664037">
            <w:pPr>
              <w:jc w:val="right"/>
            </w:pPr>
            <w:r>
              <w:t>-</w:t>
            </w:r>
            <w:r w:rsidRPr="00887EF3">
              <w:t>2500,0</w:t>
            </w:r>
          </w:p>
          <w:p w:rsidR="00DE6D58" w:rsidRPr="00887EF3" w:rsidRDefault="00DE6D58" w:rsidP="00664037">
            <w:pPr>
              <w:jc w:val="right"/>
            </w:pPr>
          </w:p>
          <w:p w:rsidR="00DE6D58" w:rsidRPr="00887EF3" w:rsidRDefault="00DE6D58" w:rsidP="00664037">
            <w:pPr>
              <w:jc w:val="right"/>
            </w:pPr>
          </w:p>
        </w:tc>
      </w:tr>
      <w:tr w:rsidR="00DE6D58" w:rsidRPr="00887EF3" w:rsidTr="00122583">
        <w:tblPrEx>
          <w:tblCellMar>
            <w:top w:w="0" w:type="dxa"/>
            <w:left w:w="0" w:type="dxa"/>
            <w:right w:w="0" w:type="dxa"/>
          </w:tblCellMar>
        </w:tblPrEx>
        <w:trPr>
          <w:trHeight w:val="330"/>
        </w:trPr>
        <w:tc>
          <w:tcPr>
            <w:tcW w:w="3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6D58" w:rsidRPr="00887EF3" w:rsidRDefault="00DE6D58" w:rsidP="00664037">
            <w:pPr>
              <w:jc w:val="center"/>
            </w:pPr>
            <w:r w:rsidRPr="00887EF3">
              <w:t>000 01 02 00 00 10 0000 810</w:t>
            </w:r>
          </w:p>
        </w:tc>
        <w:tc>
          <w:tcPr>
            <w:tcW w:w="50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6D58" w:rsidRPr="00887EF3" w:rsidRDefault="00DE6D58" w:rsidP="00664037">
            <w:pPr>
              <w:ind w:left="60" w:right="60"/>
              <w:jc w:val="both"/>
            </w:pPr>
            <w:r w:rsidRPr="00887EF3">
              <w:t xml:space="preserve">Погашение бюджетами сельских поселений </w:t>
            </w:r>
            <w:r w:rsidRPr="00887EF3">
              <w:lastRenderedPageBreak/>
              <w:t>кредитов от кредитных организ</w:t>
            </w:r>
            <w:r w:rsidRPr="00887EF3">
              <w:t>а</w:t>
            </w:r>
            <w:r w:rsidRPr="00887EF3">
              <w:t>ций в валюте Российской Федерации</w:t>
            </w:r>
          </w:p>
        </w:tc>
        <w:tc>
          <w:tcPr>
            <w:tcW w:w="11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Pr="00887EF3" w:rsidRDefault="00DE6D58" w:rsidP="00664037">
            <w:pPr>
              <w:jc w:val="right"/>
            </w:pPr>
            <w:r>
              <w:lastRenderedPageBreak/>
              <w:t>-</w:t>
            </w:r>
            <w:r w:rsidRPr="00887EF3">
              <w:t>2500,0</w:t>
            </w:r>
          </w:p>
          <w:p w:rsidR="00DE6D58" w:rsidRPr="00887EF3" w:rsidRDefault="00DE6D58" w:rsidP="00664037">
            <w:pPr>
              <w:jc w:val="center"/>
            </w:pPr>
          </w:p>
          <w:p w:rsidR="00DE6D58" w:rsidRPr="00887EF3" w:rsidRDefault="00DE6D58" w:rsidP="00664037">
            <w:pPr>
              <w:jc w:val="center"/>
            </w:pPr>
          </w:p>
        </w:tc>
      </w:tr>
      <w:tr w:rsidR="00DE6D58" w:rsidRPr="00887EF3" w:rsidTr="00122583">
        <w:tblPrEx>
          <w:tblCellMar>
            <w:top w:w="0" w:type="dxa"/>
            <w:left w:w="0" w:type="dxa"/>
            <w:right w:w="0" w:type="dxa"/>
          </w:tblCellMar>
        </w:tblPrEx>
        <w:trPr>
          <w:trHeight w:val="330"/>
        </w:trPr>
        <w:tc>
          <w:tcPr>
            <w:tcW w:w="3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6D58" w:rsidRPr="00887EF3" w:rsidRDefault="00DE6D58" w:rsidP="00664037">
            <w:pPr>
              <w:rPr>
                <w:b/>
              </w:rPr>
            </w:pPr>
            <w:r w:rsidRPr="00887EF3">
              <w:rPr>
                <w:b/>
                <w:bCs/>
              </w:rPr>
              <w:lastRenderedPageBreak/>
              <w:t>000 01 03 00 00 00 0000 000</w:t>
            </w:r>
          </w:p>
        </w:tc>
        <w:tc>
          <w:tcPr>
            <w:tcW w:w="50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6D58" w:rsidRPr="00887EF3" w:rsidRDefault="00DE6D58" w:rsidP="00664037">
            <w:pPr>
              <w:pStyle w:val="s161"/>
              <w:shd w:val="clear" w:color="auto" w:fill="FFFFFF"/>
              <w:rPr>
                <w:b/>
                <w:bCs/>
              </w:rPr>
            </w:pPr>
            <w:r w:rsidRPr="00887EF3">
              <w:rPr>
                <w:b/>
              </w:rPr>
              <w:t>Бюджетные кредиты от других бюджетов бюджетной системы Российской Федерации</w:t>
            </w:r>
          </w:p>
        </w:tc>
        <w:tc>
          <w:tcPr>
            <w:tcW w:w="11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Pr="00887EF3" w:rsidRDefault="00DE6D58" w:rsidP="00664037">
            <w:pPr>
              <w:jc w:val="right"/>
            </w:pPr>
            <w:r w:rsidRPr="00887EF3">
              <w:rPr>
                <w:b/>
                <w:bCs/>
              </w:rPr>
              <w:t>0,0</w:t>
            </w:r>
          </w:p>
        </w:tc>
      </w:tr>
      <w:tr w:rsidR="00DE6D58" w:rsidRPr="00887EF3" w:rsidTr="00122583">
        <w:tblPrEx>
          <w:tblCellMar>
            <w:top w:w="0" w:type="dxa"/>
            <w:left w:w="0" w:type="dxa"/>
            <w:right w:w="0" w:type="dxa"/>
          </w:tblCellMar>
        </w:tblPrEx>
        <w:trPr>
          <w:trHeight w:val="330"/>
        </w:trPr>
        <w:tc>
          <w:tcPr>
            <w:tcW w:w="3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6D58" w:rsidRPr="00887EF3" w:rsidRDefault="00DE6D58" w:rsidP="00664037">
            <w:r w:rsidRPr="00887EF3">
              <w:rPr>
                <w:bCs/>
              </w:rPr>
              <w:t>000 01 03 01 00 00 0000 700</w:t>
            </w:r>
          </w:p>
        </w:tc>
        <w:tc>
          <w:tcPr>
            <w:tcW w:w="50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6D58" w:rsidRPr="00887EF3" w:rsidRDefault="00DE6D58" w:rsidP="00664037">
            <w:pPr>
              <w:pStyle w:val="s161"/>
              <w:shd w:val="clear" w:color="auto" w:fill="FFFFFF"/>
              <w:rPr>
                <w:bCs/>
              </w:rPr>
            </w:pPr>
            <w:r w:rsidRPr="00887EF3">
              <w:t>Получение бюджетных кредитов от других бюджетов бюджетной системы Российской Ф</w:t>
            </w:r>
            <w:r w:rsidRPr="00887EF3">
              <w:t>е</w:t>
            </w:r>
            <w:r w:rsidRPr="00887EF3">
              <w:t>дерации в валюте Российской Федерации</w:t>
            </w:r>
          </w:p>
        </w:tc>
        <w:tc>
          <w:tcPr>
            <w:tcW w:w="11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Pr="00887EF3" w:rsidRDefault="00DE6D58" w:rsidP="00664037">
            <w:pPr>
              <w:snapToGrid w:val="0"/>
              <w:jc w:val="right"/>
              <w:rPr>
                <w:bCs/>
              </w:rPr>
            </w:pPr>
          </w:p>
          <w:p w:rsidR="00DE6D58" w:rsidRPr="00887EF3" w:rsidRDefault="00DE6D58" w:rsidP="00664037">
            <w:pPr>
              <w:jc w:val="right"/>
            </w:pPr>
            <w:r w:rsidRPr="00887EF3">
              <w:rPr>
                <w:bCs/>
              </w:rPr>
              <w:t>0,0</w:t>
            </w:r>
          </w:p>
        </w:tc>
      </w:tr>
      <w:tr w:rsidR="00DE6D58" w:rsidRPr="00887EF3" w:rsidTr="00122583">
        <w:tblPrEx>
          <w:tblCellMar>
            <w:top w:w="0" w:type="dxa"/>
            <w:left w:w="0" w:type="dxa"/>
            <w:right w:w="0" w:type="dxa"/>
          </w:tblCellMar>
        </w:tblPrEx>
        <w:trPr>
          <w:trHeight w:val="330"/>
        </w:trPr>
        <w:tc>
          <w:tcPr>
            <w:tcW w:w="3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6D58" w:rsidRPr="00887EF3" w:rsidRDefault="00DE6D58" w:rsidP="00664037">
            <w:r w:rsidRPr="00887EF3">
              <w:rPr>
                <w:bCs/>
              </w:rPr>
              <w:t>000 01 03 01 00 10 0000 710</w:t>
            </w:r>
          </w:p>
        </w:tc>
        <w:tc>
          <w:tcPr>
            <w:tcW w:w="50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6D58" w:rsidRPr="00887EF3" w:rsidRDefault="00DE6D58" w:rsidP="00664037">
            <w:pPr>
              <w:pStyle w:val="s161"/>
              <w:shd w:val="clear" w:color="auto" w:fill="FFFFFF"/>
              <w:rPr>
                <w:bCs/>
              </w:rPr>
            </w:pPr>
            <w:r w:rsidRPr="00887EF3">
              <w:t>Получение кредитов от других бюджетов бю</w:t>
            </w:r>
            <w:r w:rsidRPr="00887EF3">
              <w:t>д</w:t>
            </w:r>
            <w:r w:rsidRPr="00887EF3">
              <w:t>жетной системы Российской Федерации бюджетами сельских поселений в в</w:t>
            </w:r>
            <w:r w:rsidRPr="00887EF3">
              <w:t>а</w:t>
            </w:r>
            <w:r w:rsidRPr="00887EF3">
              <w:t>люте Российской Федерации</w:t>
            </w:r>
          </w:p>
        </w:tc>
        <w:tc>
          <w:tcPr>
            <w:tcW w:w="11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Pr="00887EF3" w:rsidRDefault="00DE6D58" w:rsidP="00664037">
            <w:pPr>
              <w:jc w:val="right"/>
            </w:pPr>
            <w:r w:rsidRPr="00887EF3">
              <w:rPr>
                <w:bCs/>
              </w:rPr>
              <w:t>0,0</w:t>
            </w:r>
          </w:p>
        </w:tc>
      </w:tr>
      <w:tr w:rsidR="00DE6D58" w:rsidRPr="00887EF3" w:rsidTr="00122583">
        <w:tblPrEx>
          <w:tblCellMar>
            <w:top w:w="0" w:type="dxa"/>
            <w:left w:w="0" w:type="dxa"/>
            <w:right w:w="0" w:type="dxa"/>
          </w:tblCellMar>
        </w:tblPrEx>
        <w:trPr>
          <w:trHeight w:val="330"/>
        </w:trPr>
        <w:tc>
          <w:tcPr>
            <w:tcW w:w="3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6D58" w:rsidRPr="00887EF3" w:rsidRDefault="00DE6D58" w:rsidP="00664037">
            <w:r w:rsidRPr="00887EF3">
              <w:rPr>
                <w:bCs/>
              </w:rPr>
              <w:t>000 01 03 01 00 00 0000 800</w:t>
            </w:r>
          </w:p>
        </w:tc>
        <w:tc>
          <w:tcPr>
            <w:tcW w:w="50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6D58" w:rsidRPr="00887EF3" w:rsidRDefault="00DE6D58" w:rsidP="00664037">
            <w:pPr>
              <w:pStyle w:val="s161"/>
              <w:shd w:val="clear" w:color="auto" w:fill="FFFFFF"/>
              <w:rPr>
                <w:bCs/>
              </w:rPr>
            </w:pPr>
            <w:r w:rsidRPr="00887EF3">
              <w:t>Погашение бюджетных кредитов, пол</w:t>
            </w:r>
            <w:r w:rsidRPr="00887EF3">
              <w:t>у</w:t>
            </w:r>
            <w:r w:rsidRPr="00887EF3">
              <w:t>ченных от других бюджетов бюджетной системы Ро</w:t>
            </w:r>
            <w:r w:rsidRPr="00887EF3">
              <w:t>с</w:t>
            </w:r>
            <w:r w:rsidRPr="00887EF3">
              <w:t>сийской Федерации в валюте Российской Фед</w:t>
            </w:r>
            <w:r w:rsidRPr="00887EF3">
              <w:t>е</w:t>
            </w:r>
            <w:r w:rsidRPr="00887EF3">
              <w:t>рации</w:t>
            </w:r>
          </w:p>
        </w:tc>
        <w:tc>
          <w:tcPr>
            <w:tcW w:w="11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Pr="00887EF3" w:rsidRDefault="00DE6D58" w:rsidP="00664037">
            <w:pPr>
              <w:jc w:val="right"/>
            </w:pPr>
            <w:r w:rsidRPr="00887EF3">
              <w:rPr>
                <w:bCs/>
              </w:rPr>
              <w:t>0,0</w:t>
            </w:r>
          </w:p>
        </w:tc>
      </w:tr>
      <w:tr w:rsidR="00DE6D58" w:rsidRPr="00887EF3" w:rsidTr="00122583">
        <w:tblPrEx>
          <w:tblCellMar>
            <w:top w:w="0" w:type="dxa"/>
            <w:left w:w="0" w:type="dxa"/>
            <w:right w:w="0" w:type="dxa"/>
          </w:tblCellMar>
        </w:tblPrEx>
        <w:trPr>
          <w:trHeight w:val="330"/>
        </w:trPr>
        <w:tc>
          <w:tcPr>
            <w:tcW w:w="3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6D58" w:rsidRPr="00887EF3" w:rsidRDefault="00DE6D58" w:rsidP="00664037">
            <w:r w:rsidRPr="00887EF3">
              <w:rPr>
                <w:bCs/>
              </w:rPr>
              <w:t>000 01 03 01 00 10 0000 810</w:t>
            </w:r>
          </w:p>
        </w:tc>
        <w:tc>
          <w:tcPr>
            <w:tcW w:w="50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6D58" w:rsidRPr="00887EF3" w:rsidRDefault="00DE6D58" w:rsidP="00664037">
            <w:pPr>
              <w:pStyle w:val="s161"/>
              <w:shd w:val="clear" w:color="auto" w:fill="FFFFFF"/>
              <w:rPr>
                <w:bCs/>
              </w:rPr>
            </w:pPr>
            <w:r w:rsidRPr="00887EF3">
              <w:t>Погашение бюджетами сельских поселений кредитов от других бюджетов бю</w:t>
            </w:r>
            <w:r w:rsidRPr="00887EF3">
              <w:t>д</w:t>
            </w:r>
            <w:r w:rsidRPr="00887EF3">
              <w:t>жетной системы Российской Федерации в валюте Российской Федерации</w:t>
            </w:r>
          </w:p>
        </w:tc>
        <w:tc>
          <w:tcPr>
            <w:tcW w:w="11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Pr="00887EF3" w:rsidRDefault="00DE6D58" w:rsidP="00664037">
            <w:pPr>
              <w:jc w:val="right"/>
            </w:pPr>
            <w:r w:rsidRPr="00887EF3">
              <w:rPr>
                <w:bCs/>
              </w:rPr>
              <w:t>0,0</w:t>
            </w:r>
          </w:p>
        </w:tc>
      </w:tr>
      <w:tr w:rsidR="00DE6D58" w:rsidRPr="00887EF3" w:rsidTr="00122583">
        <w:tblPrEx>
          <w:tblCellMar>
            <w:top w:w="0" w:type="dxa"/>
            <w:left w:w="0" w:type="dxa"/>
            <w:right w:w="0" w:type="dxa"/>
          </w:tblCellMar>
        </w:tblPrEx>
        <w:trPr>
          <w:trHeight w:val="116"/>
        </w:trPr>
        <w:tc>
          <w:tcPr>
            <w:tcW w:w="3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6D58" w:rsidRPr="00887EF3" w:rsidRDefault="00DE6D58" w:rsidP="00664037">
            <w:pPr>
              <w:rPr>
                <w:b/>
                <w:bCs/>
              </w:rPr>
            </w:pPr>
            <w:r w:rsidRPr="00887EF3">
              <w:rPr>
                <w:b/>
                <w:bCs/>
              </w:rPr>
              <w:t>000 01 05 00 00 00 0000 000</w:t>
            </w:r>
          </w:p>
        </w:tc>
        <w:tc>
          <w:tcPr>
            <w:tcW w:w="50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6D58" w:rsidRPr="00887EF3" w:rsidRDefault="00DE6D58" w:rsidP="00664037">
            <w:pPr>
              <w:jc w:val="both"/>
              <w:rPr>
                <w:b/>
                <w:bCs/>
              </w:rPr>
            </w:pPr>
            <w:r w:rsidRPr="00887EF3">
              <w:rPr>
                <w:b/>
                <w:bCs/>
              </w:rPr>
              <w:t>Изменение остатков средств на счетах по уч</w:t>
            </w:r>
            <w:r w:rsidRPr="00887EF3">
              <w:rPr>
                <w:b/>
                <w:bCs/>
              </w:rPr>
              <w:t>е</w:t>
            </w:r>
            <w:r w:rsidRPr="00887EF3">
              <w:rPr>
                <w:b/>
                <w:bCs/>
              </w:rPr>
              <w:t>ту средств бюджета</w:t>
            </w:r>
          </w:p>
        </w:tc>
        <w:tc>
          <w:tcPr>
            <w:tcW w:w="11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Pr="00887EF3" w:rsidRDefault="0012384A" w:rsidP="0072013E">
            <w:pPr>
              <w:jc w:val="right"/>
            </w:pPr>
            <w:r>
              <w:rPr>
                <w:b/>
                <w:bCs/>
              </w:rPr>
              <w:t>7 7</w:t>
            </w:r>
            <w:r w:rsidR="0072013E">
              <w:rPr>
                <w:b/>
                <w:bCs/>
              </w:rPr>
              <w:t>08</w:t>
            </w:r>
            <w:r w:rsidR="00DE6D58" w:rsidRPr="00887EF3">
              <w:rPr>
                <w:b/>
                <w:bCs/>
              </w:rPr>
              <w:t>,</w:t>
            </w:r>
            <w:r w:rsidR="0072013E">
              <w:rPr>
                <w:b/>
                <w:bCs/>
              </w:rPr>
              <w:t>1</w:t>
            </w:r>
          </w:p>
        </w:tc>
      </w:tr>
      <w:tr w:rsidR="00DE6D58" w:rsidRPr="00887EF3" w:rsidTr="00122583">
        <w:tblPrEx>
          <w:tblCellMar>
            <w:top w:w="0" w:type="dxa"/>
            <w:left w:w="0" w:type="dxa"/>
            <w:right w:w="0" w:type="dxa"/>
          </w:tblCellMar>
        </w:tblPrEx>
        <w:trPr>
          <w:trHeight w:val="498"/>
        </w:trPr>
        <w:tc>
          <w:tcPr>
            <w:tcW w:w="3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6D58" w:rsidRPr="00887EF3" w:rsidRDefault="00DE6D58" w:rsidP="00664037">
            <w:r w:rsidRPr="00887EF3">
              <w:t>000 01 05 00 00 00 0000 500</w:t>
            </w:r>
          </w:p>
        </w:tc>
        <w:tc>
          <w:tcPr>
            <w:tcW w:w="50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6D58" w:rsidRPr="00887EF3" w:rsidRDefault="00DE6D58" w:rsidP="00664037">
            <w:pPr>
              <w:jc w:val="both"/>
            </w:pPr>
            <w:r w:rsidRPr="00887EF3">
              <w:t>Увеличение остатков средств бюджетов</w:t>
            </w:r>
          </w:p>
        </w:tc>
        <w:tc>
          <w:tcPr>
            <w:tcW w:w="11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Pr="00887EF3" w:rsidRDefault="007A12E2" w:rsidP="00664037">
            <w:pPr>
              <w:jc w:val="right"/>
            </w:pPr>
            <w:r>
              <w:t>64 9</w:t>
            </w:r>
            <w:r w:rsidR="00EF2761">
              <w:t>58</w:t>
            </w:r>
            <w:r w:rsidR="00DE6D58">
              <w:t>,0</w:t>
            </w:r>
          </w:p>
        </w:tc>
      </w:tr>
      <w:tr w:rsidR="007A12E2" w:rsidRPr="00887EF3" w:rsidTr="00122583">
        <w:tblPrEx>
          <w:tblCellMar>
            <w:top w:w="0" w:type="dxa"/>
            <w:left w:w="0" w:type="dxa"/>
            <w:right w:w="0" w:type="dxa"/>
          </w:tblCellMar>
        </w:tblPrEx>
        <w:trPr>
          <w:trHeight w:val="551"/>
        </w:trPr>
        <w:tc>
          <w:tcPr>
            <w:tcW w:w="3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A12E2" w:rsidRPr="00887EF3" w:rsidRDefault="007A12E2" w:rsidP="00664037">
            <w:r w:rsidRPr="00887EF3">
              <w:t>000 01 05 02 00 00 0000 500</w:t>
            </w:r>
          </w:p>
        </w:tc>
        <w:tc>
          <w:tcPr>
            <w:tcW w:w="50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A12E2" w:rsidRPr="00887EF3" w:rsidRDefault="007A12E2" w:rsidP="00664037">
            <w:pPr>
              <w:jc w:val="both"/>
            </w:pPr>
            <w:r w:rsidRPr="00887EF3">
              <w:t>Увеличение прочих остатков средств бюджетов</w:t>
            </w:r>
          </w:p>
        </w:tc>
        <w:tc>
          <w:tcPr>
            <w:tcW w:w="11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A12E2" w:rsidRDefault="007A12E2" w:rsidP="007A12E2">
            <w:pPr>
              <w:jc w:val="right"/>
            </w:pPr>
            <w:r w:rsidRPr="0001258F">
              <w:t>64 958,0</w:t>
            </w:r>
          </w:p>
        </w:tc>
      </w:tr>
      <w:tr w:rsidR="007A12E2" w:rsidRPr="00887EF3" w:rsidTr="00122583">
        <w:tblPrEx>
          <w:tblCellMar>
            <w:top w:w="0" w:type="dxa"/>
            <w:left w:w="0" w:type="dxa"/>
            <w:right w:w="0" w:type="dxa"/>
          </w:tblCellMar>
        </w:tblPrEx>
        <w:trPr>
          <w:trHeight w:val="588"/>
        </w:trPr>
        <w:tc>
          <w:tcPr>
            <w:tcW w:w="3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A12E2" w:rsidRPr="00887EF3" w:rsidRDefault="007A12E2" w:rsidP="00664037">
            <w:r w:rsidRPr="00887EF3">
              <w:t>000 01 05 02 01 00 0000 510</w:t>
            </w:r>
          </w:p>
        </w:tc>
        <w:tc>
          <w:tcPr>
            <w:tcW w:w="50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A12E2" w:rsidRPr="00887EF3" w:rsidRDefault="007A12E2" w:rsidP="00664037">
            <w:pPr>
              <w:jc w:val="both"/>
            </w:pPr>
            <w:r w:rsidRPr="00887EF3">
              <w:t>Увеличение прочих остатков денежных средств бюджетов</w:t>
            </w:r>
          </w:p>
        </w:tc>
        <w:tc>
          <w:tcPr>
            <w:tcW w:w="11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A12E2" w:rsidRDefault="007A12E2" w:rsidP="007A12E2">
            <w:pPr>
              <w:jc w:val="right"/>
            </w:pPr>
            <w:r w:rsidRPr="0001258F">
              <w:t>64 958,0</w:t>
            </w:r>
          </w:p>
        </w:tc>
      </w:tr>
      <w:tr w:rsidR="007A12E2" w:rsidRPr="00887EF3" w:rsidTr="00122583">
        <w:tblPrEx>
          <w:tblCellMar>
            <w:top w:w="0" w:type="dxa"/>
            <w:left w:w="0" w:type="dxa"/>
            <w:right w:w="0" w:type="dxa"/>
          </w:tblCellMar>
        </w:tblPrEx>
        <w:trPr>
          <w:trHeight w:val="498"/>
        </w:trPr>
        <w:tc>
          <w:tcPr>
            <w:tcW w:w="3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A12E2" w:rsidRPr="00887EF3" w:rsidRDefault="007A12E2" w:rsidP="00664037">
            <w:r w:rsidRPr="00887EF3">
              <w:t>992 01 05 02 01 10 0000 510</w:t>
            </w:r>
          </w:p>
        </w:tc>
        <w:tc>
          <w:tcPr>
            <w:tcW w:w="50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A12E2" w:rsidRPr="00887EF3" w:rsidRDefault="007A12E2" w:rsidP="00664037">
            <w:pPr>
              <w:jc w:val="both"/>
            </w:pPr>
            <w:r w:rsidRPr="00887EF3">
              <w:t xml:space="preserve">Увеличение прочих остатков денежных средств бюджета поселения </w:t>
            </w:r>
          </w:p>
        </w:tc>
        <w:tc>
          <w:tcPr>
            <w:tcW w:w="11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A12E2" w:rsidRDefault="007A12E2" w:rsidP="007A12E2">
            <w:pPr>
              <w:jc w:val="right"/>
            </w:pPr>
            <w:r w:rsidRPr="0001258F">
              <w:t>64 958,0</w:t>
            </w:r>
          </w:p>
        </w:tc>
      </w:tr>
      <w:tr w:rsidR="0097324E" w:rsidRPr="00887EF3" w:rsidTr="00122583">
        <w:tblPrEx>
          <w:tblCellMar>
            <w:top w:w="0" w:type="dxa"/>
            <w:left w:w="0" w:type="dxa"/>
            <w:right w:w="0" w:type="dxa"/>
          </w:tblCellMar>
        </w:tblPrEx>
        <w:trPr>
          <w:trHeight w:val="564"/>
        </w:trPr>
        <w:tc>
          <w:tcPr>
            <w:tcW w:w="3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324E" w:rsidRPr="00887EF3" w:rsidRDefault="0097324E" w:rsidP="00664037">
            <w:r w:rsidRPr="00887EF3">
              <w:t>000 01 05 00 00 00 0000 600</w:t>
            </w:r>
          </w:p>
        </w:tc>
        <w:tc>
          <w:tcPr>
            <w:tcW w:w="50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324E" w:rsidRPr="00887EF3" w:rsidRDefault="0097324E" w:rsidP="00664037">
            <w:pPr>
              <w:jc w:val="both"/>
            </w:pPr>
            <w:r w:rsidRPr="00887EF3">
              <w:t>Уменьшение остатков средств бюджетов</w:t>
            </w:r>
          </w:p>
        </w:tc>
        <w:tc>
          <w:tcPr>
            <w:tcW w:w="11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324E" w:rsidRDefault="004C299E" w:rsidP="0097324E">
            <w:pPr>
              <w:jc w:val="right"/>
            </w:pPr>
            <w:r>
              <w:t>7</w:t>
            </w:r>
            <w:r w:rsidR="007A12E2">
              <w:t>2 6</w:t>
            </w:r>
            <w:r w:rsidR="0097324E" w:rsidRPr="00280466">
              <w:t>66,1</w:t>
            </w:r>
          </w:p>
        </w:tc>
      </w:tr>
      <w:tr w:rsidR="007A12E2" w:rsidRPr="00887EF3" w:rsidTr="00122583">
        <w:tblPrEx>
          <w:tblCellMar>
            <w:top w:w="0" w:type="dxa"/>
            <w:left w:w="0" w:type="dxa"/>
            <w:right w:w="0" w:type="dxa"/>
          </w:tblCellMar>
        </w:tblPrEx>
        <w:trPr>
          <w:trHeight w:val="460"/>
        </w:trPr>
        <w:tc>
          <w:tcPr>
            <w:tcW w:w="3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A12E2" w:rsidRPr="00887EF3" w:rsidRDefault="007A12E2" w:rsidP="00664037">
            <w:r w:rsidRPr="00887EF3">
              <w:t>000 01 05 02 00 00 0000 600</w:t>
            </w:r>
          </w:p>
        </w:tc>
        <w:tc>
          <w:tcPr>
            <w:tcW w:w="50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A12E2" w:rsidRPr="00887EF3" w:rsidRDefault="007A12E2" w:rsidP="00664037">
            <w:pPr>
              <w:jc w:val="both"/>
            </w:pPr>
            <w:r w:rsidRPr="00887EF3">
              <w:t>Уменьшение прочих остатков средств бюджетов</w:t>
            </w:r>
          </w:p>
        </w:tc>
        <w:tc>
          <w:tcPr>
            <w:tcW w:w="11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A12E2" w:rsidRDefault="007A12E2" w:rsidP="007A12E2">
            <w:pPr>
              <w:jc w:val="right"/>
            </w:pPr>
            <w:r w:rsidRPr="00515BC3">
              <w:t>72 666,1</w:t>
            </w:r>
          </w:p>
        </w:tc>
      </w:tr>
      <w:tr w:rsidR="007A12E2" w:rsidRPr="00887EF3" w:rsidTr="00122583">
        <w:tblPrEx>
          <w:tblCellMar>
            <w:top w:w="0" w:type="dxa"/>
            <w:left w:w="0" w:type="dxa"/>
            <w:right w:w="0" w:type="dxa"/>
          </w:tblCellMar>
        </w:tblPrEx>
        <w:trPr>
          <w:trHeight w:val="512"/>
        </w:trPr>
        <w:tc>
          <w:tcPr>
            <w:tcW w:w="3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A12E2" w:rsidRPr="00887EF3" w:rsidRDefault="007A12E2" w:rsidP="00664037">
            <w:r w:rsidRPr="00887EF3">
              <w:t>000 01 05 02 01 00 0000 610</w:t>
            </w:r>
          </w:p>
        </w:tc>
        <w:tc>
          <w:tcPr>
            <w:tcW w:w="50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A12E2" w:rsidRPr="00887EF3" w:rsidRDefault="007A12E2" w:rsidP="0097324E">
            <w:pPr>
              <w:jc w:val="both"/>
            </w:pPr>
            <w:r w:rsidRPr="00887EF3">
              <w:t>У</w:t>
            </w:r>
            <w:r>
              <w:t>меньшение</w:t>
            </w:r>
            <w:r w:rsidRPr="00887EF3">
              <w:t xml:space="preserve"> прочих остатков денежных средств  бюджетов</w:t>
            </w:r>
          </w:p>
        </w:tc>
        <w:tc>
          <w:tcPr>
            <w:tcW w:w="11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A12E2" w:rsidRDefault="007A12E2" w:rsidP="007A12E2">
            <w:pPr>
              <w:jc w:val="right"/>
            </w:pPr>
            <w:r w:rsidRPr="00515BC3">
              <w:t>72 666,1</w:t>
            </w:r>
          </w:p>
        </w:tc>
      </w:tr>
      <w:tr w:rsidR="007A12E2" w:rsidRPr="00887EF3" w:rsidTr="00122583">
        <w:tblPrEx>
          <w:tblCellMar>
            <w:top w:w="0" w:type="dxa"/>
            <w:left w:w="0" w:type="dxa"/>
            <w:right w:w="0" w:type="dxa"/>
          </w:tblCellMar>
        </w:tblPrEx>
        <w:trPr>
          <w:trHeight w:val="563"/>
        </w:trPr>
        <w:tc>
          <w:tcPr>
            <w:tcW w:w="3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A12E2" w:rsidRPr="00887EF3" w:rsidRDefault="007A12E2" w:rsidP="00664037">
            <w:r w:rsidRPr="00887EF3">
              <w:t>992 01 05 02 01 10 0000 610</w:t>
            </w:r>
          </w:p>
        </w:tc>
        <w:tc>
          <w:tcPr>
            <w:tcW w:w="50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A12E2" w:rsidRPr="00887EF3" w:rsidRDefault="007A12E2" w:rsidP="00664037">
            <w:pPr>
              <w:jc w:val="both"/>
            </w:pPr>
            <w:r w:rsidRPr="00887EF3">
              <w:t xml:space="preserve">Уменьшение прочих остатков денежных средств бюджета поселения </w:t>
            </w:r>
          </w:p>
        </w:tc>
        <w:tc>
          <w:tcPr>
            <w:tcW w:w="11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A12E2" w:rsidRDefault="007A12E2" w:rsidP="007A12E2">
            <w:pPr>
              <w:jc w:val="right"/>
            </w:pPr>
            <w:r w:rsidRPr="00515BC3">
              <w:t>72 666,1</w:t>
            </w:r>
          </w:p>
        </w:tc>
      </w:tr>
    </w:tbl>
    <w:p w:rsidR="00CF22B0" w:rsidRDefault="00C15565" w:rsidP="00BD5736">
      <w:pPr>
        <w:ind w:right="-143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="00CF22B0">
        <w:rPr>
          <w:sz w:val="28"/>
          <w:szCs w:val="28"/>
        </w:rPr>
        <w:t>Контроль за выполнением настоящего решения возложить на бюджетную комиссию Совета Нововеличко</w:t>
      </w:r>
      <w:r w:rsidR="00CF22B0">
        <w:rPr>
          <w:sz w:val="28"/>
          <w:szCs w:val="28"/>
        </w:rPr>
        <w:t>в</w:t>
      </w:r>
      <w:r w:rsidR="00CF22B0">
        <w:rPr>
          <w:sz w:val="28"/>
          <w:szCs w:val="28"/>
        </w:rPr>
        <w:t>ского сельского поселения Динского района (</w:t>
      </w:r>
      <w:r w:rsidR="0072013E">
        <w:rPr>
          <w:sz w:val="28"/>
          <w:szCs w:val="28"/>
        </w:rPr>
        <w:t>Лапин</w:t>
      </w:r>
      <w:r w:rsidR="00CF22B0">
        <w:rPr>
          <w:sz w:val="28"/>
          <w:szCs w:val="28"/>
        </w:rPr>
        <w:t>) и администрацию Нов</w:t>
      </w:r>
      <w:r w:rsidR="00CF22B0">
        <w:rPr>
          <w:sz w:val="28"/>
          <w:szCs w:val="28"/>
        </w:rPr>
        <w:t>о</w:t>
      </w:r>
      <w:r w:rsidR="00CF22B0">
        <w:rPr>
          <w:sz w:val="28"/>
          <w:szCs w:val="28"/>
        </w:rPr>
        <w:t xml:space="preserve">величковского сельского поселения. </w:t>
      </w:r>
    </w:p>
    <w:p w:rsidR="00CF22B0" w:rsidRDefault="00CF22B0" w:rsidP="00BD5736">
      <w:pPr>
        <w:ind w:right="-143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Решение вступает в силу со дня </w:t>
      </w:r>
      <w:r w:rsidR="00C15565">
        <w:rPr>
          <w:sz w:val="28"/>
          <w:szCs w:val="28"/>
        </w:rPr>
        <w:t>официального опубликования.</w:t>
      </w:r>
    </w:p>
    <w:p w:rsidR="00CF22B0" w:rsidRPr="00A7535F" w:rsidRDefault="00CF22B0" w:rsidP="00BD5736">
      <w:pPr>
        <w:ind w:right="-143" w:firstLine="567"/>
      </w:pPr>
    </w:p>
    <w:p w:rsidR="00CF22B0" w:rsidRPr="00A7535F" w:rsidRDefault="00CF22B0">
      <w:pPr>
        <w:ind w:right="-143"/>
      </w:pPr>
    </w:p>
    <w:p w:rsidR="00EF6202" w:rsidRPr="00A7535F" w:rsidRDefault="00EF6202">
      <w:pPr>
        <w:ind w:right="-143"/>
      </w:pPr>
    </w:p>
    <w:p w:rsidR="00CF22B0" w:rsidRDefault="00CF22B0">
      <w:pPr>
        <w:ind w:right="-143"/>
        <w:rPr>
          <w:sz w:val="28"/>
          <w:szCs w:val="28"/>
        </w:rPr>
      </w:pPr>
      <w:r>
        <w:rPr>
          <w:sz w:val="28"/>
          <w:szCs w:val="28"/>
        </w:rPr>
        <w:t xml:space="preserve">Председатель Совета </w:t>
      </w:r>
    </w:p>
    <w:p w:rsidR="00EF6202" w:rsidRDefault="00EF6202">
      <w:pPr>
        <w:ind w:right="-143"/>
        <w:rPr>
          <w:sz w:val="28"/>
          <w:szCs w:val="28"/>
        </w:rPr>
      </w:pPr>
      <w:r>
        <w:rPr>
          <w:sz w:val="28"/>
          <w:szCs w:val="28"/>
        </w:rPr>
        <w:t xml:space="preserve">Нововеличковского </w:t>
      </w:r>
      <w:r w:rsidR="00CF22B0">
        <w:rPr>
          <w:sz w:val="28"/>
          <w:szCs w:val="28"/>
        </w:rPr>
        <w:t>сельского поселения</w:t>
      </w:r>
      <w:r w:rsidR="00CF22B0">
        <w:rPr>
          <w:sz w:val="28"/>
          <w:szCs w:val="28"/>
        </w:rPr>
        <w:tab/>
      </w:r>
    </w:p>
    <w:p w:rsidR="00CF22B0" w:rsidRDefault="00EF6202">
      <w:pPr>
        <w:ind w:right="-143"/>
        <w:rPr>
          <w:sz w:val="28"/>
          <w:szCs w:val="28"/>
        </w:rPr>
      </w:pPr>
      <w:r>
        <w:rPr>
          <w:sz w:val="28"/>
          <w:szCs w:val="28"/>
        </w:rPr>
        <w:t xml:space="preserve">Динского района                                                                                    </w:t>
      </w:r>
      <w:r w:rsidR="00CF22B0">
        <w:rPr>
          <w:sz w:val="28"/>
          <w:szCs w:val="28"/>
        </w:rPr>
        <w:t>В.А. Габлая</w:t>
      </w:r>
    </w:p>
    <w:p w:rsidR="00EF6202" w:rsidRPr="00BD5736" w:rsidRDefault="00EF6202">
      <w:pPr>
        <w:ind w:right="-143"/>
      </w:pPr>
    </w:p>
    <w:p w:rsidR="004C299E" w:rsidRDefault="004C299E">
      <w:pPr>
        <w:ind w:right="-143"/>
        <w:rPr>
          <w:sz w:val="28"/>
          <w:szCs w:val="28"/>
        </w:rPr>
      </w:pPr>
      <w:r>
        <w:rPr>
          <w:sz w:val="28"/>
          <w:szCs w:val="28"/>
        </w:rPr>
        <w:t xml:space="preserve">Глава </w:t>
      </w:r>
      <w:r w:rsidR="00EF6202">
        <w:rPr>
          <w:sz w:val="28"/>
          <w:szCs w:val="28"/>
        </w:rPr>
        <w:t xml:space="preserve">Нововеличковского </w:t>
      </w:r>
    </w:p>
    <w:p w:rsidR="00EF6202" w:rsidRDefault="00CF22B0">
      <w:pPr>
        <w:ind w:right="-143"/>
        <w:rPr>
          <w:sz w:val="28"/>
          <w:szCs w:val="28"/>
        </w:rPr>
      </w:pPr>
      <w:r>
        <w:rPr>
          <w:sz w:val="28"/>
          <w:szCs w:val="28"/>
        </w:rPr>
        <w:t>сельского посел</w:t>
      </w:r>
      <w:r>
        <w:rPr>
          <w:sz w:val="28"/>
          <w:szCs w:val="28"/>
        </w:rPr>
        <w:t>е</w:t>
      </w:r>
      <w:r>
        <w:rPr>
          <w:sz w:val="28"/>
          <w:szCs w:val="28"/>
        </w:rPr>
        <w:t>ния</w:t>
      </w:r>
    </w:p>
    <w:p w:rsidR="00CF22B0" w:rsidRPr="00EF6202" w:rsidRDefault="00EF6202">
      <w:pPr>
        <w:ind w:right="-143"/>
        <w:rPr>
          <w:sz w:val="28"/>
          <w:szCs w:val="28"/>
        </w:rPr>
      </w:pPr>
      <w:r>
        <w:rPr>
          <w:sz w:val="28"/>
          <w:szCs w:val="28"/>
        </w:rPr>
        <w:t>Динского района</w:t>
      </w:r>
      <w:r w:rsidR="00CF22B0">
        <w:rPr>
          <w:sz w:val="28"/>
          <w:szCs w:val="28"/>
        </w:rPr>
        <w:tab/>
      </w:r>
      <w:r>
        <w:rPr>
          <w:sz w:val="28"/>
          <w:szCs w:val="28"/>
        </w:rPr>
        <w:t xml:space="preserve">                                                   </w:t>
      </w:r>
      <w:r w:rsidR="00A83469">
        <w:rPr>
          <w:sz w:val="28"/>
          <w:szCs w:val="28"/>
        </w:rPr>
        <w:t xml:space="preserve">                   </w:t>
      </w:r>
      <w:r w:rsidR="00BD5736">
        <w:rPr>
          <w:sz w:val="28"/>
          <w:szCs w:val="28"/>
        </w:rPr>
        <w:t xml:space="preserve">  </w:t>
      </w:r>
      <w:r w:rsidR="00A83469">
        <w:rPr>
          <w:sz w:val="28"/>
          <w:szCs w:val="28"/>
        </w:rPr>
        <w:t xml:space="preserve">           </w:t>
      </w:r>
      <w:r w:rsidR="004C299E">
        <w:rPr>
          <w:sz w:val="28"/>
          <w:szCs w:val="28"/>
        </w:rPr>
        <w:t>Г.М.Кова</w:t>
      </w:r>
    </w:p>
    <w:sectPr w:rsidR="00CF22B0" w:rsidRPr="00EF6202">
      <w:headerReference w:type="default" r:id="rId9"/>
      <w:pgSz w:w="11906" w:h="16838"/>
      <w:pgMar w:top="765" w:right="850" w:bottom="709" w:left="1701" w:header="709" w:footer="720" w:gutter="0"/>
      <w:cols w:space="720"/>
      <w:docGrid w:linePitch="600" w:charSpace="3276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80CA3" w:rsidRDefault="00D80CA3">
      <w:r>
        <w:separator/>
      </w:r>
    </w:p>
  </w:endnote>
  <w:endnote w:type="continuationSeparator" w:id="0">
    <w:p w:rsidR="00D80CA3" w:rsidRDefault="00D80CA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orbel">
    <w:panose1 w:val="020B0503020204020204"/>
    <w:charset w:val="CC"/>
    <w:family w:val="swiss"/>
    <w:pitch w:val="variable"/>
    <w:sig w:usb0="A00002EF" w:usb1="4000A44B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nsultant">
    <w:altName w:val="Courier New"/>
    <w:charset w:val="00"/>
    <w:family w:val="modern"/>
    <w:pitch w:val="default"/>
    <w:sig w:usb0="00000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80CA3" w:rsidRDefault="00D80CA3">
      <w:r>
        <w:separator/>
      </w:r>
    </w:p>
  </w:footnote>
  <w:footnote w:type="continuationSeparator" w:id="0">
    <w:p w:rsidR="00D80CA3" w:rsidRDefault="00D80CA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623B" w:rsidRDefault="0080623B">
    <w:pPr>
      <w:pStyle w:val="af2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0;margin-top:.05pt;width:14pt;height:16.05pt;z-index:251657728;mso-wrap-distance-left:0;mso-wrap-distance-right:0;mso-position-horizontal:center;mso-position-horizontal-relative:margin" stroked="f">
          <v:fill opacity="0" color2="black"/>
          <v:textbox style="mso-next-textbox:#_x0000_s2049" inset="0,0,0,0">
            <w:txbxContent>
              <w:p w:rsidR="00CA4CA9" w:rsidRDefault="00CA4CA9"/>
            </w:txbxContent>
          </v:textbox>
          <w10:wrap type="square" side="largest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0000002"/>
    <w:multiLevelType w:val="singleLevel"/>
    <w:tmpl w:val="00000002"/>
    <w:name w:val="WW8Num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</w:abstractNum>
  <w:abstractNum w:abstractNumId="2">
    <w:nsid w:val="00000003"/>
    <w:multiLevelType w:val="singleLevel"/>
    <w:tmpl w:val="00000003"/>
    <w:name w:val="WW8Num6"/>
    <w:lvl w:ilvl="0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displayBackgroundShape/>
  <w:embedSystemFonts/>
  <w:stylePaneFormatFilter w:val="0000"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3074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CF22B0"/>
    <w:rsid w:val="0003559B"/>
    <w:rsid w:val="000422D9"/>
    <w:rsid w:val="00053970"/>
    <w:rsid w:val="0005438C"/>
    <w:rsid w:val="0008575F"/>
    <w:rsid w:val="00100658"/>
    <w:rsid w:val="00106BFD"/>
    <w:rsid w:val="00122583"/>
    <w:rsid w:val="0012384A"/>
    <w:rsid w:val="0013258C"/>
    <w:rsid w:val="001415D7"/>
    <w:rsid w:val="001530A8"/>
    <w:rsid w:val="00157748"/>
    <w:rsid w:val="00173BF0"/>
    <w:rsid w:val="001871D6"/>
    <w:rsid w:val="001967AE"/>
    <w:rsid w:val="001F0176"/>
    <w:rsid w:val="00235EE7"/>
    <w:rsid w:val="00251E8D"/>
    <w:rsid w:val="00270218"/>
    <w:rsid w:val="002A4068"/>
    <w:rsid w:val="002C43E4"/>
    <w:rsid w:val="0030070D"/>
    <w:rsid w:val="00303E2C"/>
    <w:rsid w:val="003334F7"/>
    <w:rsid w:val="003739EB"/>
    <w:rsid w:val="003F7A56"/>
    <w:rsid w:val="004044A9"/>
    <w:rsid w:val="00416B86"/>
    <w:rsid w:val="0045047B"/>
    <w:rsid w:val="00486494"/>
    <w:rsid w:val="004C299E"/>
    <w:rsid w:val="004C4C4C"/>
    <w:rsid w:val="004C66C3"/>
    <w:rsid w:val="004F0394"/>
    <w:rsid w:val="004F46D3"/>
    <w:rsid w:val="00517DB8"/>
    <w:rsid w:val="00533767"/>
    <w:rsid w:val="00545319"/>
    <w:rsid w:val="0054589F"/>
    <w:rsid w:val="00555F52"/>
    <w:rsid w:val="00565804"/>
    <w:rsid w:val="005701E0"/>
    <w:rsid w:val="00587E7C"/>
    <w:rsid w:val="005E209F"/>
    <w:rsid w:val="005F06ED"/>
    <w:rsid w:val="005F0BF0"/>
    <w:rsid w:val="00622875"/>
    <w:rsid w:val="00633814"/>
    <w:rsid w:val="006530AB"/>
    <w:rsid w:val="00664037"/>
    <w:rsid w:val="00667058"/>
    <w:rsid w:val="006D0676"/>
    <w:rsid w:val="00705FC8"/>
    <w:rsid w:val="0072013E"/>
    <w:rsid w:val="0073035E"/>
    <w:rsid w:val="007613F0"/>
    <w:rsid w:val="007741AD"/>
    <w:rsid w:val="00785032"/>
    <w:rsid w:val="007A12E2"/>
    <w:rsid w:val="007D1B66"/>
    <w:rsid w:val="0080623B"/>
    <w:rsid w:val="00837C54"/>
    <w:rsid w:val="0084190F"/>
    <w:rsid w:val="00845103"/>
    <w:rsid w:val="0084755B"/>
    <w:rsid w:val="00847774"/>
    <w:rsid w:val="0089111A"/>
    <w:rsid w:val="008A0233"/>
    <w:rsid w:val="008F6B04"/>
    <w:rsid w:val="009240C4"/>
    <w:rsid w:val="0092539D"/>
    <w:rsid w:val="00971AD3"/>
    <w:rsid w:val="0097324E"/>
    <w:rsid w:val="00984A98"/>
    <w:rsid w:val="009851E3"/>
    <w:rsid w:val="00991CDC"/>
    <w:rsid w:val="0099404E"/>
    <w:rsid w:val="0099657F"/>
    <w:rsid w:val="009D6766"/>
    <w:rsid w:val="00A014B3"/>
    <w:rsid w:val="00A22F21"/>
    <w:rsid w:val="00A27C6F"/>
    <w:rsid w:val="00A479D2"/>
    <w:rsid w:val="00A55A11"/>
    <w:rsid w:val="00A7535F"/>
    <w:rsid w:val="00A83469"/>
    <w:rsid w:val="00A937B1"/>
    <w:rsid w:val="00A9670D"/>
    <w:rsid w:val="00AA199F"/>
    <w:rsid w:val="00AA19B2"/>
    <w:rsid w:val="00AD1AE8"/>
    <w:rsid w:val="00AE50D8"/>
    <w:rsid w:val="00AF7AAA"/>
    <w:rsid w:val="00B03867"/>
    <w:rsid w:val="00B04E4C"/>
    <w:rsid w:val="00B44600"/>
    <w:rsid w:val="00B45F3F"/>
    <w:rsid w:val="00B83134"/>
    <w:rsid w:val="00B8518C"/>
    <w:rsid w:val="00B855A4"/>
    <w:rsid w:val="00B971F9"/>
    <w:rsid w:val="00BD540B"/>
    <w:rsid w:val="00BD5736"/>
    <w:rsid w:val="00BE7E6A"/>
    <w:rsid w:val="00BF3AF3"/>
    <w:rsid w:val="00C15565"/>
    <w:rsid w:val="00C25196"/>
    <w:rsid w:val="00C27A17"/>
    <w:rsid w:val="00C540F5"/>
    <w:rsid w:val="00C73614"/>
    <w:rsid w:val="00CA4CA9"/>
    <w:rsid w:val="00CB24D0"/>
    <w:rsid w:val="00CB30CC"/>
    <w:rsid w:val="00CB47BD"/>
    <w:rsid w:val="00CC30A9"/>
    <w:rsid w:val="00CE73B7"/>
    <w:rsid w:val="00CF22B0"/>
    <w:rsid w:val="00D80CA3"/>
    <w:rsid w:val="00D92A6A"/>
    <w:rsid w:val="00DE6D58"/>
    <w:rsid w:val="00DF0B81"/>
    <w:rsid w:val="00DF6AF4"/>
    <w:rsid w:val="00E46523"/>
    <w:rsid w:val="00EC4E42"/>
    <w:rsid w:val="00ED0702"/>
    <w:rsid w:val="00EF2761"/>
    <w:rsid w:val="00EF2C29"/>
    <w:rsid w:val="00EF6202"/>
    <w:rsid w:val="00EF7773"/>
    <w:rsid w:val="00F30EEA"/>
    <w:rsid w:val="00F47422"/>
    <w:rsid w:val="00FA70A4"/>
    <w:rsid w:val="00FC5851"/>
    <w:rsid w:val="00FC6FD2"/>
    <w:rsid w:val="00FD554D"/>
    <w:rsid w:val="00FE1FBD"/>
    <w:rsid w:val="00FE49FD"/>
    <w:rsid w:val="00FF005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  <w:lang w:eastAsia="ar-SA"/>
    </w:rPr>
  </w:style>
  <w:style w:type="paragraph" w:styleId="1">
    <w:name w:val="heading 1"/>
    <w:basedOn w:val="a"/>
    <w:next w:val="a"/>
    <w:qFormat/>
    <w:pPr>
      <w:keepNext/>
      <w:numPr>
        <w:numId w:val="1"/>
      </w:numPr>
      <w:spacing w:line="360" w:lineRule="auto"/>
      <w:ind w:left="0" w:firstLine="708"/>
      <w:jc w:val="both"/>
      <w:outlineLvl w:val="0"/>
    </w:pPr>
    <w:rPr>
      <w:bCs/>
      <w:sz w:val="28"/>
      <w:szCs w:val="28"/>
      <w:lang/>
    </w:rPr>
  </w:style>
  <w:style w:type="paragraph" w:styleId="2">
    <w:name w:val="heading 2"/>
    <w:basedOn w:val="a"/>
    <w:next w:val="a"/>
    <w:qFormat/>
    <w:pPr>
      <w:keepNext/>
      <w:numPr>
        <w:ilvl w:val="1"/>
        <w:numId w:val="1"/>
      </w:numPr>
      <w:jc w:val="center"/>
      <w:outlineLvl w:val="1"/>
    </w:pPr>
    <w:rPr>
      <w:b/>
      <w:bCs/>
      <w:sz w:val="28"/>
      <w:szCs w:val="28"/>
      <w:lang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Pr>
      <w:rFonts w:ascii="Symbol" w:hAnsi="Symbol" w:cs="Symbol" w:hint="default"/>
    </w:rPr>
  </w:style>
  <w:style w:type="character" w:customStyle="1" w:styleId="WW8Num2z0">
    <w:name w:val="WW8Num2z0"/>
  </w:style>
  <w:style w:type="character" w:customStyle="1" w:styleId="WW8Num3z0">
    <w:name w:val="WW8Num3z0"/>
    <w:rPr>
      <w:rFonts w:ascii="Times New Roman" w:hAnsi="Times New Roman" w:cs="Times New Roman" w:hint="default"/>
    </w:rPr>
  </w:style>
  <w:style w:type="character" w:customStyle="1" w:styleId="WW8Num4z0">
    <w:name w:val="WW8Num4z0"/>
    <w:rPr>
      <w:rFonts w:hint="default"/>
    </w:rPr>
  </w:style>
  <w:style w:type="character" w:customStyle="1" w:styleId="WW8Num4z1">
    <w:name w:val="WW8Num4z1"/>
  </w:style>
  <w:style w:type="character" w:customStyle="1" w:styleId="WW8Num4z2">
    <w:name w:val="WW8Num4z2"/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WW8Num5z0">
    <w:name w:val="WW8Num5z0"/>
    <w:rPr>
      <w:rFonts w:ascii="Times New Roman" w:hAnsi="Times New Roman" w:cs="Times New Roman" w:hint="default"/>
    </w:rPr>
  </w:style>
  <w:style w:type="character" w:customStyle="1" w:styleId="WW8Num6z0">
    <w:name w:val="WW8Num6z0"/>
    <w:rPr>
      <w:rFonts w:hint="default"/>
    </w:rPr>
  </w:style>
  <w:style w:type="character" w:customStyle="1" w:styleId="WW8Num6z1">
    <w:name w:val="WW8Num6z1"/>
  </w:style>
  <w:style w:type="character" w:customStyle="1" w:styleId="WW8Num6z2">
    <w:name w:val="WW8Num6z2"/>
  </w:style>
  <w:style w:type="character" w:customStyle="1" w:styleId="WW8Num6z3">
    <w:name w:val="WW8Num6z3"/>
  </w:style>
  <w:style w:type="character" w:customStyle="1" w:styleId="WW8Num6z4">
    <w:name w:val="WW8Num6z4"/>
  </w:style>
  <w:style w:type="character" w:customStyle="1" w:styleId="WW8Num6z5">
    <w:name w:val="WW8Num6z5"/>
  </w:style>
  <w:style w:type="character" w:customStyle="1" w:styleId="WW8Num6z6">
    <w:name w:val="WW8Num6z6"/>
  </w:style>
  <w:style w:type="character" w:customStyle="1" w:styleId="WW8Num6z7">
    <w:name w:val="WW8Num6z7"/>
  </w:style>
  <w:style w:type="character" w:customStyle="1" w:styleId="WW8Num6z8">
    <w:name w:val="WW8Num6z8"/>
  </w:style>
  <w:style w:type="character" w:customStyle="1" w:styleId="3">
    <w:name w:val="Основной шрифт абзаца3"/>
  </w:style>
  <w:style w:type="character" w:styleId="a3">
    <w:name w:val="page number"/>
    <w:rPr>
      <w:rFonts w:ascii="Times New Roman" w:hAnsi="Times New Roman" w:cs="Times New Roman"/>
      <w:sz w:val="28"/>
    </w:rPr>
  </w:style>
  <w:style w:type="character" w:customStyle="1" w:styleId="a4">
    <w:name w:val="Название Знак"/>
    <w:rPr>
      <w:sz w:val="26"/>
      <w:szCs w:val="26"/>
      <w:lang/>
    </w:rPr>
  </w:style>
  <w:style w:type="character" w:customStyle="1" w:styleId="a5">
    <w:name w:val="Нижний колонтитул Знак"/>
    <w:rPr>
      <w:sz w:val="24"/>
      <w:szCs w:val="24"/>
    </w:rPr>
  </w:style>
  <w:style w:type="character" w:customStyle="1" w:styleId="a6">
    <w:name w:val="Верхний колонтитул Знак"/>
    <w:rPr>
      <w:sz w:val="24"/>
      <w:szCs w:val="24"/>
    </w:rPr>
  </w:style>
  <w:style w:type="character" w:customStyle="1" w:styleId="20">
    <w:name w:val="Заголовок 2 Знак"/>
    <w:rPr>
      <w:b/>
      <w:bCs/>
      <w:sz w:val="28"/>
      <w:szCs w:val="28"/>
      <w:lang/>
    </w:rPr>
  </w:style>
  <w:style w:type="character" w:customStyle="1" w:styleId="10">
    <w:name w:val="Заголовок 1 Знак"/>
    <w:rPr>
      <w:bCs/>
      <w:sz w:val="28"/>
      <w:szCs w:val="28"/>
    </w:rPr>
  </w:style>
  <w:style w:type="character" w:styleId="a7">
    <w:name w:val="Hyperlink"/>
    <w:uiPriority w:val="99"/>
    <w:rPr>
      <w:color w:val="0000FF"/>
      <w:u w:val="single"/>
    </w:rPr>
  </w:style>
  <w:style w:type="character" w:styleId="a8">
    <w:name w:val="FollowedHyperlink"/>
    <w:uiPriority w:val="99"/>
    <w:rPr>
      <w:color w:val="800080"/>
      <w:u w:val="single"/>
    </w:rPr>
  </w:style>
  <w:style w:type="character" w:customStyle="1" w:styleId="a9">
    <w:name w:val="Основной текст Знак"/>
    <w:rPr>
      <w:bCs/>
      <w:sz w:val="28"/>
      <w:szCs w:val="28"/>
    </w:rPr>
  </w:style>
  <w:style w:type="character" w:customStyle="1" w:styleId="21">
    <w:name w:val="Основной текст 2 Знак"/>
    <w:rPr>
      <w:b/>
      <w:sz w:val="28"/>
      <w:lang/>
    </w:rPr>
  </w:style>
  <w:style w:type="character" w:customStyle="1" w:styleId="aa">
    <w:name w:val="Текст выноски Знак"/>
    <w:rPr>
      <w:rFonts w:ascii="Tahoma" w:hAnsi="Tahoma" w:cs="Tahoma"/>
      <w:sz w:val="16"/>
      <w:szCs w:val="16"/>
    </w:rPr>
  </w:style>
  <w:style w:type="character" w:customStyle="1" w:styleId="11">
    <w:name w:val="Название Знак1"/>
    <w:rPr>
      <w:rFonts w:ascii="Cambria" w:eastAsia="Times New Roman" w:hAnsi="Cambria" w:cs="Times New Roman" w:hint="default"/>
      <w:color w:val="17365D"/>
      <w:spacing w:val="5"/>
      <w:kern w:val="1"/>
      <w:sz w:val="52"/>
      <w:szCs w:val="52"/>
    </w:rPr>
  </w:style>
  <w:style w:type="character" w:customStyle="1" w:styleId="12">
    <w:name w:val="Основной текст Знак1"/>
    <w:rPr>
      <w:sz w:val="24"/>
      <w:szCs w:val="24"/>
    </w:rPr>
  </w:style>
  <w:style w:type="character" w:customStyle="1" w:styleId="ab">
    <w:name w:val="Текст Знак"/>
    <w:rPr>
      <w:rFonts w:ascii="Courier New" w:hAnsi="Courier New" w:cs="Courier New"/>
    </w:rPr>
  </w:style>
  <w:style w:type="character" w:customStyle="1" w:styleId="ac">
    <w:name w:val="Основной текст_"/>
    <w:rPr>
      <w:sz w:val="27"/>
      <w:szCs w:val="27"/>
      <w:shd w:val="clear" w:color="auto" w:fill="FFFFFF"/>
    </w:rPr>
  </w:style>
  <w:style w:type="character" w:customStyle="1" w:styleId="13">
    <w:name w:val="Основной текст1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position w:val="0"/>
      <w:sz w:val="27"/>
      <w:szCs w:val="27"/>
      <w:u w:val="none"/>
      <w:vertAlign w:val="baseline"/>
      <w:lang w:val="ru-RU"/>
    </w:rPr>
  </w:style>
  <w:style w:type="character" w:customStyle="1" w:styleId="Corbel11pt">
    <w:name w:val="Основной текст + Corbel;11 pt;Полужирный"/>
    <w:rPr>
      <w:rFonts w:ascii="Corbel" w:eastAsia="Corbel" w:hAnsi="Corbel" w:cs="Corbel"/>
      <w:b/>
      <w:bCs/>
      <w:i w:val="0"/>
      <w:iCs w:val="0"/>
      <w:caps w:val="0"/>
      <w:smallCaps w:val="0"/>
      <w:strike w:val="0"/>
      <w:dstrike w:val="0"/>
      <w:color w:val="000000"/>
      <w:spacing w:val="0"/>
      <w:w w:val="100"/>
      <w:position w:val="0"/>
      <w:sz w:val="22"/>
      <w:szCs w:val="22"/>
      <w:u w:val="none"/>
      <w:vertAlign w:val="baseline"/>
    </w:rPr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22">
    <w:name w:val="Основной шрифт абзаца2"/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14">
    <w:name w:val="Основной шрифт абзаца1"/>
  </w:style>
  <w:style w:type="character" w:customStyle="1" w:styleId="ad">
    <w:name w:val="Подзаголовок Знак"/>
    <w:rPr>
      <w:rFonts w:ascii="Arial" w:eastAsia="Microsoft YaHei" w:hAnsi="Arial" w:cs="Mangal"/>
      <w:i/>
      <w:iCs/>
      <w:sz w:val="28"/>
      <w:szCs w:val="28"/>
    </w:rPr>
  </w:style>
  <w:style w:type="paragraph" w:customStyle="1" w:styleId="ae">
    <w:name w:val="Заголовок"/>
    <w:basedOn w:val="a"/>
    <w:next w:val="af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f">
    <w:name w:val="Body Text"/>
    <w:basedOn w:val="a"/>
    <w:pPr>
      <w:spacing w:line="360" w:lineRule="auto"/>
      <w:jc w:val="both"/>
    </w:pPr>
    <w:rPr>
      <w:bCs/>
      <w:sz w:val="28"/>
      <w:szCs w:val="28"/>
      <w:lang/>
    </w:rPr>
  </w:style>
  <w:style w:type="paragraph" w:styleId="af0">
    <w:name w:val="List"/>
    <w:basedOn w:val="af"/>
    <w:pPr>
      <w:spacing w:after="120" w:line="240" w:lineRule="auto"/>
      <w:jc w:val="left"/>
    </w:pPr>
    <w:rPr>
      <w:rFonts w:cs="Mangal"/>
      <w:bCs w:val="0"/>
      <w:sz w:val="24"/>
      <w:szCs w:val="24"/>
    </w:rPr>
  </w:style>
  <w:style w:type="paragraph" w:customStyle="1" w:styleId="30">
    <w:name w:val="Название3"/>
    <w:basedOn w:val="a"/>
    <w:pPr>
      <w:suppressLineNumbers/>
      <w:spacing w:before="120" w:after="120"/>
    </w:pPr>
    <w:rPr>
      <w:rFonts w:cs="Mangal"/>
      <w:i/>
      <w:iCs/>
    </w:rPr>
  </w:style>
  <w:style w:type="paragraph" w:customStyle="1" w:styleId="31">
    <w:name w:val="Указатель3"/>
    <w:basedOn w:val="a"/>
    <w:pPr>
      <w:suppressLineNumbers/>
    </w:pPr>
    <w:rPr>
      <w:rFonts w:cs="Mangal"/>
    </w:rPr>
  </w:style>
  <w:style w:type="paragraph" w:customStyle="1" w:styleId="23">
    <w:name w:val="Текст2"/>
    <w:basedOn w:val="a"/>
    <w:rPr>
      <w:rFonts w:ascii="Courier New" w:hAnsi="Courier New" w:cs="Courier New"/>
      <w:sz w:val="20"/>
      <w:szCs w:val="20"/>
      <w:lang/>
    </w:rPr>
  </w:style>
  <w:style w:type="paragraph" w:styleId="af1">
    <w:name w:val="Balloon Text"/>
    <w:basedOn w:val="a"/>
    <w:link w:val="15"/>
    <w:rPr>
      <w:rFonts w:ascii="Tahoma" w:hAnsi="Tahoma"/>
      <w:sz w:val="16"/>
      <w:szCs w:val="16"/>
      <w:lang/>
    </w:rPr>
  </w:style>
  <w:style w:type="paragraph" w:styleId="af2">
    <w:name w:val="header"/>
    <w:basedOn w:val="a"/>
    <w:link w:val="16"/>
    <w:pPr>
      <w:tabs>
        <w:tab w:val="center" w:pos="4677"/>
        <w:tab w:val="right" w:pos="9355"/>
      </w:tabs>
    </w:pPr>
    <w:rPr>
      <w:lang/>
    </w:rPr>
  </w:style>
  <w:style w:type="paragraph" w:customStyle="1" w:styleId="24">
    <w:name w:val=" Знак2 Знак Знак Знак"/>
    <w:basedOn w:val="a"/>
    <w:pPr>
      <w:spacing w:before="280" w:after="280"/>
      <w:jc w:val="both"/>
    </w:pPr>
    <w:rPr>
      <w:rFonts w:ascii="Tahoma" w:hAnsi="Tahoma" w:cs="Tahoma"/>
      <w:sz w:val="20"/>
      <w:szCs w:val="20"/>
      <w:lang w:val="en-US"/>
    </w:rPr>
  </w:style>
  <w:style w:type="paragraph" w:styleId="af3">
    <w:name w:val="Title"/>
    <w:basedOn w:val="a"/>
    <w:next w:val="af4"/>
    <w:link w:val="25"/>
    <w:qFormat/>
    <w:pPr>
      <w:jc w:val="center"/>
    </w:pPr>
    <w:rPr>
      <w:sz w:val="26"/>
      <w:szCs w:val="26"/>
      <w:lang/>
    </w:rPr>
  </w:style>
  <w:style w:type="paragraph" w:styleId="af4">
    <w:name w:val="Subtitle"/>
    <w:basedOn w:val="ae"/>
    <w:next w:val="af"/>
    <w:qFormat/>
    <w:pPr>
      <w:jc w:val="center"/>
    </w:pPr>
    <w:rPr>
      <w:i/>
      <w:iCs/>
    </w:rPr>
  </w:style>
  <w:style w:type="paragraph" w:styleId="af5">
    <w:name w:val="footer"/>
    <w:basedOn w:val="a"/>
    <w:link w:val="17"/>
    <w:pPr>
      <w:tabs>
        <w:tab w:val="center" w:pos="4677"/>
        <w:tab w:val="right" w:pos="9355"/>
      </w:tabs>
    </w:pPr>
    <w:rPr>
      <w:lang/>
    </w:rPr>
  </w:style>
  <w:style w:type="paragraph" w:customStyle="1" w:styleId="220">
    <w:name w:val="Основной текст 22"/>
    <w:basedOn w:val="a"/>
    <w:pPr>
      <w:jc w:val="center"/>
    </w:pPr>
    <w:rPr>
      <w:b/>
      <w:sz w:val="28"/>
      <w:szCs w:val="20"/>
      <w:lang/>
    </w:rPr>
  </w:style>
  <w:style w:type="paragraph" w:styleId="af6">
    <w:name w:val="List Paragraph"/>
    <w:basedOn w:val="a"/>
    <w:qFormat/>
    <w:pPr>
      <w:ind w:left="720"/>
    </w:pPr>
  </w:style>
  <w:style w:type="paragraph" w:customStyle="1" w:styleId="xl24">
    <w:name w:val="xl24"/>
    <w:basedOn w:val="a"/>
    <w:pPr>
      <w:spacing w:before="280" w:after="280"/>
      <w:jc w:val="center"/>
    </w:pPr>
  </w:style>
  <w:style w:type="paragraph" w:customStyle="1" w:styleId="xl25">
    <w:name w:val="xl25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center"/>
    </w:pPr>
  </w:style>
  <w:style w:type="paragraph" w:customStyle="1" w:styleId="xl26">
    <w:name w:val="xl26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center"/>
    </w:pPr>
    <w:rPr>
      <w:b/>
      <w:bCs/>
    </w:rPr>
  </w:style>
  <w:style w:type="paragraph" w:customStyle="1" w:styleId="xl27">
    <w:name w:val="xl27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center"/>
    </w:pPr>
  </w:style>
  <w:style w:type="paragraph" w:customStyle="1" w:styleId="xl28">
    <w:name w:val="xl28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</w:pPr>
    <w:rPr>
      <w:sz w:val="28"/>
      <w:szCs w:val="28"/>
    </w:rPr>
  </w:style>
  <w:style w:type="paragraph" w:customStyle="1" w:styleId="xl29">
    <w:name w:val="xl29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center"/>
    </w:pPr>
    <w:rPr>
      <w:i/>
      <w:iCs/>
      <w:sz w:val="28"/>
      <w:szCs w:val="28"/>
    </w:rPr>
  </w:style>
  <w:style w:type="paragraph" w:customStyle="1" w:styleId="xl30">
    <w:name w:val="xl30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center"/>
    </w:pPr>
    <w:rPr>
      <w:sz w:val="28"/>
      <w:szCs w:val="28"/>
    </w:rPr>
  </w:style>
  <w:style w:type="paragraph" w:customStyle="1" w:styleId="xl31">
    <w:name w:val="xl31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center"/>
    </w:pPr>
    <w:rPr>
      <w:sz w:val="28"/>
      <w:szCs w:val="28"/>
    </w:rPr>
  </w:style>
  <w:style w:type="paragraph" w:customStyle="1" w:styleId="xl32">
    <w:name w:val="xl32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center"/>
    </w:pPr>
    <w:rPr>
      <w:b/>
      <w:bCs/>
      <w:sz w:val="26"/>
      <w:szCs w:val="26"/>
    </w:rPr>
  </w:style>
  <w:style w:type="paragraph" w:customStyle="1" w:styleId="xl33">
    <w:name w:val="xl33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center"/>
    </w:pPr>
    <w:rPr>
      <w:b/>
      <w:bCs/>
      <w:sz w:val="26"/>
      <w:szCs w:val="26"/>
    </w:rPr>
  </w:style>
  <w:style w:type="paragraph" w:customStyle="1" w:styleId="xl34">
    <w:name w:val="xl34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right"/>
    </w:pPr>
    <w:rPr>
      <w:sz w:val="28"/>
      <w:szCs w:val="28"/>
    </w:rPr>
  </w:style>
  <w:style w:type="paragraph" w:customStyle="1" w:styleId="xl35">
    <w:name w:val="xl35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</w:pPr>
    <w:rPr>
      <w:b/>
      <w:bCs/>
      <w:sz w:val="26"/>
      <w:szCs w:val="26"/>
    </w:rPr>
  </w:style>
  <w:style w:type="paragraph" w:customStyle="1" w:styleId="xl36">
    <w:name w:val="xl36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both"/>
    </w:pPr>
  </w:style>
  <w:style w:type="paragraph" w:customStyle="1" w:styleId="xl37">
    <w:name w:val="xl37"/>
    <w:basedOn w:val="a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center"/>
    </w:pPr>
    <w:rPr>
      <w:i/>
      <w:iCs/>
      <w:sz w:val="28"/>
      <w:szCs w:val="28"/>
    </w:rPr>
  </w:style>
  <w:style w:type="paragraph" w:customStyle="1" w:styleId="xl38">
    <w:name w:val="xl38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</w:pPr>
  </w:style>
  <w:style w:type="paragraph" w:customStyle="1" w:styleId="xl39">
    <w:name w:val="xl39"/>
    <w:basedOn w:val="a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center"/>
    </w:pPr>
    <w:rPr>
      <w:sz w:val="28"/>
      <w:szCs w:val="28"/>
    </w:rPr>
  </w:style>
  <w:style w:type="paragraph" w:customStyle="1" w:styleId="xl40">
    <w:name w:val="xl40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</w:pPr>
  </w:style>
  <w:style w:type="paragraph" w:customStyle="1" w:styleId="xl41">
    <w:name w:val="xl41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</w:pPr>
    <w:rPr>
      <w:sz w:val="28"/>
      <w:szCs w:val="28"/>
    </w:rPr>
  </w:style>
  <w:style w:type="paragraph" w:customStyle="1" w:styleId="xl42">
    <w:name w:val="xl42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both"/>
    </w:pPr>
  </w:style>
  <w:style w:type="paragraph" w:customStyle="1" w:styleId="xl43">
    <w:name w:val="xl43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right"/>
    </w:pPr>
    <w:rPr>
      <w:b/>
      <w:bCs/>
    </w:rPr>
  </w:style>
  <w:style w:type="paragraph" w:customStyle="1" w:styleId="xl44">
    <w:name w:val="xl44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</w:pPr>
  </w:style>
  <w:style w:type="paragraph" w:customStyle="1" w:styleId="xl45">
    <w:name w:val="xl45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</w:pPr>
    <w:rPr>
      <w:sz w:val="28"/>
      <w:szCs w:val="28"/>
    </w:rPr>
  </w:style>
  <w:style w:type="paragraph" w:customStyle="1" w:styleId="xl46">
    <w:name w:val="xl46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both"/>
    </w:pPr>
    <w:rPr>
      <w:sz w:val="28"/>
      <w:szCs w:val="28"/>
    </w:rPr>
  </w:style>
  <w:style w:type="paragraph" w:customStyle="1" w:styleId="xl47">
    <w:name w:val="xl47"/>
    <w:basedOn w:val="a"/>
    <w:pPr>
      <w:spacing w:before="280" w:after="280"/>
      <w:jc w:val="center"/>
    </w:pPr>
  </w:style>
  <w:style w:type="paragraph" w:customStyle="1" w:styleId="xl48">
    <w:name w:val="xl48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right"/>
    </w:pPr>
  </w:style>
  <w:style w:type="paragraph" w:customStyle="1" w:styleId="xl49">
    <w:name w:val="xl49"/>
    <w:basedOn w:val="a"/>
    <w:pPr>
      <w:spacing w:before="280" w:after="280"/>
    </w:pPr>
  </w:style>
  <w:style w:type="paragraph" w:customStyle="1" w:styleId="xl50">
    <w:name w:val="xl50"/>
    <w:basedOn w:val="a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280" w:after="280"/>
    </w:pPr>
  </w:style>
  <w:style w:type="paragraph" w:customStyle="1" w:styleId="xl51">
    <w:name w:val="xl51"/>
    <w:basedOn w:val="a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280" w:after="280"/>
      <w:jc w:val="center"/>
    </w:pPr>
  </w:style>
  <w:style w:type="paragraph" w:customStyle="1" w:styleId="af7">
    <w:name w:val="Содержимое таблицы"/>
    <w:basedOn w:val="a"/>
    <w:pPr>
      <w:widowControl w:val="0"/>
      <w:suppressLineNumbers/>
      <w:suppressAutoHyphens/>
    </w:pPr>
    <w:rPr>
      <w:rFonts w:eastAsia="Arial Unicode MS"/>
      <w:kern w:val="1"/>
    </w:rPr>
  </w:style>
  <w:style w:type="paragraph" w:customStyle="1" w:styleId="26">
    <w:name w:val="Маркированный список2"/>
    <w:basedOn w:val="a"/>
    <w:pPr>
      <w:numPr>
        <w:numId w:val="2"/>
      </w:numPr>
    </w:pPr>
  </w:style>
  <w:style w:type="paragraph" w:customStyle="1" w:styleId="18">
    <w:name w:val="Знак1"/>
    <w:basedOn w:val="a"/>
    <w:pPr>
      <w:spacing w:before="280" w:after="280"/>
      <w:jc w:val="both"/>
    </w:pPr>
    <w:rPr>
      <w:rFonts w:ascii="Tahoma" w:hAnsi="Tahoma" w:cs="Tahoma"/>
      <w:sz w:val="20"/>
      <w:szCs w:val="20"/>
      <w:lang w:val="en-US"/>
    </w:rPr>
  </w:style>
  <w:style w:type="paragraph" w:customStyle="1" w:styleId="27">
    <w:name w:val="Знак2 Знак Знак Знак"/>
    <w:basedOn w:val="a"/>
    <w:pPr>
      <w:spacing w:before="280" w:after="280"/>
      <w:jc w:val="both"/>
    </w:pPr>
    <w:rPr>
      <w:rFonts w:ascii="Tahoma" w:hAnsi="Tahoma" w:cs="Tahoma"/>
      <w:sz w:val="20"/>
      <w:szCs w:val="20"/>
      <w:lang w:val="en-US"/>
    </w:rPr>
  </w:style>
  <w:style w:type="paragraph" w:customStyle="1" w:styleId="ConsPlusNormal">
    <w:name w:val="ConsPlusNormal"/>
    <w:pPr>
      <w:widowControl w:val="0"/>
      <w:suppressAutoHyphens/>
      <w:autoSpaceDE w:val="0"/>
    </w:pPr>
    <w:rPr>
      <w:rFonts w:ascii="Arial" w:hAnsi="Arial" w:cs="Arial"/>
      <w:lang w:eastAsia="ar-SA"/>
    </w:rPr>
  </w:style>
  <w:style w:type="paragraph" w:customStyle="1" w:styleId="ConsNormal">
    <w:name w:val="ConsNormal"/>
    <w:pPr>
      <w:suppressAutoHyphens/>
      <w:ind w:firstLine="720"/>
    </w:pPr>
    <w:rPr>
      <w:rFonts w:ascii="Consultant" w:hAnsi="Consultant" w:cs="Consultant"/>
      <w:lang w:eastAsia="ar-SA"/>
    </w:rPr>
  </w:style>
  <w:style w:type="paragraph" w:customStyle="1" w:styleId="af8">
    <w:name w:val="Прижатый влево"/>
    <w:basedOn w:val="a"/>
    <w:next w:val="a"/>
    <w:pPr>
      <w:autoSpaceDE w:val="0"/>
    </w:pPr>
    <w:rPr>
      <w:rFonts w:ascii="Arial" w:hAnsi="Arial" w:cs="Arial"/>
    </w:rPr>
  </w:style>
  <w:style w:type="paragraph" w:customStyle="1" w:styleId="af9">
    <w:name w:val="Нормальный (таблица)"/>
    <w:basedOn w:val="a"/>
    <w:next w:val="a"/>
    <w:pPr>
      <w:autoSpaceDE w:val="0"/>
      <w:jc w:val="both"/>
    </w:pPr>
    <w:rPr>
      <w:rFonts w:ascii="Arial" w:hAnsi="Arial" w:cs="Arial"/>
    </w:rPr>
  </w:style>
  <w:style w:type="paragraph" w:customStyle="1" w:styleId="19">
    <w:name w:val="обычный_1 Знак Знак Знак Знак Знак Знак Знак Знак Знак"/>
    <w:basedOn w:val="a"/>
    <w:pPr>
      <w:spacing w:before="280" w:after="280"/>
      <w:jc w:val="both"/>
    </w:pPr>
    <w:rPr>
      <w:rFonts w:ascii="Tahoma" w:hAnsi="Tahoma" w:cs="Tahoma"/>
      <w:sz w:val="20"/>
      <w:szCs w:val="20"/>
      <w:lang w:val="en-US"/>
    </w:rPr>
  </w:style>
  <w:style w:type="paragraph" w:customStyle="1" w:styleId="28">
    <w:name w:val="Основной текст2"/>
    <w:basedOn w:val="a"/>
    <w:pPr>
      <w:widowControl w:val="0"/>
      <w:shd w:val="clear" w:color="auto" w:fill="FFFFFF"/>
      <w:spacing w:before="600" w:line="317" w:lineRule="exact"/>
      <w:jc w:val="both"/>
    </w:pPr>
    <w:rPr>
      <w:sz w:val="27"/>
      <w:szCs w:val="27"/>
      <w:lang/>
    </w:rPr>
  </w:style>
  <w:style w:type="paragraph" w:customStyle="1" w:styleId="s161">
    <w:name w:val="s_161"/>
    <w:basedOn w:val="a"/>
  </w:style>
  <w:style w:type="paragraph" w:customStyle="1" w:styleId="1a">
    <w:name w:val="Маркированный список1"/>
    <w:basedOn w:val="a"/>
    <w:pPr>
      <w:numPr>
        <w:numId w:val="3"/>
      </w:numPr>
      <w:suppressAutoHyphens/>
    </w:pPr>
  </w:style>
  <w:style w:type="paragraph" w:customStyle="1" w:styleId="29">
    <w:name w:val="Название2"/>
    <w:basedOn w:val="a"/>
    <w:pPr>
      <w:suppressLineNumbers/>
      <w:spacing w:before="120" w:after="120"/>
    </w:pPr>
    <w:rPr>
      <w:rFonts w:cs="Mangal"/>
      <w:i/>
      <w:iCs/>
    </w:rPr>
  </w:style>
  <w:style w:type="paragraph" w:customStyle="1" w:styleId="2a">
    <w:name w:val="Указатель2"/>
    <w:basedOn w:val="a"/>
    <w:pPr>
      <w:suppressLineNumbers/>
    </w:pPr>
    <w:rPr>
      <w:rFonts w:cs="Mangal"/>
    </w:rPr>
  </w:style>
  <w:style w:type="paragraph" w:customStyle="1" w:styleId="1b">
    <w:name w:val="Название1"/>
    <w:basedOn w:val="a"/>
    <w:pPr>
      <w:suppressLineNumbers/>
      <w:spacing w:before="120" w:after="120"/>
    </w:pPr>
    <w:rPr>
      <w:rFonts w:cs="Mangal"/>
      <w:i/>
      <w:iCs/>
    </w:rPr>
  </w:style>
  <w:style w:type="paragraph" w:customStyle="1" w:styleId="1c">
    <w:name w:val="Указатель1"/>
    <w:basedOn w:val="a"/>
    <w:pPr>
      <w:suppressLineNumbers/>
    </w:pPr>
    <w:rPr>
      <w:rFonts w:cs="Mangal"/>
    </w:rPr>
  </w:style>
  <w:style w:type="paragraph" w:customStyle="1" w:styleId="210">
    <w:name w:val="Основной текст 21"/>
    <w:basedOn w:val="a"/>
    <w:pPr>
      <w:jc w:val="center"/>
    </w:pPr>
    <w:rPr>
      <w:b/>
      <w:sz w:val="28"/>
      <w:szCs w:val="20"/>
      <w:lang/>
    </w:rPr>
  </w:style>
  <w:style w:type="paragraph" w:customStyle="1" w:styleId="1d">
    <w:name w:val="Текст1"/>
    <w:basedOn w:val="a"/>
    <w:rPr>
      <w:rFonts w:ascii="Courier New" w:hAnsi="Courier New" w:cs="Courier New"/>
      <w:sz w:val="20"/>
      <w:szCs w:val="20"/>
      <w:lang/>
    </w:rPr>
  </w:style>
  <w:style w:type="paragraph" w:customStyle="1" w:styleId="afa">
    <w:name w:val="Заголовок таблицы"/>
    <w:basedOn w:val="af7"/>
    <w:pPr>
      <w:jc w:val="center"/>
    </w:pPr>
    <w:rPr>
      <w:b/>
      <w:bCs/>
    </w:rPr>
  </w:style>
  <w:style w:type="paragraph" w:customStyle="1" w:styleId="afb">
    <w:name w:val="Содержимое врезки"/>
    <w:basedOn w:val="af"/>
  </w:style>
  <w:style w:type="character" w:customStyle="1" w:styleId="15">
    <w:name w:val="Текст выноски Знак1"/>
    <w:link w:val="af1"/>
    <w:rsid w:val="004C66C3"/>
    <w:rPr>
      <w:rFonts w:ascii="Tahoma" w:hAnsi="Tahoma" w:cs="Tahoma"/>
      <w:sz w:val="16"/>
      <w:szCs w:val="16"/>
      <w:lang w:eastAsia="ar-SA"/>
    </w:rPr>
  </w:style>
  <w:style w:type="character" w:customStyle="1" w:styleId="16">
    <w:name w:val="Верхний колонтитул Знак1"/>
    <w:link w:val="af2"/>
    <w:rsid w:val="004C66C3"/>
    <w:rPr>
      <w:sz w:val="24"/>
      <w:szCs w:val="24"/>
      <w:lang w:eastAsia="ar-SA"/>
    </w:rPr>
  </w:style>
  <w:style w:type="character" w:customStyle="1" w:styleId="17">
    <w:name w:val="Нижний колонтитул Знак1"/>
    <w:link w:val="af5"/>
    <w:rsid w:val="004C66C3"/>
    <w:rPr>
      <w:sz w:val="24"/>
      <w:szCs w:val="24"/>
      <w:lang w:eastAsia="ar-SA"/>
    </w:rPr>
  </w:style>
  <w:style w:type="character" w:customStyle="1" w:styleId="25">
    <w:name w:val="Название Знак2"/>
    <w:link w:val="af3"/>
    <w:rsid w:val="004C66C3"/>
    <w:rPr>
      <w:sz w:val="26"/>
      <w:szCs w:val="26"/>
      <w:lang w:eastAsia="ar-SA"/>
    </w:rPr>
  </w:style>
  <w:style w:type="character" w:customStyle="1" w:styleId="105pt">
    <w:name w:val="Основной текст + 10;5 pt"/>
    <w:rsid w:val="00EF2C2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/>
    </w:rPr>
  </w:style>
  <w:style w:type="character" w:customStyle="1" w:styleId="blk">
    <w:name w:val="blk"/>
    <w:basedOn w:val="a0"/>
    <w:rsid w:val="00EF2C29"/>
  </w:style>
  <w:style w:type="character" w:customStyle="1" w:styleId="100">
    <w:name w:val="Основной текст + 10"/>
    <w:aliases w:val="5 pt"/>
    <w:rsid w:val="00E46523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21"/>
      <w:szCs w:val="21"/>
      <w:u w:val="none"/>
      <w:effect w:val="none"/>
      <w:lang w:val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A8BE743-5B59-4CD7-AEFE-7605ABDF01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25</Pages>
  <Words>6814</Words>
  <Characters>38843</Characters>
  <Application>Microsoft Office Word</Application>
  <DocSecurity>0</DocSecurity>
  <Lines>323</Lines>
  <Paragraphs>91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Совет</vt:lpstr>
    </vt:vector>
  </TitlesOfParts>
  <Company>Hewlett-Packard Company</Company>
  <LinksUpToDate>false</LinksUpToDate>
  <CharactersWithSpaces>45566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Совет</dc:title>
  <dc:creator>Татьяна Николавна</dc:creator>
  <cp:lastModifiedBy>Пользователь</cp:lastModifiedBy>
  <cp:revision>2</cp:revision>
  <cp:lastPrinted>2020-05-28T12:09:00Z</cp:lastPrinted>
  <dcterms:created xsi:type="dcterms:W3CDTF">2020-06-17T10:20:00Z</dcterms:created>
  <dcterms:modified xsi:type="dcterms:W3CDTF">2020-06-17T10:20:00Z</dcterms:modified>
</cp:coreProperties>
</file>