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44600" w:rsidRPr="00057A62" w:rsidRDefault="00B44600" w:rsidP="00B44600">
      <w:pPr>
        <w:pStyle w:val="af3"/>
        <w:ind w:right="-1"/>
        <w:rPr>
          <w:sz w:val="16"/>
          <w:szCs w:val="16"/>
          <w:lang w:val="ru-RU"/>
        </w:rPr>
      </w:pPr>
    </w:p>
    <w:p w:rsidR="00847774" w:rsidRDefault="004B28EC" w:rsidP="00B44600">
      <w:pPr>
        <w:ind w:right="-1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44500" cy="5842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84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0EEA" w:rsidRDefault="00F30EEA" w:rsidP="00F30EEA">
      <w:pPr>
        <w:ind w:right="-143"/>
        <w:jc w:val="center"/>
        <w:rPr>
          <w:b/>
          <w:sz w:val="28"/>
          <w:szCs w:val="28"/>
          <w:lang/>
        </w:rPr>
      </w:pPr>
      <w:r>
        <w:rPr>
          <w:b/>
          <w:sz w:val="28"/>
          <w:szCs w:val="28"/>
          <w:lang/>
        </w:rPr>
        <w:t xml:space="preserve">СОВЕТ НОВОВЕЛИЧКОВСКОГО СЕЛЬСКОГО ПОСЕЛЕНИЯ </w:t>
      </w:r>
    </w:p>
    <w:p w:rsidR="00F30EEA" w:rsidRDefault="00F30EEA" w:rsidP="00F30EEA">
      <w:pPr>
        <w:ind w:right="-143"/>
        <w:jc w:val="center"/>
        <w:rPr>
          <w:sz w:val="28"/>
          <w:szCs w:val="28"/>
          <w:lang/>
        </w:rPr>
      </w:pPr>
      <w:r>
        <w:rPr>
          <w:b/>
          <w:sz w:val="28"/>
          <w:szCs w:val="28"/>
          <w:lang/>
        </w:rPr>
        <w:t>ДИНСКОГО РАЙОНА</w:t>
      </w:r>
    </w:p>
    <w:p w:rsidR="00F30EEA" w:rsidRDefault="00F30EEA" w:rsidP="00F30EEA">
      <w:pPr>
        <w:jc w:val="center"/>
        <w:rPr>
          <w:sz w:val="28"/>
          <w:szCs w:val="28"/>
        </w:rPr>
      </w:pPr>
    </w:p>
    <w:p w:rsidR="00F30EEA" w:rsidRDefault="00F30EEA" w:rsidP="00F30EE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F30EEA" w:rsidRDefault="00F30EEA" w:rsidP="00F30EEA">
      <w:pPr>
        <w:jc w:val="center"/>
        <w:rPr>
          <w:sz w:val="28"/>
          <w:szCs w:val="28"/>
        </w:rPr>
      </w:pPr>
    </w:p>
    <w:p w:rsidR="00F30EEA" w:rsidRDefault="00837C54" w:rsidP="00F30E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93364">
        <w:rPr>
          <w:sz w:val="28"/>
          <w:szCs w:val="28"/>
        </w:rPr>
        <w:t>28.04.2020</w:t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  <w:t xml:space="preserve"> </w:t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97324E">
        <w:rPr>
          <w:sz w:val="28"/>
          <w:szCs w:val="28"/>
        </w:rPr>
        <w:t xml:space="preserve">№ </w:t>
      </w:r>
      <w:r w:rsidR="00193364">
        <w:rPr>
          <w:sz w:val="28"/>
          <w:szCs w:val="28"/>
        </w:rPr>
        <w:t>56-12/4</w:t>
      </w:r>
    </w:p>
    <w:p w:rsidR="00F30EEA" w:rsidRDefault="00F30EEA" w:rsidP="00F30EEA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F30EEA" w:rsidRDefault="00F30EEA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F30EEA" w:rsidRDefault="00F30EEA">
      <w:pPr>
        <w:ind w:left="1134" w:right="1417"/>
        <w:jc w:val="center"/>
        <w:rPr>
          <w:sz w:val="28"/>
          <w:szCs w:val="28"/>
        </w:rPr>
      </w:pP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</w:t>
      </w:r>
    </w:p>
    <w:p w:rsidR="00CF22B0" w:rsidRDefault="00DE6D58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района от 19.12.201</w:t>
      </w:r>
      <w:r w:rsidR="0072013E">
        <w:rPr>
          <w:b/>
          <w:sz w:val="28"/>
          <w:szCs w:val="28"/>
        </w:rPr>
        <w:t>9</w:t>
      </w:r>
      <w:r w:rsidR="00CF22B0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31-6/4</w:t>
      </w:r>
      <w:r w:rsidR="00CF22B0">
        <w:rPr>
          <w:b/>
          <w:sz w:val="28"/>
          <w:szCs w:val="28"/>
        </w:rPr>
        <w:t xml:space="preserve"> «О бюджете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Динского</w:t>
      </w:r>
    </w:p>
    <w:p w:rsidR="00CF22B0" w:rsidRDefault="00DE6D58">
      <w:pPr>
        <w:ind w:left="1134" w:right="1417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района на 2020</w:t>
      </w:r>
      <w:r w:rsidR="00CF22B0">
        <w:rPr>
          <w:b/>
          <w:sz w:val="28"/>
          <w:szCs w:val="28"/>
        </w:rPr>
        <w:t xml:space="preserve"> год»</w:t>
      </w:r>
    </w:p>
    <w:p w:rsidR="00CF22B0" w:rsidRDefault="00CF22B0">
      <w:pPr>
        <w:ind w:right="-143"/>
        <w:jc w:val="center"/>
        <w:rPr>
          <w:b/>
          <w:sz w:val="28"/>
          <w:szCs w:val="28"/>
          <w:u w:val="single"/>
        </w:rPr>
      </w:pPr>
    </w:p>
    <w:p w:rsidR="00CF22B0" w:rsidRDefault="00CF22B0" w:rsidP="00F30EEA">
      <w:pPr>
        <w:rPr>
          <w:sz w:val="28"/>
          <w:szCs w:val="28"/>
        </w:rPr>
      </w:pP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 соответствии со статьей 26 Устава Нововеличковского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Динского района Совет Нововеличковского сельского поселения Ди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ского района р е ш и л:</w:t>
      </w:r>
    </w:p>
    <w:p w:rsidR="00CF22B0" w:rsidRDefault="00CF22B0"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ab/>
        <w:t>1. Внести в решение Совета Нововеличковского сельского</w:t>
      </w:r>
      <w:r w:rsidR="00DE6D58">
        <w:rPr>
          <w:sz w:val="28"/>
          <w:szCs w:val="28"/>
        </w:rPr>
        <w:t xml:space="preserve"> поселения Динского района от 19.12.2019</w:t>
      </w:r>
      <w:r>
        <w:rPr>
          <w:sz w:val="28"/>
          <w:szCs w:val="28"/>
        </w:rPr>
        <w:t xml:space="preserve"> года № 31</w:t>
      </w:r>
      <w:r w:rsidR="00DE6D58">
        <w:rPr>
          <w:sz w:val="28"/>
          <w:szCs w:val="28"/>
        </w:rPr>
        <w:t>-6</w:t>
      </w:r>
      <w:r>
        <w:rPr>
          <w:sz w:val="28"/>
          <w:szCs w:val="28"/>
        </w:rPr>
        <w:t>/</w:t>
      </w:r>
      <w:r w:rsidR="00DE6D58">
        <w:rPr>
          <w:sz w:val="28"/>
          <w:szCs w:val="28"/>
        </w:rPr>
        <w:t>4</w:t>
      </w:r>
      <w:r>
        <w:rPr>
          <w:sz w:val="28"/>
          <w:szCs w:val="28"/>
        </w:rPr>
        <w:t xml:space="preserve"> «О бюджете Нововеличковского сельского п</w:t>
      </w:r>
      <w:r w:rsidR="00DE6D58">
        <w:rPr>
          <w:sz w:val="28"/>
          <w:szCs w:val="28"/>
        </w:rPr>
        <w:t>оселения Динского района на 2020</w:t>
      </w:r>
      <w:r>
        <w:rPr>
          <w:sz w:val="28"/>
          <w:szCs w:val="28"/>
        </w:rPr>
        <w:t xml:space="preserve"> год» следующие измен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ния:</w:t>
      </w:r>
    </w:p>
    <w:p w:rsidR="00CF22B0" w:rsidRDefault="00CF22B0">
      <w:pPr>
        <w:ind w:right="-143"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1.1. Статью 1 изложить в следующей редакции: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b/>
          <w:sz w:val="28"/>
          <w:szCs w:val="28"/>
        </w:rPr>
        <w:t>«</w:t>
      </w:r>
      <w:r>
        <w:rPr>
          <w:sz w:val="28"/>
          <w:szCs w:val="28"/>
        </w:rPr>
        <w:t xml:space="preserve">1. </w:t>
      </w:r>
      <w:r>
        <w:rPr>
          <w:sz w:val="27"/>
          <w:szCs w:val="27"/>
        </w:rPr>
        <w:t>Утвердить основные характеристики бюджета Нововеличков</w:t>
      </w:r>
      <w:r w:rsidR="00DE6D58">
        <w:rPr>
          <w:sz w:val="27"/>
          <w:szCs w:val="27"/>
        </w:rPr>
        <w:t>ского сельского поселения на 2020</w:t>
      </w:r>
      <w:r>
        <w:rPr>
          <w:sz w:val="27"/>
          <w:szCs w:val="27"/>
        </w:rPr>
        <w:t xml:space="preserve"> год: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1) общий объем доходов в сумме </w:t>
      </w:r>
      <w:r w:rsidR="001967AE">
        <w:rPr>
          <w:sz w:val="27"/>
          <w:szCs w:val="27"/>
        </w:rPr>
        <w:t>59 8</w:t>
      </w:r>
      <w:r w:rsidR="002A4068">
        <w:rPr>
          <w:sz w:val="27"/>
          <w:szCs w:val="27"/>
        </w:rPr>
        <w:t>58</w:t>
      </w:r>
      <w:r w:rsidR="00DE6D58">
        <w:rPr>
          <w:sz w:val="27"/>
          <w:szCs w:val="27"/>
        </w:rPr>
        <w:t xml:space="preserve">,0 </w:t>
      </w:r>
      <w:r>
        <w:rPr>
          <w:sz w:val="27"/>
          <w:szCs w:val="27"/>
        </w:rPr>
        <w:t>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2) общий объем расходов в сумме </w:t>
      </w:r>
      <w:r w:rsidR="001967AE">
        <w:rPr>
          <w:sz w:val="27"/>
          <w:szCs w:val="27"/>
        </w:rPr>
        <w:t>65 0</w:t>
      </w:r>
      <w:r w:rsidR="002A4068">
        <w:rPr>
          <w:sz w:val="27"/>
          <w:szCs w:val="27"/>
        </w:rPr>
        <w:t>66</w:t>
      </w:r>
      <w:r w:rsidR="0080623B">
        <w:rPr>
          <w:sz w:val="27"/>
          <w:szCs w:val="27"/>
        </w:rPr>
        <w:t>,</w:t>
      </w:r>
      <w:r w:rsidR="00DE6D58">
        <w:rPr>
          <w:sz w:val="27"/>
          <w:szCs w:val="27"/>
        </w:rPr>
        <w:t>1</w:t>
      </w:r>
      <w:r>
        <w:rPr>
          <w:sz w:val="27"/>
          <w:szCs w:val="27"/>
        </w:rPr>
        <w:t xml:space="preserve"> 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3) общий объем бюджетных ассигнований, направленных на исполнение публичных нор</w:t>
      </w:r>
      <w:r w:rsidR="00DE6D58">
        <w:rPr>
          <w:sz w:val="27"/>
          <w:szCs w:val="27"/>
        </w:rPr>
        <w:t>мативных обязательств, в сумме 200</w:t>
      </w:r>
      <w:r>
        <w:rPr>
          <w:sz w:val="27"/>
          <w:szCs w:val="27"/>
        </w:rPr>
        <w:t>,0 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4) резервный фонд администрации Нововеличковского сельского посел</w:t>
      </w:r>
      <w:r>
        <w:rPr>
          <w:sz w:val="27"/>
          <w:szCs w:val="27"/>
        </w:rPr>
        <w:t>е</w:t>
      </w:r>
      <w:r>
        <w:rPr>
          <w:sz w:val="27"/>
          <w:szCs w:val="27"/>
        </w:rPr>
        <w:t>ния в сумме 50,0 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5) верхний предел муниципального внутреннего долга Нововеличковск</w:t>
      </w:r>
      <w:r>
        <w:rPr>
          <w:sz w:val="27"/>
          <w:szCs w:val="27"/>
        </w:rPr>
        <w:t>о</w:t>
      </w:r>
      <w:r>
        <w:rPr>
          <w:sz w:val="27"/>
          <w:szCs w:val="27"/>
        </w:rPr>
        <w:t>го  сельского поселения Динского района на 01 января 20</w:t>
      </w:r>
      <w:r w:rsidR="001415D7">
        <w:rPr>
          <w:sz w:val="27"/>
          <w:szCs w:val="27"/>
        </w:rPr>
        <w:t>20</w:t>
      </w:r>
      <w:r w:rsidR="00DE6D58">
        <w:rPr>
          <w:sz w:val="27"/>
          <w:szCs w:val="27"/>
        </w:rPr>
        <w:t xml:space="preserve"> года в сумме 2 500</w:t>
      </w:r>
      <w:r>
        <w:rPr>
          <w:sz w:val="27"/>
          <w:szCs w:val="27"/>
        </w:rPr>
        <w:t>,0 тыс. рублей, в том числе верхний предел долга по муниципальным гарантиям в су</w:t>
      </w:r>
      <w:r>
        <w:rPr>
          <w:sz w:val="27"/>
          <w:szCs w:val="27"/>
        </w:rPr>
        <w:t>м</w:t>
      </w:r>
      <w:r>
        <w:rPr>
          <w:sz w:val="27"/>
          <w:szCs w:val="27"/>
        </w:rPr>
        <w:t>ме 0,0 тыс. рублей.</w:t>
      </w:r>
    </w:p>
    <w:p w:rsidR="00CF22B0" w:rsidRDefault="00CF22B0">
      <w:pPr>
        <w:ind w:firstLine="709"/>
        <w:jc w:val="both"/>
        <w:rPr>
          <w:sz w:val="28"/>
          <w:szCs w:val="28"/>
        </w:rPr>
      </w:pPr>
      <w:r>
        <w:rPr>
          <w:sz w:val="27"/>
          <w:szCs w:val="27"/>
        </w:rPr>
        <w:t xml:space="preserve">6) дефицит  бюджета поселения в сумме </w:t>
      </w:r>
      <w:r w:rsidR="00667058">
        <w:rPr>
          <w:sz w:val="27"/>
          <w:szCs w:val="27"/>
        </w:rPr>
        <w:t>7 7</w:t>
      </w:r>
      <w:r w:rsidR="00DE6D58">
        <w:rPr>
          <w:sz w:val="27"/>
          <w:szCs w:val="27"/>
        </w:rPr>
        <w:t>08,1</w:t>
      </w:r>
      <w:r>
        <w:rPr>
          <w:sz w:val="27"/>
          <w:szCs w:val="27"/>
        </w:rPr>
        <w:t xml:space="preserve"> тыс. рублей</w:t>
      </w:r>
      <w:r>
        <w:rPr>
          <w:sz w:val="28"/>
          <w:szCs w:val="28"/>
        </w:rPr>
        <w:t>».</w:t>
      </w:r>
    </w:p>
    <w:p w:rsidR="00CF22B0" w:rsidRDefault="0097324E" w:rsidP="00A937B1">
      <w:pPr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9D6766">
        <w:rPr>
          <w:sz w:val="28"/>
          <w:szCs w:val="28"/>
        </w:rPr>
        <w:t xml:space="preserve">. </w:t>
      </w:r>
      <w:r w:rsidR="00CF22B0">
        <w:rPr>
          <w:sz w:val="28"/>
          <w:szCs w:val="28"/>
        </w:rPr>
        <w:t>Приложение 8 «Распределение расходов бюджета Нововеличковск</w:t>
      </w:r>
      <w:r w:rsidR="00CF22B0">
        <w:rPr>
          <w:sz w:val="28"/>
          <w:szCs w:val="28"/>
        </w:rPr>
        <w:t>о</w:t>
      </w:r>
      <w:r w:rsidR="00DE6D58">
        <w:rPr>
          <w:sz w:val="28"/>
          <w:szCs w:val="28"/>
        </w:rPr>
        <w:t>го сельского поселения на 2020</w:t>
      </w:r>
      <w:r w:rsidR="00CF22B0">
        <w:rPr>
          <w:sz w:val="28"/>
          <w:szCs w:val="28"/>
        </w:rPr>
        <w:t xml:space="preserve"> год по разделам и подразделам функционал</w:t>
      </w:r>
      <w:r w:rsidR="00CF22B0">
        <w:rPr>
          <w:sz w:val="28"/>
          <w:szCs w:val="28"/>
        </w:rPr>
        <w:t>ь</w:t>
      </w:r>
      <w:r w:rsidR="00CF22B0">
        <w:rPr>
          <w:sz w:val="28"/>
          <w:szCs w:val="28"/>
        </w:rPr>
        <w:t>ной классификации расходов бюджетов Российской Федерации» изл</w:t>
      </w:r>
      <w:r w:rsidR="00CF22B0">
        <w:rPr>
          <w:sz w:val="28"/>
          <w:szCs w:val="28"/>
        </w:rPr>
        <w:t>о</w:t>
      </w:r>
      <w:r w:rsidR="00CF22B0">
        <w:rPr>
          <w:sz w:val="28"/>
          <w:szCs w:val="28"/>
        </w:rPr>
        <w:t xml:space="preserve">жить в новой редакции: </w:t>
      </w:r>
    </w:p>
    <w:p w:rsidR="00F30EEA" w:rsidRDefault="00F30EEA">
      <w:pPr>
        <w:ind w:right="-142" w:firstLine="709"/>
        <w:jc w:val="both"/>
        <w:rPr>
          <w:sz w:val="28"/>
          <w:szCs w:val="28"/>
        </w:rPr>
      </w:pPr>
    </w:p>
    <w:p w:rsidR="001415D7" w:rsidRDefault="001415D7">
      <w:pPr>
        <w:ind w:left="4956" w:firstLine="6"/>
        <w:rPr>
          <w:sz w:val="28"/>
          <w:szCs w:val="28"/>
        </w:rPr>
      </w:pPr>
    </w:p>
    <w:p w:rsidR="00193364" w:rsidRDefault="00193364">
      <w:pPr>
        <w:ind w:left="4956" w:firstLine="6"/>
        <w:rPr>
          <w:sz w:val="28"/>
          <w:szCs w:val="28"/>
        </w:rPr>
      </w:pPr>
    </w:p>
    <w:p w:rsidR="002D2E06" w:rsidRDefault="002D2E06">
      <w:pPr>
        <w:ind w:left="4956" w:firstLine="6"/>
        <w:rPr>
          <w:sz w:val="28"/>
          <w:szCs w:val="28"/>
        </w:rPr>
      </w:pPr>
    </w:p>
    <w:p w:rsidR="00DE6D58" w:rsidRPr="00090227" w:rsidRDefault="00DE6D58" w:rsidP="00DE6D58">
      <w:pPr>
        <w:ind w:left="4956" w:firstLine="6"/>
        <w:rPr>
          <w:sz w:val="28"/>
          <w:szCs w:val="28"/>
        </w:rPr>
      </w:pPr>
      <w:r w:rsidRPr="00090227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8</w:t>
      </w:r>
    </w:p>
    <w:p w:rsidR="00511C63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</w:t>
      </w:r>
    </w:p>
    <w:p w:rsidR="00511C63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</w:p>
    <w:p w:rsidR="00511C63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ления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 на 2020 год"</w:t>
      </w:r>
    </w:p>
    <w:p w:rsidR="00DE6D58" w:rsidRDefault="0097324E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93364">
        <w:rPr>
          <w:sz w:val="28"/>
          <w:szCs w:val="28"/>
        </w:rPr>
        <w:t>28.04.2020 г. № 56-12/4</w:t>
      </w:r>
    </w:p>
    <w:p w:rsidR="00DE6D58" w:rsidRDefault="00DE6D58" w:rsidP="00DE6D58">
      <w:pPr>
        <w:rPr>
          <w:sz w:val="28"/>
          <w:szCs w:val="28"/>
        </w:rPr>
      </w:pPr>
    </w:p>
    <w:p w:rsidR="00DE6D58" w:rsidRDefault="00DE6D58" w:rsidP="00DE6D58">
      <w:pPr>
        <w:rPr>
          <w:sz w:val="28"/>
          <w:szCs w:val="28"/>
        </w:rPr>
      </w:pP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2020 год по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</w:p>
    <w:p w:rsidR="00DE6D58" w:rsidRDefault="00DE6D58" w:rsidP="00DE6D58"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594"/>
        <w:gridCol w:w="5913"/>
        <w:gridCol w:w="836"/>
        <w:gridCol w:w="840"/>
        <w:gridCol w:w="1598"/>
      </w:tblGrid>
      <w:tr w:rsidR="00DE6D58" w:rsidRPr="008A10D9" w:rsidTr="00664037">
        <w:trPr>
          <w:trHeight w:val="672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Сумма 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B7C65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Pr="00D85762" w:rsidRDefault="009240C4" w:rsidP="0097324E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</w:t>
            </w:r>
            <w:r w:rsidR="00173BF0">
              <w:rPr>
                <w:b/>
                <w:sz w:val="28"/>
                <w:szCs w:val="28"/>
                <w:lang w:eastAsia="en-US"/>
              </w:rPr>
              <w:t>5 0</w:t>
            </w:r>
            <w:r>
              <w:rPr>
                <w:b/>
                <w:sz w:val="28"/>
                <w:szCs w:val="28"/>
                <w:lang w:eastAsia="en-US"/>
              </w:rPr>
              <w:t>66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AE50D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23</w:t>
            </w:r>
            <w:r w:rsidR="00173BF0">
              <w:rPr>
                <w:b/>
                <w:sz w:val="28"/>
                <w:szCs w:val="28"/>
                <w:lang w:eastAsia="en-US"/>
              </w:rPr>
              <w:t> </w:t>
            </w:r>
            <w:r>
              <w:rPr>
                <w:b/>
                <w:sz w:val="28"/>
                <w:szCs w:val="28"/>
                <w:lang w:eastAsia="en-US"/>
              </w:rPr>
              <w:t>5</w:t>
            </w:r>
            <w:r w:rsidR="00173BF0">
              <w:rPr>
                <w:b/>
                <w:sz w:val="28"/>
                <w:szCs w:val="28"/>
                <w:lang w:eastAsia="en-US"/>
              </w:rPr>
              <w:t>49,7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1107,8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173BF0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7200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8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298,0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AE50D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  <w:r w:rsidR="00DE6D58">
              <w:rPr>
                <w:sz w:val="28"/>
                <w:szCs w:val="28"/>
                <w:lang w:eastAsia="en-US"/>
              </w:rPr>
              <w:t>893,1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424,7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424,7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</w:t>
            </w:r>
            <w:r>
              <w:rPr>
                <w:b/>
                <w:sz w:val="28"/>
                <w:szCs w:val="28"/>
                <w:lang w:eastAsia="en-US"/>
              </w:rPr>
              <w:t>и</w:t>
            </w:r>
            <w:r>
              <w:rPr>
                <w:b/>
                <w:sz w:val="28"/>
                <w:szCs w:val="28"/>
                <w:lang w:eastAsia="en-US"/>
              </w:rPr>
              <w:t>тельная деятельность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</w:t>
            </w:r>
            <w:r>
              <w:rPr>
                <w:sz w:val="28"/>
                <w:szCs w:val="28"/>
                <w:lang w:eastAsia="en-US"/>
              </w:rPr>
              <w:t>й</w:t>
            </w:r>
            <w:r>
              <w:rPr>
                <w:sz w:val="28"/>
                <w:szCs w:val="28"/>
                <w:lang w:eastAsia="en-US"/>
              </w:rPr>
              <w:t>ных ситуаций природного и техногенного х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рактера, гражданская оборона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без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пасности и правоохранительной деятельности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</w:t>
            </w:r>
            <w:r w:rsidRPr="00D85762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2A406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21161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AE50D8">
              <w:rPr>
                <w:b/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Общеэкономические вопросы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Дорожное хозяйство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2A406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20941</w:t>
            </w:r>
            <w:r w:rsidR="00AE50D8">
              <w:rPr>
                <w:sz w:val="28"/>
                <w:szCs w:val="28"/>
                <w:lang w:eastAsia="en-US"/>
              </w:rPr>
              <w:t>,6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номики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120,0</w:t>
            </w:r>
          </w:p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106BFD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86</w:t>
            </w:r>
            <w:r w:rsidR="00AE50D8">
              <w:rPr>
                <w:b/>
                <w:sz w:val="28"/>
                <w:szCs w:val="28"/>
                <w:lang w:eastAsia="en-US"/>
              </w:rPr>
              <w:t>08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AE50D8">
              <w:rPr>
                <w:b/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106BFD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292</w:t>
            </w:r>
            <w:r w:rsidR="00AE50D8">
              <w:rPr>
                <w:sz w:val="28"/>
                <w:szCs w:val="28"/>
                <w:lang w:eastAsia="en-US"/>
              </w:rPr>
              <w:t>1</w:t>
            </w:r>
            <w:r w:rsidR="00DE6D58">
              <w:rPr>
                <w:sz w:val="28"/>
                <w:szCs w:val="28"/>
                <w:lang w:eastAsia="en-US"/>
              </w:rPr>
              <w:t>,9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106BFD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568</w:t>
            </w:r>
            <w:r w:rsidR="00AE50D8">
              <w:rPr>
                <w:sz w:val="28"/>
                <w:szCs w:val="28"/>
                <w:lang w:eastAsia="en-US"/>
              </w:rPr>
              <w:t>6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 w:rsidR="00AE50D8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</w:t>
            </w:r>
            <w:r>
              <w:rPr>
                <w:sz w:val="28"/>
                <w:szCs w:val="28"/>
                <w:lang w:eastAsia="en-US"/>
              </w:rPr>
              <w:t>в</w:t>
            </w:r>
            <w:r>
              <w:rPr>
                <w:sz w:val="28"/>
                <w:szCs w:val="28"/>
                <w:lang w:eastAsia="en-US"/>
              </w:rPr>
              <w:t>ка и повышение квалификации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173BF0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8425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>
              <w:rPr>
                <w:b/>
                <w:sz w:val="28"/>
                <w:szCs w:val="28"/>
                <w:lang w:eastAsia="en-US"/>
              </w:rPr>
              <w:t>0</w:t>
            </w:r>
          </w:p>
        </w:tc>
      </w:tr>
      <w:tr w:rsidR="00DE6D58" w:rsidRPr="00A42CB7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173BF0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8075,0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350,0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Pr="004F5D45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4F5D45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106BFD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  <w:r w:rsidR="00984A98">
              <w:rPr>
                <w:b/>
                <w:sz w:val="28"/>
                <w:szCs w:val="28"/>
                <w:lang w:eastAsia="en-US"/>
              </w:rPr>
              <w:t>1</w:t>
            </w:r>
            <w:r w:rsidR="00AE50D8">
              <w:rPr>
                <w:b/>
                <w:sz w:val="28"/>
                <w:szCs w:val="28"/>
                <w:lang w:eastAsia="en-US"/>
              </w:rPr>
              <w:t>64,4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1035,6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106BFD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5701E0">
              <w:rPr>
                <w:sz w:val="28"/>
                <w:szCs w:val="28"/>
                <w:lang w:eastAsia="en-US"/>
              </w:rPr>
              <w:t>1</w:t>
            </w:r>
            <w:r w:rsidR="00AE50D8">
              <w:rPr>
                <w:sz w:val="28"/>
                <w:szCs w:val="28"/>
                <w:lang w:eastAsia="en-US"/>
              </w:rPr>
              <w:t>28</w:t>
            </w:r>
            <w:r w:rsidR="00DE6D58">
              <w:rPr>
                <w:sz w:val="28"/>
                <w:szCs w:val="28"/>
                <w:lang w:eastAsia="en-US"/>
              </w:rPr>
              <w:t>,8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10</w:t>
            </w:r>
            <w:r w:rsidR="00DE6D58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</w:t>
            </w:r>
            <w:r w:rsidRPr="00D85762">
              <w:rPr>
                <w:b/>
                <w:sz w:val="28"/>
                <w:szCs w:val="28"/>
                <w:lang w:eastAsia="en-US"/>
              </w:rPr>
              <w:t>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  <w:r w:rsidRPr="00D85762">
              <w:rPr>
                <w:sz w:val="28"/>
                <w:szCs w:val="28"/>
                <w:lang w:eastAsia="en-US"/>
              </w:rPr>
              <w:t>0,0</w:t>
            </w:r>
          </w:p>
        </w:tc>
      </w:tr>
      <w:tr w:rsidR="00DE6D58" w:rsidRPr="00EB28AB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EB28AB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>
              <w:rPr>
                <w:b/>
                <w:sz w:val="28"/>
                <w:szCs w:val="28"/>
                <w:lang w:val="en-US" w:eastAsia="en-US"/>
              </w:rPr>
              <w:t>1</w:t>
            </w:r>
            <w:r w:rsidR="00DE6D58" w:rsidRPr="00EB28AB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EB28AB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Обслуживание государственного и муниц</w:t>
            </w:r>
            <w:r w:rsidRPr="00EB28AB">
              <w:rPr>
                <w:b/>
                <w:sz w:val="28"/>
                <w:szCs w:val="28"/>
                <w:lang w:eastAsia="en-US"/>
              </w:rPr>
              <w:t>и</w:t>
            </w:r>
            <w:r w:rsidRPr="00EB28AB">
              <w:rPr>
                <w:b/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EB28AB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232,2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232,2</w:t>
            </w:r>
          </w:p>
        </w:tc>
      </w:tr>
    </w:tbl>
    <w:p w:rsidR="00CF22B0" w:rsidRDefault="00CF22B0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B04E4C" w:rsidRPr="00B04E4C">
        <w:rPr>
          <w:sz w:val="27"/>
          <w:szCs w:val="27"/>
        </w:rPr>
        <w:t>3</w:t>
      </w:r>
      <w:r>
        <w:rPr>
          <w:sz w:val="27"/>
          <w:szCs w:val="27"/>
        </w:rPr>
        <w:t>. Приложение 9  «</w:t>
      </w:r>
      <w:r>
        <w:rPr>
          <w:sz w:val="28"/>
          <w:szCs w:val="28"/>
        </w:rPr>
        <w:t>Ведомственная структура расходов бюджета Нововеличков</w:t>
      </w:r>
      <w:r w:rsidR="00DE6D58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</w:t>
      </w:r>
      <w:r>
        <w:rPr>
          <w:sz w:val="27"/>
          <w:szCs w:val="27"/>
        </w:rPr>
        <w:t>» изложить в следующей редакции:</w:t>
      </w:r>
    </w:p>
    <w:p w:rsidR="00DE6D58" w:rsidRDefault="00DE6D58" w:rsidP="00DE6D58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 w:rsidR="00511C63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</w:t>
      </w:r>
    </w:p>
    <w:p w:rsidR="00511C63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</w:p>
    <w:p w:rsidR="00511C63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Динского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A937B1" w:rsidRDefault="00DE6D58" w:rsidP="00A937B1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1068F">
        <w:rPr>
          <w:sz w:val="28"/>
          <w:szCs w:val="28"/>
        </w:rPr>
        <w:t>28.04.2020 г. № 56-12/4</w:t>
      </w:r>
    </w:p>
    <w:p w:rsidR="00DE6D58" w:rsidRDefault="00DE6D58" w:rsidP="00A937B1">
      <w:pPr>
        <w:ind w:firstLine="4962"/>
        <w:rPr>
          <w:b/>
          <w:sz w:val="28"/>
          <w:szCs w:val="28"/>
        </w:rPr>
      </w:pPr>
    </w:p>
    <w:p w:rsidR="00511C63" w:rsidRDefault="00511C63" w:rsidP="00A937B1">
      <w:pPr>
        <w:ind w:firstLine="4962"/>
        <w:rPr>
          <w:b/>
          <w:sz w:val="28"/>
          <w:szCs w:val="28"/>
        </w:rPr>
      </w:pPr>
    </w:p>
    <w:p w:rsidR="00511C63" w:rsidRDefault="00511C63" w:rsidP="00A937B1">
      <w:pPr>
        <w:ind w:firstLine="4962"/>
        <w:rPr>
          <w:b/>
          <w:sz w:val="28"/>
          <w:szCs w:val="28"/>
        </w:rPr>
      </w:pPr>
    </w:p>
    <w:p w:rsidR="00DE6D58" w:rsidRDefault="00DE6D58" w:rsidP="00DE6D58"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расходов бюджета </w:t>
      </w:r>
    </w:p>
    <w:p w:rsidR="00DE6D58" w:rsidRDefault="00DE6D58" w:rsidP="00DE6D58"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Нововеличковского сельского поселения на 2020 год</w:t>
      </w:r>
    </w:p>
    <w:p w:rsidR="002D2E06" w:rsidRDefault="002D2E06" w:rsidP="002D2E06">
      <w:pPr>
        <w:suppressAutoHyphens/>
        <w:ind w:left="851" w:right="709"/>
        <w:rPr>
          <w:sz w:val="28"/>
          <w:szCs w:val="28"/>
        </w:rPr>
      </w:pPr>
    </w:p>
    <w:p w:rsidR="00DE6D58" w:rsidRDefault="00DE6D58" w:rsidP="002D2E06">
      <w:pPr>
        <w:ind w:right="-143"/>
        <w:jc w:val="right"/>
      </w:pPr>
      <w:r>
        <w:rPr>
          <w:sz w:val="28"/>
          <w:szCs w:val="28"/>
        </w:rPr>
        <w:t>тыс.руб.</w:t>
      </w:r>
    </w:p>
    <w:tbl>
      <w:tblPr>
        <w:tblW w:w="9651" w:type="dxa"/>
        <w:tblInd w:w="96" w:type="dxa"/>
        <w:tblLook w:val="04A0"/>
      </w:tblPr>
      <w:tblGrid>
        <w:gridCol w:w="787"/>
        <w:gridCol w:w="3478"/>
        <w:gridCol w:w="605"/>
        <w:gridCol w:w="576"/>
        <w:gridCol w:w="580"/>
        <w:gridCol w:w="1641"/>
        <w:gridCol w:w="576"/>
        <w:gridCol w:w="1408"/>
      </w:tblGrid>
      <w:tr w:rsidR="00DE6D58" w:rsidRPr="006F0591" w:rsidTr="00664037">
        <w:trPr>
          <w:trHeight w:val="645"/>
        </w:trPr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№ п/п</w:t>
            </w:r>
          </w:p>
        </w:tc>
        <w:tc>
          <w:tcPr>
            <w:tcW w:w="34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Рз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ПР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ИТОГО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65 0</w:t>
            </w:r>
            <w:r w:rsidR="007741AD">
              <w:rPr>
                <w:b/>
                <w:bCs/>
                <w:lang w:eastAsia="ru-RU"/>
              </w:rPr>
              <w:t>66</w:t>
            </w:r>
            <w:r w:rsidR="00CB24D0">
              <w:rPr>
                <w:b/>
                <w:bCs/>
                <w:lang w:eastAsia="ru-RU"/>
              </w:rPr>
              <w:t>,1</w:t>
            </w:r>
          </w:p>
        </w:tc>
      </w:tr>
      <w:tr w:rsidR="00DE6D58" w:rsidRPr="006F0591" w:rsidTr="00664037">
        <w:trPr>
          <w:trHeight w:val="52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Администрация Нововели</w:t>
            </w:r>
            <w:r w:rsidRPr="006F0591">
              <w:rPr>
                <w:b/>
                <w:bCs/>
                <w:lang w:eastAsia="ru-RU"/>
              </w:rPr>
              <w:t>ч</w:t>
            </w:r>
            <w:r w:rsidRPr="006F0591">
              <w:rPr>
                <w:b/>
                <w:bCs/>
                <w:lang w:eastAsia="ru-RU"/>
              </w:rPr>
              <w:t>ковского сельского посел</w:t>
            </w:r>
            <w:r w:rsidRPr="006F0591">
              <w:rPr>
                <w:b/>
                <w:bCs/>
                <w:lang w:eastAsia="ru-RU"/>
              </w:rPr>
              <w:t>е</w:t>
            </w:r>
            <w:r w:rsidRPr="006F0591">
              <w:rPr>
                <w:b/>
                <w:bCs/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65 0</w:t>
            </w:r>
            <w:r w:rsidR="007741AD">
              <w:rPr>
                <w:b/>
                <w:bCs/>
                <w:lang w:eastAsia="ru-RU"/>
              </w:rPr>
              <w:t>66</w:t>
            </w:r>
            <w:r w:rsidR="00CB24D0">
              <w:rPr>
                <w:b/>
                <w:bCs/>
                <w:lang w:eastAsia="ru-RU"/>
              </w:rPr>
              <w:t>,1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1.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Общегосударственные в</w:t>
            </w:r>
            <w:r w:rsidRPr="00DE4FD2">
              <w:rPr>
                <w:b/>
                <w:lang w:eastAsia="ru-RU"/>
              </w:rPr>
              <w:t>о</w:t>
            </w:r>
            <w:r w:rsidRPr="00DE4FD2">
              <w:rPr>
                <w:b/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173BF0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23 549</w:t>
            </w:r>
            <w:r w:rsidR="00AE50D8">
              <w:rPr>
                <w:b/>
                <w:lang w:eastAsia="ru-RU"/>
              </w:rPr>
              <w:t>,</w:t>
            </w:r>
            <w:r>
              <w:rPr>
                <w:b/>
                <w:lang w:eastAsia="ru-RU"/>
              </w:rPr>
              <w:t>7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высшего дол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ностного лица субъекта Российской Федерации и  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ниципального образов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высшего органа исполнител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ной власти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Высшее должностное лицо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ниципального образов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ций органов местного сам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Правител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ства Российской Фед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рации, высших исполнительных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нов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венной власти субъектов Российской Федер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ции, местных админ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8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министрации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8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функциониров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 администрации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образ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ций органов местного сам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 xml:space="preserve">ципальными </w:t>
            </w:r>
            <w:r w:rsidRPr="006F0591">
              <w:rPr>
                <w:lang w:eastAsia="ru-RU"/>
              </w:rPr>
              <w:lastRenderedPageBreak/>
              <w:t>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6792,5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353,7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47,0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Административные коми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664037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полн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мочий Краснодарского края по образованию и орган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зации деятельности  админис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ративных коми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88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ф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нансовых, налоговых и там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женных органов финан-сового (финансово-бюджетного) на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зора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664037">
        <w:trPr>
          <w:trHeight w:val="106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полномочий поселений по осуществлению внешнего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ниципального контроля за 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полнением местных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664037">
        <w:trPr>
          <w:trHeight w:val="5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ций органов местного сам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664037">
        <w:trPr>
          <w:trHeight w:val="49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664037">
        <w:trPr>
          <w:trHeight w:val="4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министрации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Финансовое обеспечение 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предвиденных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Резервный фонд администр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 муниципального ра</w:t>
            </w:r>
            <w:r w:rsidRPr="006F0591">
              <w:rPr>
                <w:lang w:eastAsia="ru-RU"/>
              </w:rPr>
              <w:t>й</w:t>
            </w:r>
            <w:r w:rsidRPr="006F0591">
              <w:rPr>
                <w:lang w:eastAsia="ru-RU"/>
              </w:rPr>
              <w:t>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3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общегосударственные 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</w:t>
            </w:r>
            <w:r w:rsidR="00DE6D58" w:rsidRPr="006F0591">
              <w:rPr>
                <w:lang w:eastAsia="ru-RU"/>
              </w:rPr>
              <w:t>893,1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 проведении работ по уточн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записей в похозяйстве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ных книгах"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664037">
        <w:trPr>
          <w:trHeight w:val="9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"Противодействие корру</w:t>
            </w:r>
            <w:r w:rsidRPr="006F0591">
              <w:rPr>
                <w:lang w:eastAsia="ru-RU"/>
              </w:rPr>
              <w:t>п</w:t>
            </w:r>
            <w:r w:rsidRPr="006F0591">
              <w:rPr>
                <w:lang w:eastAsia="ru-RU"/>
              </w:rPr>
              <w:t>ции в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личковском сельском поселении Ди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664037">
        <w:trPr>
          <w:trHeight w:val="14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"Управление муниципал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ным имуществом и регул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рование земельных отношений на те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ритории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 Нововеличковское сельское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DE6D58" w:rsidRPr="006F0591">
              <w:rPr>
                <w:lang w:eastAsia="ru-RU"/>
              </w:rPr>
              <w:t>000,0</w:t>
            </w:r>
          </w:p>
        </w:tc>
      </w:tr>
      <w:tr w:rsidR="00DE6D58" w:rsidRPr="006F0591" w:rsidTr="00664037">
        <w:trPr>
          <w:trHeight w:val="91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Оценка недвижимости, пр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знание прав и регулиров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ние отношений по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государственных (муниц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900,0</w:t>
            </w:r>
          </w:p>
        </w:tc>
      </w:tr>
      <w:tr w:rsidR="00DE6D58" w:rsidRPr="006F0591" w:rsidTr="00664037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полном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чий по распоряжению земельными участками, собс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венность на которые не 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45047B" w:rsidRPr="006F0591" w:rsidTr="0045047B">
        <w:trPr>
          <w:trHeight w:val="630"/>
        </w:trPr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Приобретение недвижимости в муниципальную собственность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03 3 00 00000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2000,0</w:t>
            </w:r>
          </w:p>
        </w:tc>
      </w:tr>
      <w:tr w:rsidR="0045047B" w:rsidRPr="006F0591" w:rsidTr="0045047B">
        <w:trPr>
          <w:trHeight w:val="688"/>
        </w:trPr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1871D6" w:rsidP="00971AD3">
            <w:pPr>
              <w:rPr>
                <w:lang w:eastAsia="ru-RU"/>
              </w:rPr>
            </w:pPr>
            <w:r>
              <w:rPr>
                <w:lang w:eastAsia="ru-RU"/>
              </w:rPr>
              <w:t>Прочая з</w:t>
            </w:r>
            <w:r w:rsidR="0045047B" w:rsidRPr="006F0591">
              <w:rPr>
                <w:lang w:eastAsia="ru-RU"/>
              </w:rPr>
              <w:t xml:space="preserve">акупка товаров, работ и услуг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45047B" w:rsidP="00FC6FD2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FC6FD2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FC6FD2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FC6FD2">
            <w:pPr>
              <w:rPr>
                <w:lang w:eastAsia="ru-RU"/>
              </w:rPr>
            </w:pPr>
            <w:r>
              <w:rPr>
                <w:lang w:eastAsia="ru-RU"/>
              </w:rPr>
              <w:t>03 3 00 00000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2000,0</w:t>
            </w:r>
          </w:p>
        </w:tc>
      </w:tr>
      <w:tr w:rsidR="0045047B" w:rsidRPr="006F0591" w:rsidTr="0045047B"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ЦБ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централиз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ванной бухгалт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подведомственных учре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дений (централизованной бухгалт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DE6D58" w:rsidRPr="006F0591" w:rsidTr="00664037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1691,7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643,0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lastRenderedPageBreak/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7,1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Реализация муниципальных функций, связанных с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пальным 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обязательства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ОДА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хозяйственн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обслуживания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9391,3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учре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9391,3</w:t>
            </w:r>
          </w:p>
        </w:tc>
      </w:tr>
      <w:tr w:rsidR="00DE6D58" w:rsidRPr="006F0591" w:rsidTr="00664037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6469,8</w:t>
            </w: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2868,5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53,0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2.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424,7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Мобилизационная и внево</w:t>
            </w:r>
            <w:r w:rsidRPr="006F0591">
              <w:rPr>
                <w:lang w:eastAsia="ru-RU"/>
              </w:rPr>
              <w:t>й</w:t>
            </w:r>
            <w:r w:rsidRPr="006F0591">
              <w:rPr>
                <w:lang w:eastAsia="ru-RU"/>
              </w:rPr>
              <w:t>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воинского учета на территор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ях, где отсутствуют военные 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воинского учета на территор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ях, где отсутствуют военные 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DE6D58" w:rsidRPr="006F0591" w:rsidTr="00664037">
        <w:trPr>
          <w:trHeight w:val="12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424,3</w:t>
            </w:r>
          </w:p>
        </w:tc>
      </w:tr>
      <w:tr w:rsidR="00DE6D58" w:rsidRPr="006F0591" w:rsidTr="00664037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0,4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3.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безопа</w:t>
            </w:r>
            <w:r w:rsidRPr="006F0591">
              <w:rPr>
                <w:b/>
                <w:bCs/>
                <w:lang w:eastAsia="ru-RU"/>
              </w:rPr>
              <w:t>с</w:t>
            </w:r>
            <w:r w:rsidRPr="006F0591">
              <w:rPr>
                <w:b/>
                <w:bCs/>
                <w:lang w:eastAsia="ru-RU"/>
              </w:rPr>
              <w:t>ность и правоохранительная де</w:t>
            </w:r>
            <w:r w:rsidRPr="006F0591">
              <w:rPr>
                <w:b/>
                <w:bCs/>
                <w:lang w:eastAsia="ru-RU"/>
              </w:rPr>
              <w:t>я</w:t>
            </w:r>
            <w:r w:rsidRPr="006F0591">
              <w:rPr>
                <w:b/>
                <w:bCs/>
                <w:lang w:eastAsia="ru-RU"/>
              </w:rPr>
              <w:t>тельность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120,0</w:t>
            </w:r>
          </w:p>
        </w:tc>
      </w:tr>
      <w:tr w:rsidR="00DE6D58" w:rsidRPr="006F0591" w:rsidTr="00664037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Защита населения и террит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рии от чрезвычайных с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туаций природного и техногенного х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рактера, гражда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450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печение безопасности на водных объектах, защита нас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 от чрезвычайных ситу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ций и снижение рисков их во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никновения на территории 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вовеличковского сельского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селения Ди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района"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защите нас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 и территории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 от чрезвычайных ситуаций природного и техногенного х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 безопасности на водных объе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циональной безопасности и правоохранительной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70,0</w:t>
            </w:r>
          </w:p>
        </w:tc>
      </w:tr>
      <w:tr w:rsidR="00DE6D58" w:rsidRPr="006F0591" w:rsidTr="00664037">
        <w:trPr>
          <w:trHeight w:val="108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пожарной без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пасности объектов в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личковском сельском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нии"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пожарной без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пасности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103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программма "Противодействие экстр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мизму и терроризму в Нововеличко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ском сельском поселении Ди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ра</w:t>
            </w:r>
            <w:r w:rsidRPr="006F0591">
              <w:rPr>
                <w:lang w:eastAsia="ru-RU"/>
              </w:rPr>
              <w:t>й</w:t>
            </w:r>
            <w:r w:rsidRPr="006F0591">
              <w:rPr>
                <w:lang w:eastAsia="ru-RU"/>
              </w:rPr>
              <w:t>она"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06 0 00 00000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67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профила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тике терроризма и экстр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мизма</w:t>
            </w: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06 1 00 00000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4.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21161</w:t>
            </w:r>
            <w:r w:rsidR="00235EE7">
              <w:rPr>
                <w:b/>
                <w:bCs/>
                <w:lang w:eastAsia="ru-RU"/>
              </w:rPr>
              <w:t>,6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Общеэкономические вопр</w:t>
            </w:r>
            <w:r w:rsidRPr="006F0591">
              <w:rPr>
                <w:b/>
                <w:bCs/>
                <w:lang w:eastAsia="ru-RU"/>
              </w:rPr>
              <w:t>о</w:t>
            </w:r>
            <w:r w:rsidRPr="006F0591">
              <w:rPr>
                <w:b/>
                <w:bCs/>
                <w:lang w:eastAsia="ru-RU"/>
              </w:rPr>
              <w:t>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"Организация временного тр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доустройства граждан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временного тр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доустройства несовершенн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летних гр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1710000000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1710000000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Дорожное хозяйство (доро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ные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235EE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20941</w:t>
            </w:r>
            <w:r w:rsidR="00DE6D58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664037">
        <w:trPr>
          <w:trHeight w:val="15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"Капитальный ремонт и р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монт автомобил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ных дорог местного значения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селения Динского района, мероприятия по обе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печению безопасности 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ного движения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20941</w:t>
            </w:r>
            <w:r w:rsidR="00235EE7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664037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автом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бильных дорог общего польз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вания, в том числе дорог в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508</w:t>
            </w:r>
            <w:r w:rsidR="00235EE7">
              <w:rPr>
                <w:lang w:eastAsia="ru-RU"/>
              </w:rPr>
              <w:t>2,6</w:t>
            </w:r>
          </w:p>
        </w:tc>
      </w:tr>
      <w:tr w:rsidR="00DE6D58" w:rsidRPr="006F0591" w:rsidTr="00664037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508</w:t>
            </w:r>
            <w:r w:rsidR="00235EE7">
              <w:rPr>
                <w:lang w:eastAsia="ru-RU"/>
              </w:rPr>
              <w:t>2,6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Повышение безопасности д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рожного движ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664037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троту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ров вдоль дорог общего пол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зования, местного зн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2282,0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2282,0</w:t>
            </w:r>
          </w:p>
        </w:tc>
      </w:tr>
      <w:tr w:rsidR="002A406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2A4068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монт и ремонт</w:t>
            </w:r>
            <w:r w:rsidR="00303E2C">
              <w:rPr>
                <w:lang w:eastAsia="ru-RU"/>
              </w:rPr>
              <w:t xml:space="preserve"> автомобильных работ общего пользования м</w:t>
            </w:r>
            <w:r w:rsidR="00303E2C">
              <w:rPr>
                <w:lang w:eastAsia="ru-RU"/>
              </w:rPr>
              <w:t>е</w:t>
            </w:r>
            <w:r w:rsidR="00303E2C">
              <w:rPr>
                <w:lang w:eastAsia="ru-RU"/>
              </w:rPr>
              <w:t>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2A4068" w:rsidRDefault="002A4068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2A406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303E2C" w:rsidP="00664037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циональной эк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120,0</w:t>
            </w:r>
          </w:p>
        </w:tc>
      </w:tr>
      <w:tr w:rsidR="00DE6D58" w:rsidRPr="006F0591" w:rsidTr="00664037">
        <w:trPr>
          <w:trHeight w:val="10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"Поддержка малого и сре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него предпринимательства в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величковском сельском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лении Динского района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07 0 00 000000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развитию 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лого и среднего предприним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10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"Энергосбережение и повыш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 энергетической эффекти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ности на территории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провед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энергетического обсл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5.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Жилищно-коммунальное х</w:t>
            </w:r>
            <w:r w:rsidRPr="006F0591">
              <w:rPr>
                <w:b/>
                <w:bCs/>
                <w:lang w:eastAsia="ru-RU"/>
              </w:rPr>
              <w:t>о</w:t>
            </w:r>
            <w:r w:rsidRPr="006F0591">
              <w:rPr>
                <w:b/>
                <w:bCs/>
                <w:lang w:eastAsia="ru-RU"/>
              </w:rPr>
              <w:t>зя</w:t>
            </w:r>
            <w:r w:rsidRPr="006F0591">
              <w:rPr>
                <w:b/>
                <w:bCs/>
                <w:lang w:eastAsia="ru-RU"/>
              </w:rPr>
              <w:t>й</w:t>
            </w:r>
            <w:r w:rsidRPr="006F0591">
              <w:rPr>
                <w:b/>
                <w:bCs/>
                <w:lang w:eastAsia="ru-RU"/>
              </w:rPr>
              <w:t>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8 6</w:t>
            </w:r>
            <w:r w:rsidR="00235EE7">
              <w:rPr>
                <w:b/>
                <w:bCs/>
                <w:lang w:eastAsia="ru-RU"/>
              </w:rPr>
              <w:t>08,5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2 92</w:t>
            </w:r>
            <w:r w:rsidR="00235EE7">
              <w:rPr>
                <w:b/>
                <w:bCs/>
                <w:lang w:eastAsia="ru-RU"/>
              </w:rPr>
              <w:t>1,9</w:t>
            </w:r>
          </w:p>
        </w:tc>
      </w:tr>
      <w:tr w:rsidR="00235EE7" w:rsidRPr="006F0591" w:rsidTr="00664037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систем комм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нального комплекса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2 92</w:t>
            </w:r>
            <w:r w:rsidR="00235EE7">
              <w:rPr>
                <w:lang w:eastAsia="ru-RU"/>
              </w:rPr>
              <w:t>1</w:t>
            </w:r>
            <w:r w:rsidR="00235EE7" w:rsidRPr="006F0591">
              <w:rPr>
                <w:lang w:eastAsia="ru-RU"/>
              </w:rPr>
              <w:t>,9</w:t>
            </w:r>
          </w:p>
        </w:tc>
      </w:tr>
      <w:tr w:rsidR="00235EE7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 в обла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ти водоснабж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 w:rsidR="00235EE7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 w:rsidR="00235EE7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</w:t>
            </w:r>
            <w:r w:rsidRPr="00235EE7">
              <w:rPr>
                <w:lang w:eastAsia="ru-RU"/>
              </w:rPr>
              <w:t>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2 0</w:t>
            </w:r>
            <w:r w:rsidR="0045047B">
              <w:rPr>
                <w:lang w:eastAsia="ru-RU"/>
              </w:rPr>
              <w:t>11,9</w:t>
            </w:r>
          </w:p>
        </w:tc>
      </w:tr>
      <w:tr w:rsidR="00235EE7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 xml:space="preserve">луг </w:t>
            </w:r>
            <w:r w:rsidR="00C540F5">
              <w:rPr>
                <w:lang w:eastAsia="ru-RU"/>
              </w:rPr>
              <w:t>в целях капитального ремонта государственного(</w:t>
            </w:r>
            <w:r w:rsidRPr="006F0591">
              <w:rPr>
                <w:lang w:eastAsia="ru-RU"/>
              </w:rPr>
              <w:t xml:space="preserve">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</w:t>
            </w:r>
            <w:r w:rsidR="00C540F5">
              <w:rPr>
                <w:lang w:eastAsia="ru-RU"/>
              </w:rPr>
              <w:t>ного имущества)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2 0</w:t>
            </w:r>
            <w:r w:rsidR="0045047B">
              <w:rPr>
                <w:lang w:eastAsia="ru-RU"/>
              </w:rPr>
              <w:t>11,9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 в обла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ти теплосна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 в обла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ти газоснабж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5 68</w:t>
            </w:r>
            <w:r w:rsidR="0045047B">
              <w:rPr>
                <w:b/>
                <w:bCs/>
                <w:lang w:eastAsia="ru-RU"/>
              </w:rPr>
              <w:t>6,6</w:t>
            </w:r>
          </w:p>
        </w:tc>
      </w:tr>
      <w:tr w:rsidR="00DE6D58" w:rsidRPr="006F0591" w:rsidTr="00664037">
        <w:trPr>
          <w:trHeight w:val="10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"Благоустройство террит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ковское сельское поселение Динск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5 68</w:t>
            </w:r>
            <w:r w:rsidR="0045047B">
              <w:rPr>
                <w:lang w:eastAsia="ru-RU"/>
              </w:rPr>
              <w:t>6,6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Уличное освещение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2 4</w:t>
            </w:r>
            <w:r w:rsidR="00DE6D58" w:rsidRPr="006F0591">
              <w:rPr>
                <w:lang w:eastAsia="ru-RU"/>
              </w:rPr>
              <w:t>92,5</w:t>
            </w: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2 4</w:t>
            </w:r>
            <w:r w:rsidR="00DE6D58" w:rsidRPr="006F0591">
              <w:rPr>
                <w:lang w:eastAsia="ru-RU"/>
              </w:rPr>
              <w:t>92,5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Озеленение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и содержание мест зах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мероприятия по благ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устройству городских о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ругов и сельских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1 49</w:t>
            </w:r>
            <w:r w:rsidR="00DE6D58" w:rsidRPr="006F0591">
              <w:rPr>
                <w:lang w:eastAsia="ru-RU"/>
              </w:rPr>
              <w:t>2,8</w:t>
            </w:r>
          </w:p>
        </w:tc>
      </w:tr>
      <w:tr w:rsidR="00DE6D58" w:rsidRPr="006F0591" w:rsidTr="00664037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1 49</w:t>
            </w:r>
            <w:r w:rsidR="00DE6D58" w:rsidRPr="006F0591">
              <w:rPr>
                <w:lang w:eastAsia="ru-RU"/>
              </w:rPr>
              <w:t>2,8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6.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Профессиональная подг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товка, переподготовка и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вышение квалифик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муниципал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ной службы в администрации 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вовеличковского сельское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селение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Молодежная политика и озд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"Молодежь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664037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7.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4A9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</w:t>
            </w:r>
            <w:r w:rsidR="00173BF0">
              <w:rPr>
                <w:b/>
                <w:bCs/>
                <w:lang w:eastAsia="ru-RU"/>
              </w:rPr>
              <w:t> 425,0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"Развитие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4A9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</w:t>
            </w:r>
            <w:r w:rsidR="00173BF0">
              <w:rPr>
                <w:b/>
                <w:bCs/>
                <w:lang w:eastAsia="ru-RU"/>
              </w:rPr>
              <w:t> 425,0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8075,0</w:t>
            </w:r>
          </w:p>
        </w:tc>
      </w:tr>
      <w:tr w:rsidR="00DE6D58" w:rsidRPr="006F0591" w:rsidTr="00664037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учреждений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учреждений (МБУ «Кул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реждениям и иным некомме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библи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2845,8</w:t>
            </w:r>
          </w:p>
        </w:tc>
      </w:tr>
      <w:tr w:rsidR="00DE6D58" w:rsidRPr="006F0591" w:rsidTr="00664037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учреждений (МБУК «Библиотечное объ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динение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664037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реждениям и иным некомме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664037">
        <w:trPr>
          <w:trHeight w:val="136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Компенсация расходов на о</w:t>
            </w:r>
            <w:r w:rsidRPr="006F0591">
              <w:rPr>
                <w:lang w:eastAsia="ru-RU"/>
              </w:rPr>
              <w:t>п</w:t>
            </w:r>
            <w:r w:rsidRPr="006F0591">
              <w:rPr>
                <w:lang w:eastAsia="ru-RU"/>
              </w:rPr>
              <w:t>лату жилых помещений, от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пления и освещения работн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кам, государственных и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ципальных учреждений,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живающим и раб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тающим в сельской местн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DE6D58" w:rsidRPr="006F0591" w:rsidTr="00664037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реждениям и иным некомме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DE6D58" w:rsidRPr="006F0591" w:rsidTr="00664037">
        <w:trPr>
          <w:trHeight w:val="163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 сохран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нию, использованию и популяриз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 объектов культурного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следия (памятников 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тории и культуры), находящихся в со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ственности поселения, охрана объектов культу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ного наследия (памятников истории и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ры) местного (муниципальн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го) значения"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173BF0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1474</w:t>
            </w:r>
            <w:r w:rsidR="00DE6D58" w:rsidRPr="006F0591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664037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1474,2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культуры и кинем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350,0</w:t>
            </w:r>
          </w:p>
        </w:tc>
      </w:tr>
      <w:tr w:rsidR="00DE6D58" w:rsidRPr="006F0591" w:rsidTr="00664037">
        <w:trPr>
          <w:trHeight w:val="70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Мероприятия, посвященные памятным датам, знаменател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350,0</w:t>
            </w: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8.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200,0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социальной поддержке гра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Социальное обеспечение и иные выплаты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6F0591">
              <w:rPr>
                <w:lang w:eastAsia="ru-RU"/>
              </w:rPr>
              <w:t> </w:t>
            </w:r>
            <w:r w:rsidRPr="00DE4FD2">
              <w:rPr>
                <w:b/>
                <w:lang w:eastAsia="ru-RU"/>
              </w:rPr>
              <w:t>9.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  <w:r w:rsidR="00984A98">
              <w:rPr>
                <w:b/>
                <w:bCs/>
                <w:lang w:eastAsia="ru-RU"/>
              </w:rPr>
              <w:t xml:space="preserve"> 1</w:t>
            </w:r>
            <w:r w:rsidR="00BF3AF3">
              <w:rPr>
                <w:b/>
                <w:bCs/>
                <w:lang w:eastAsia="ru-RU"/>
              </w:rPr>
              <w:t>64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664037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"Развитие физической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и укрепление матер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ально-технической базы массового спорта в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личковском сельском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лении Динского района на 2020 г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  <w:r w:rsidR="00984A98">
              <w:rPr>
                <w:b/>
                <w:bCs/>
                <w:lang w:eastAsia="ru-RU"/>
              </w:rPr>
              <w:t xml:space="preserve"> 1</w:t>
            </w:r>
            <w:r w:rsidR="00BF3AF3">
              <w:rPr>
                <w:b/>
                <w:bCs/>
                <w:lang w:eastAsia="ru-RU"/>
              </w:rPr>
              <w:t>64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1035,6</w:t>
            </w:r>
          </w:p>
        </w:tc>
      </w:tr>
      <w:tr w:rsidR="00DE6D58" w:rsidRPr="006F0591" w:rsidTr="00664037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подведомственных учре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дений в области физической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1035,6</w:t>
            </w:r>
          </w:p>
        </w:tc>
      </w:tr>
      <w:tr w:rsidR="00DE6D58" w:rsidRPr="006F0591" w:rsidTr="00664037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сударственных учр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1035,6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реждениям и иным некомме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1035,6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984A98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984A98">
              <w:rPr>
                <w:lang w:eastAsia="ru-RU"/>
              </w:rPr>
              <w:t>1</w:t>
            </w:r>
            <w:r w:rsidR="00BF3AF3">
              <w:rPr>
                <w:lang w:eastAsia="ru-RU"/>
              </w:rPr>
              <w:t>28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укрепл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мат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риально-технической базы масс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984A98">
              <w:rPr>
                <w:lang w:eastAsia="ru-RU"/>
              </w:rPr>
              <w:t>1</w:t>
            </w:r>
            <w:r w:rsidR="00BF3AF3">
              <w:rPr>
                <w:lang w:eastAsia="ru-RU"/>
              </w:rPr>
              <w:t>28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984A98">
              <w:rPr>
                <w:lang w:eastAsia="ru-RU"/>
              </w:rPr>
              <w:t>1</w:t>
            </w:r>
            <w:r w:rsidR="00BF3AF3">
              <w:rPr>
                <w:lang w:eastAsia="ru-RU"/>
              </w:rPr>
              <w:t>28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10.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Средства массовой информ</w:t>
            </w:r>
            <w:r w:rsidRPr="006F0591">
              <w:rPr>
                <w:b/>
                <w:bCs/>
                <w:lang w:eastAsia="ru-RU"/>
              </w:rPr>
              <w:t>а</w:t>
            </w:r>
            <w:r w:rsidRPr="006F0591">
              <w:rPr>
                <w:b/>
                <w:bCs/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средств массовой информ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тие печатных средств массовой информ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60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4B700D" w:rsidTr="00664037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11.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Обслуживание государстве</w:t>
            </w:r>
            <w:r w:rsidRPr="004B700D">
              <w:rPr>
                <w:b/>
                <w:lang w:eastAsia="ru-RU"/>
              </w:rPr>
              <w:t>н</w:t>
            </w:r>
            <w:r w:rsidRPr="004B700D">
              <w:rPr>
                <w:b/>
                <w:lang w:eastAsia="ru-RU"/>
              </w:rPr>
              <w:t>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jc w:val="right"/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232,2</w:t>
            </w: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</w:t>
            </w:r>
            <w:r>
              <w:rPr>
                <w:lang w:eastAsia="ru-RU"/>
              </w:rPr>
              <w:t>н</w:t>
            </w:r>
            <w:r>
              <w:rPr>
                <w:lang w:eastAsia="ru-RU"/>
              </w:rPr>
              <w:t>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232,2</w:t>
            </w:r>
          </w:p>
        </w:tc>
      </w:tr>
      <w:tr w:rsidR="00DE6D58" w:rsidRPr="006F0591" w:rsidTr="00664037">
        <w:trPr>
          <w:trHeight w:val="63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232,2</w:t>
            </w:r>
          </w:p>
        </w:tc>
      </w:tr>
      <w:tr w:rsidR="00DE6D58" w:rsidRPr="006F0591" w:rsidTr="00664037">
        <w:trPr>
          <w:trHeight w:val="28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232,2</w:t>
            </w:r>
          </w:p>
        </w:tc>
      </w:tr>
      <w:tr w:rsidR="00DE6D58" w:rsidRPr="006F0591" w:rsidTr="00664037">
        <w:trPr>
          <w:trHeight w:val="54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ципальному долгу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232,2</w:t>
            </w:r>
          </w:p>
        </w:tc>
      </w:tr>
      <w:tr w:rsidR="00DE6D58" w:rsidRPr="006F0591" w:rsidTr="00664037">
        <w:trPr>
          <w:trHeight w:val="55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муниципальн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 xml:space="preserve">го долга 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232,2</w:t>
            </w:r>
          </w:p>
        </w:tc>
      </w:tr>
    </w:tbl>
    <w:p w:rsidR="00DE6D58" w:rsidRPr="0054589F" w:rsidRDefault="00CF22B0" w:rsidP="0054589F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  <w:r>
        <w:rPr>
          <w:sz w:val="27"/>
          <w:szCs w:val="27"/>
        </w:rPr>
        <w:lastRenderedPageBreak/>
        <w:t>1.</w:t>
      </w:r>
      <w:r w:rsidR="00B04E4C" w:rsidRPr="00B04E4C">
        <w:rPr>
          <w:sz w:val="27"/>
          <w:szCs w:val="27"/>
        </w:rPr>
        <w:t>4</w:t>
      </w:r>
      <w:r>
        <w:rPr>
          <w:sz w:val="27"/>
          <w:szCs w:val="27"/>
        </w:rPr>
        <w:t>. Приложение 10  «</w:t>
      </w:r>
      <w:r>
        <w:rPr>
          <w:bCs/>
          <w:sz w:val="28"/>
          <w:szCs w:val="28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</w:t>
      </w:r>
      <w:r w:rsidR="00DE6D58">
        <w:rPr>
          <w:bCs/>
          <w:sz w:val="28"/>
          <w:szCs w:val="28"/>
        </w:rPr>
        <w:t>икации расходов бюджетов  на 2020</w:t>
      </w:r>
      <w:r>
        <w:rPr>
          <w:bCs/>
          <w:sz w:val="28"/>
          <w:szCs w:val="28"/>
        </w:rPr>
        <w:t xml:space="preserve"> год</w:t>
      </w:r>
      <w:r>
        <w:rPr>
          <w:sz w:val="27"/>
          <w:szCs w:val="27"/>
        </w:rPr>
        <w:t>» изложить в следующей редакции: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  <w:rPr>
          <w:lang w:val="ru-RU"/>
        </w:rPr>
      </w:pP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ПРИЛОЖЕНИЕ 1</w:t>
      </w:r>
      <w:r>
        <w:rPr>
          <w:lang w:val="ru-RU"/>
        </w:rPr>
        <w:t>0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к решению Совета Нововеличковского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сельского поселения Динского района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«О бюджете Нововеличковского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сельского поселения Динского района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на 20</w:t>
      </w:r>
      <w:r>
        <w:rPr>
          <w:lang w:val="ru-RU"/>
        </w:rPr>
        <w:t>20</w:t>
      </w:r>
      <w:r>
        <w:t xml:space="preserve"> год»</w:t>
      </w:r>
    </w:p>
    <w:p w:rsidR="00DE6D58" w:rsidRDefault="0097324E" w:rsidP="0031068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от </w:t>
      </w:r>
      <w:r w:rsidR="0031068F">
        <w:rPr>
          <w:sz w:val="28"/>
          <w:szCs w:val="28"/>
        </w:rPr>
        <w:t>28.04.2020 г. № 56-12/4</w:t>
      </w:r>
    </w:p>
    <w:p w:rsidR="00DE6D58" w:rsidRDefault="00DE6D58" w:rsidP="00DE6D58">
      <w:pPr>
        <w:ind w:left="4395"/>
        <w:rPr>
          <w:sz w:val="28"/>
          <w:szCs w:val="28"/>
        </w:rPr>
      </w:pPr>
    </w:p>
    <w:p w:rsidR="00DE6D58" w:rsidRDefault="00DE6D58" w:rsidP="00DE6D58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Распределение бюджетных ассигнований по целевым статьям (муниц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пальным программам Нововеличковского сельского поселения Динск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го района и непрограммным направлениям деятельности), группам в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дов расходов классификации расходов бюджетов  на 2020 год</w:t>
      </w:r>
    </w:p>
    <w:p w:rsidR="00DE6D58" w:rsidRDefault="00DE6D58" w:rsidP="00DE6D5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</w:p>
    <w:p w:rsidR="00DE6D58" w:rsidRDefault="00DE6D58" w:rsidP="00DE6D58"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W w:w="10021" w:type="dxa"/>
        <w:tblInd w:w="108" w:type="dxa"/>
        <w:tblLayout w:type="fixed"/>
        <w:tblLook w:val="0000"/>
      </w:tblPr>
      <w:tblGrid>
        <w:gridCol w:w="636"/>
        <w:gridCol w:w="5441"/>
        <w:gridCol w:w="1701"/>
        <w:gridCol w:w="992"/>
        <w:gridCol w:w="1251"/>
      </w:tblGrid>
      <w:tr w:rsidR="00DE6D58" w:rsidTr="00664037">
        <w:trPr>
          <w:trHeight w:val="31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№ п/п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ВР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Сумма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rPr>
                <w:b/>
              </w:rPr>
              <w:t>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4589F" w:rsidP="0012384A">
            <w:pPr>
              <w:jc w:val="right"/>
            </w:pPr>
            <w:r>
              <w:rPr>
                <w:b/>
                <w:bCs/>
                <w:lang w:eastAsia="ru-RU"/>
              </w:rPr>
              <w:t>6</w:t>
            </w:r>
            <w:r w:rsidR="00173BF0">
              <w:rPr>
                <w:b/>
                <w:bCs/>
                <w:lang w:eastAsia="ru-RU"/>
              </w:rPr>
              <w:t>5</w:t>
            </w:r>
            <w:r>
              <w:rPr>
                <w:b/>
                <w:bCs/>
                <w:lang w:eastAsia="ru-RU"/>
              </w:rPr>
              <w:t> </w:t>
            </w:r>
            <w:r w:rsidR="00173BF0">
              <w:rPr>
                <w:b/>
                <w:bCs/>
                <w:lang w:eastAsia="ru-RU"/>
              </w:rPr>
              <w:t>0</w:t>
            </w:r>
            <w:r>
              <w:rPr>
                <w:b/>
                <w:bCs/>
                <w:lang w:eastAsia="ru-RU"/>
              </w:rPr>
              <w:t>66</w:t>
            </w:r>
            <w:r w:rsidR="00CB24D0">
              <w:rPr>
                <w:b/>
                <w:bCs/>
                <w:lang w:eastAsia="ru-RU"/>
              </w:rPr>
              <w:t>,1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</w:t>
            </w:r>
            <w:r>
              <w:rPr>
                <w:b/>
              </w:rPr>
              <w:t>а</w:t>
            </w:r>
            <w:r>
              <w:rPr>
                <w:b/>
              </w:rPr>
              <w:t>бот по уточнению записей в похозяйственных»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150,0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EE1404" w:rsidRDefault="00DE6D58" w:rsidP="00664037">
            <w:pPr>
              <w:snapToGrid w:val="0"/>
              <w:jc w:val="center"/>
              <w:rPr>
                <w:b/>
              </w:rPr>
            </w:pPr>
            <w:r w:rsidRPr="00EE1404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/>
              </w:rPr>
              <w:t>Муниципальная программа "Противодействие коррупции в Нововеличковском сельском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селении Динского района"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021</w:t>
            </w:r>
            <w:r w:rsidRPr="00317E35">
              <w:rPr>
                <w:b/>
              </w:rPr>
              <w:t>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jc w:val="right"/>
              <w:rPr>
                <w:b/>
              </w:rPr>
            </w:pPr>
            <w:r w:rsidRPr="00317E35">
              <w:rPr>
                <w:b/>
              </w:rP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13"/>
                <w:rFonts w:eastAsia="Calibri"/>
                <w:b/>
              </w:rPr>
              <w:t>Управление муниципальным имуществом и регул</w:t>
            </w:r>
            <w:r>
              <w:rPr>
                <w:rStyle w:val="13"/>
                <w:rFonts w:eastAsia="Calibri"/>
                <w:b/>
              </w:rPr>
              <w:t>и</w:t>
            </w:r>
            <w:r>
              <w:rPr>
                <w:rStyle w:val="13"/>
                <w:rFonts w:eastAsia="Calibri"/>
                <w:b/>
              </w:rPr>
              <w:t>рование земельных отношений на терр</w:t>
            </w:r>
            <w:r>
              <w:rPr>
                <w:rStyle w:val="13"/>
                <w:rFonts w:eastAsia="Calibri"/>
                <w:b/>
              </w:rPr>
              <w:t>и</w:t>
            </w:r>
            <w:r>
              <w:rPr>
                <w:rStyle w:val="13"/>
                <w:rFonts w:eastAsia="Calibri"/>
                <w:b/>
              </w:rPr>
              <w:t>тории муниципального образования Н</w:t>
            </w:r>
            <w:r>
              <w:rPr>
                <w:rStyle w:val="13"/>
                <w:rFonts w:eastAsia="Calibri"/>
                <w:b/>
              </w:rPr>
              <w:t>о</w:t>
            </w:r>
            <w:r>
              <w:rPr>
                <w:rStyle w:val="13"/>
                <w:rFonts w:eastAsia="Calibri"/>
                <w:b/>
              </w:rPr>
              <w:t>вовеличковское сельское поселение Ди</w:t>
            </w:r>
            <w:r>
              <w:rPr>
                <w:rStyle w:val="13"/>
                <w:rFonts w:eastAsia="Calibri"/>
                <w:b/>
              </w:rPr>
              <w:t>н</w:t>
            </w:r>
            <w:r>
              <w:rPr>
                <w:rStyle w:val="13"/>
                <w:rFonts w:eastAsia="Calibri"/>
                <w:b/>
              </w:rPr>
              <w:t>ского района</w:t>
            </w:r>
            <w:r>
              <w:rPr>
                <w:b/>
              </w:rPr>
              <w:t>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F3AF3" w:rsidP="00664037">
            <w:pPr>
              <w:jc w:val="right"/>
            </w:pPr>
            <w:r>
              <w:rPr>
                <w:b/>
              </w:rPr>
              <w:t>3</w:t>
            </w:r>
            <w:r w:rsidR="00DE6D58">
              <w:rPr>
                <w:b/>
              </w:rPr>
              <w:t>000,0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Оценка недвижимости, признание прав и регул</w:t>
            </w:r>
            <w:r>
              <w:t>и</w:t>
            </w:r>
            <w:r>
              <w:t>рование отношений по муниципальной собстве</w:t>
            </w:r>
            <w:r>
              <w:t>н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lastRenderedPageBreak/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lastRenderedPageBreak/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муниципальных по</w:t>
            </w:r>
            <w:r>
              <w:t>л</w:t>
            </w:r>
            <w:r>
              <w:t>номочий по распоряжению земельными участк</w:t>
            </w:r>
            <w:r>
              <w:t>а</w:t>
            </w:r>
            <w:r>
              <w:t>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BF3AF3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r>
              <w:rPr>
                <w:lang w:eastAsia="ru-RU"/>
              </w:rPr>
              <w:t>Приобретение недвижимости в муниципальную собственность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  <w:r>
              <w:t>0330000000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right"/>
            </w:pPr>
            <w:r>
              <w:t>2000,0</w:t>
            </w:r>
          </w:p>
        </w:tc>
      </w:tr>
      <w:tr w:rsidR="00BF3AF3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1871D6" w:rsidP="001871D6">
            <w:r>
              <w:t>Прочая з</w:t>
            </w:r>
            <w:r w:rsidR="00BF3AF3">
              <w:t>акупка товаров, работ и услуг для мун</w:t>
            </w:r>
            <w:r w:rsidR="00BF3AF3">
              <w:t>и</w:t>
            </w:r>
            <w:r w:rsidR="00BF3AF3">
              <w:t>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  <w:r>
              <w:t>0330000000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right"/>
            </w:pPr>
            <w:r>
              <w:t>2000,0</w:t>
            </w:r>
          </w:p>
        </w:tc>
      </w:tr>
      <w:tr w:rsidR="00DE6D58" w:rsidTr="00664037">
        <w:trPr>
          <w:trHeight w:val="156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безопасности на водных объектах, защита н</w:t>
            </w:r>
            <w:r>
              <w:rPr>
                <w:b/>
              </w:rPr>
              <w:t>а</w:t>
            </w:r>
            <w:r>
              <w:rPr>
                <w:b/>
              </w:rPr>
              <w:t>селения от чрезвычайных ситуаций и сниж</w:t>
            </w:r>
            <w:r>
              <w:rPr>
                <w:b/>
              </w:rPr>
              <w:t>е</w:t>
            </w:r>
            <w:r>
              <w:rPr>
                <w:b/>
              </w:rPr>
              <w:t>ния рисков их возникновения на территории Нов</w:t>
            </w:r>
            <w:r>
              <w:rPr>
                <w:b/>
              </w:rPr>
              <w:t>о</w:t>
            </w:r>
            <w:r>
              <w:rPr>
                <w:b/>
              </w:rPr>
              <w:t>величковского сельского поселения"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безопасности л</w:t>
            </w:r>
            <w:r>
              <w:t>ю</w:t>
            </w:r>
            <w:r>
              <w:t>дей на водных объектах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45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45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</w:t>
            </w:r>
            <w:r>
              <w:rPr>
                <w:b/>
              </w:rPr>
              <w:t>о</w:t>
            </w:r>
            <w:r>
              <w:rPr>
                <w:b/>
              </w:rPr>
              <w:t>жарной безопасности объектов в Нововели</w:t>
            </w:r>
            <w:r>
              <w:rPr>
                <w:b/>
              </w:rPr>
              <w:t>ч</w:t>
            </w:r>
            <w:r>
              <w:rPr>
                <w:b/>
              </w:rPr>
              <w:t>ковском сельском поселении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пожарной безопа</w:t>
            </w:r>
            <w:r>
              <w:t>с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«Противодействие экстремизму и терроризму в Нововеличко</w:t>
            </w:r>
            <w:r>
              <w:rPr>
                <w:b/>
              </w:rPr>
              <w:t>в</w:t>
            </w:r>
            <w:r>
              <w:rPr>
                <w:b/>
              </w:rPr>
              <w:t>ском сельском поселении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0600000000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профилактике терроризма и эк</w:t>
            </w:r>
            <w:r>
              <w:t>с</w:t>
            </w:r>
            <w:r>
              <w:t>тремизма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0610000000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0610000000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13"/>
                <w:rFonts w:eastAsia="Calibri"/>
                <w:b/>
              </w:rPr>
              <w:t>Поддержка м</w:t>
            </w:r>
            <w:r>
              <w:rPr>
                <w:rStyle w:val="13"/>
                <w:rFonts w:eastAsia="Calibri"/>
                <w:b/>
              </w:rPr>
              <w:t>а</w:t>
            </w:r>
            <w:r>
              <w:rPr>
                <w:rStyle w:val="13"/>
                <w:rFonts w:eastAsia="Calibri"/>
                <w:b/>
              </w:rPr>
              <w:t xml:space="preserve">лого и среднего предпринимательства в Нововеличковском сельском поселении Динского района»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13"/>
                <w:rFonts w:eastAsia="Calibri"/>
                <w:b/>
              </w:rPr>
              <w:t>Энергосбер</w:t>
            </w:r>
            <w:r>
              <w:rPr>
                <w:rStyle w:val="13"/>
                <w:rFonts w:eastAsia="Calibri"/>
                <w:b/>
              </w:rPr>
              <w:t>е</w:t>
            </w:r>
            <w:r>
              <w:rPr>
                <w:rStyle w:val="13"/>
                <w:rFonts w:eastAsia="Calibri"/>
                <w:b/>
              </w:rPr>
              <w:t>жение и повышение энергетической э</w:t>
            </w:r>
            <w:r>
              <w:rPr>
                <w:rStyle w:val="13"/>
                <w:rFonts w:eastAsia="Calibri"/>
                <w:b/>
              </w:rPr>
              <w:t>ф</w:t>
            </w:r>
            <w:r>
              <w:rPr>
                <w:rStyle w:val="13"/>
                <w:rFonts w:eastAsia="Calibri"/>
                <w:b/>
              </w:rPr>
              <w:t>фективности на территории Нововели</w:t>
            </w:r>
            <w:r>
              <w:rPr>
                <w:rStyle w:val="13"/>
                <w:rFonts w:eastAsia="Calibri"/>
                <w:b/>
              </w:rPr>
              <w:t>ч</w:t>
            </w:r>
            <w:r>
              <w:rPr>
                <w:rStyle w:val="13"/>
                <w:rFonts w:eastAsia="Calibri"/>
                <w:b/>
              </w:rPr>
              <w:lastRenderedPageBreak/>
              <w:t xml:space="preserve">ковского сельского поселения»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0800000000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 по проведению энергетической э</w:t>
            </w:r>
            <w:r>
              <w:t>ф</w:t>
            </w:r>
            <w:r>
              <w:t>фективности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>Капитальный ремонт и ремонт автомобильных дорог местн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значения Нововеличковского сельского п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селения Динского района, мероприятия по обеспечению безопасности дорожного движ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ния»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rPr>
                <w:b/>
              </w:rPr>
              <w:t>20941</w:t>
            </w:r>
            <w:r w:rsidR="00BF3AF3">
              <w:rPr>
                <w:b/>
              </w:rPr>
              <w:t>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Содержание и ремонт автомобильных дорог о</w:t>
            </w:r>
            <w:r>
              <w:t>б</w:t>
            </w:r>
            <w:r>
              <w:t>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508</w:t>
            </w:r>
            <w:r w:rsidR="00BF3AF3">
              <w:t>2,6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508</w:t>
            </w:r>
            <w:r w:rsidR="00BF3AF3">
              <w:t>2,6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113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Приведение в нормативное состояние тротуаров и пешеходных переходов, ра</w:t>
            </w:r>
            <w:r>
              <w:rPr>
                <w:color w:val="000000"/>
              </w:rPr>
              <w:t>с</w:t>
            </w:r>
            <w:r w:rsidRPr="00467C12">
              <w:rPr>
                <w:color w:val="000000"/>
              </w:rPr>
              <w:t>положенных на терр</w:t>
            </w:r>
            <w:r w:rsidRPr="00467C12">
              <w:rPr>
                <w:color w:val="000000"/>
              </w:rPr>
              <w:t>и</w:t>
            </w:r>
            <w:r w:rsidRPr="00467C12">
              <w:rPr>
                <w:color w:val="000000"/>
              </w:rPr>
              <w:t xml:space="preserve">тории Нововеличковского сельского поселения Динского района на </w:t>
            </w:r>
            <w:r>
              <w:rPr>
                <w:b/>
              </w:rPr>
              <w:t>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2282,0</w:t>
            </w:r>
          </w:p>
        </w:tc>
      </w:tr>
      <w:tr w:rsidR="00DE6D58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Закупка товаров, работ и услуг для муниципал</w:t>
            </w:r>
            <w:r w:rsidRPr="00467C12">
              <w:rPr>
                <w:color w:val="000000"/>
              </w:rPr>
              <w:t>ь</w:t>
            </w:r>
            <w:r w:rsidRPr="00467C12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2282,0</w:t>
            </w:r>
          </w:p>
        </w:tc>
      </w:tr>
      <w:tr w:rsidR="00303E2C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 авт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мобильных работ общего пользования м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303E2C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CD35CE" w:rsidRDefault="00DE6D58" w:rsidP="0066403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 xml:space="preserve">Муниципальная </w:t>
            </w:r>
            <w:r w:rsidRPr="00D5079C">
              <w:rPr>
                <w:b/>
              </w:rPr>
              <w:t>"Развитие систем коммунал</w:t>
            </w:r>
            <w:r w:rsidRPr="00D5079C">
              <w:rPr>
                <w:b/>
              </w:rPr>
              <w:t>ь</w:t>
            </w:r>
            <w:r w:rsidRPr="00D5079C">
              <w:rPr>
                <w:b/>
              </w:rPr>
              <w:t>ного комплекса Нововеличковского сельского поселения на 20</w:t>
            </w:r>
            <w:r>
              <w:rPr>
                <w:b/>
              </w:rPr>
              <w:t>20</w:t>
            </w:r>
            <w:r w:rsidRPr="00D5079C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06BFD" w:rsidP="00664037">
            <w:pPr>
              <w:jc w:val="right"/>
            </w:pPr>
            <w:r>
              <w:rPr>
                <w:b/>
              </w:rPr>
              <w:t>2 92</w:t>
            </w:r>
            <w:r w:rsidR="00ED0702">
              <w:rPr>
                <w:b/>
              </w:rPr>
              <w:t>1</w:t>
            </w:r>
            <w:r w:rsidR="00DE6D58">
              <w:rPr>
                <w:b/>
              </w:rPr>
              <w:t>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водоснабжения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4190F" w:rsidP="00664037">
            <w:pPr>
              <w:jc w:val="right"/>
            </w:pPr>
            <w:r>
              <w:t>40,0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4190F" w:rsidP="00664037">
            <w:pPr>
              <w:jc w:val="right"/>
            </w:pPr>
            <w:r>
              <w:t>40,0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84190F" w:rsidP="00FC6FD2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</w:t>
            </w:r>
            <w:r w:rsidRPr="00235EE7">
              <w:rPr>
                <w:lang w:eastAsia="ru-RU"/>
              </w:rPr>
              <w:t>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>
              <w:rPr>
                <w:lang w:eastAsia="ru-RU"/>
              </w:rPr>
              <w:t>10</w:t>
            </w:r>
            <w:r w:rsidRPr="00235EE7">
              <w:rPr>
                <w:lang w:eastAsia="ru-RU"/>
              </w:rPr>
              <w:t>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106BFD" w:rsidP="00106BFD">
            <w:pPr>
              <w:jc w:val="right"/>
            </w:pPr>
            <w:r>
              <w:t>2 01</w:t>
            </w:r>
            <w:r w:rsidR="0084190F">
              <w:t>1,9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1871D6" w:rsidP="00FC6FD2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>
              <w:rPr>
                <w:lang w:eastAsia="ru-RU"/>
              </w:rPr>
              <w:t>в целях капитал</w:t>
            </w:r>
            <w:r>
              <w:rPr>
                <w:lang w:eastAsia="ru-RU"/>
              </w:rPr>
              <w:t>ь</w:t>
            </w:r>
            <w:r>
              <w:rPr>
                <w:lang w:eastAsia="ru-RU"/>
              </w:rPr>
              <w:t>ного ремонта государственного(</w:t>
            </w:r>
            <w:r w:rsidRPr="006F0591">
              <w:rPr>
                <w:lang w:eastAsia="ru-RU"/>
              </w:rPr>
              <w:t xml:space="preserve">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</w:t>
            </w:r>
            <w:r>
              <w:rPr>
                <w:lang w:eastAsia="ru-RU"/>
              </w:rPr>
              <w:t>ного имущества)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 w:rsidRPr="00235EE7">
              <w:rPr>
                <w:lang w:eastAsia="ru-RU"/>
              </w:rPr>
              <w:t>10100S0330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106BFD" w:rsidP="00FC6FD2">
            <w:pPr>
              <w:jc w:val="right"/>
            </w:pPr>
            <w:r>
              <w:t>2 0</w:t>
            </w:r>
            <w:r w:rsidR="0084190F">
              <w:t>11,9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теплоснабжения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06BFD" w:rsidP="00664037">
            <w:pPr>
              <w:jc w:val="right"/>
            </w:pPr>
            <w:r>
              <w:t>70</w:t>
            </w:r>
            <w:r w:rsidR="00DE6D58">
              <w:t>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06BFD" w:rsidP="00664037">
            <w:pPr>
              <w:jc w:val="right"/>
            </w:pPr>
            <w:r>
              <w:t>70</w:t>
            </w:r>
            <w:r w:rsidR="00DE6D58">
              <w:t>0,0 </w:t>
            </w:r>
          </w:p>
        </w:tc>
      </w:tr>
      <w:tr w:rsidR="00837C54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 xml:space="preserve">граммы в области </w:t>
            </w:r>
            <w:r w:rsidRPr="006F0591">
              <w:rPr>
                <w:lang w:eastAsia="ru-RU"/>
              </w:rPr>
              <w:t>газоснабж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pPr>
              <w:jc w:val="center"/>
            </w:pPr>
            <w:r>
              <w:t>1030000000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pPr>
              <w:jc w:val="right"/>
            </w:pPr>
            <w:r>
              <w:t>100,0 </w:t>
            </w:r>
          </w:p>
        </w:tc>
      </w:tr>
      <w:tr w:rsidR="00837C54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pPr>
              <w:jc w:val="center"/>
            </w:pPr>
            <w:r>
              <w:t>1030000000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pPr>
              <w:jc w:val="right"/>
            </w:pPr>
            <w:r>
              <w:t>100,0 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</w:t>
            </w:r>
            <w:r>
              <w:rPr>
                <w:b/>
              </w:rPr>
              <w:t>о</w:t>
            </w:r>
            <w:r>
              <w:rPr>
                <w:b/>
              </w:rPr>
              <w:t>вовеличковское сельское поселение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837C54">
            <w:pPr>
              <w:jc w:val="right"/>
            </w:pPr>
            <w:r>
              <w:rPr>
                <w:b/>
              </w:rPr>
              <w:t>5 686</w:t>
            </w:r>
            <w:r w:rsidR="0084190F">
              <w:rPr>
                <w:b/>
              </w:rPr>
              <w:t>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lastRenderedPageBreak/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Уличное освещение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2 4</w:t>
            </w:r>
            <w:r w:rsidR="00DE6D58">
              <w:t>92,5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837C54">
            <w:pPr>
              <w:jc w:val="right"/>
            </w:pPr>
            <w:r>
              <w:t>2</w:t>
            </w:r>
            <w:r w:rsidR="00837C54">
              <w:t xml:space="preserve"> 4</w:t>
            </w:r>
            <w:r>
              <w:t>92,5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Озеленение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Организация и содержание мест захоронения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5</w:t>
            </w:r>
            <w:r w:rsidR="00DE6D58"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5</w:t>
            </w:r>
            <w:r w:rsidR="00DE6D58"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Прочие мероприятия по благоустройству горо</w:t>
            </w:r>
            <w:r>
              <w:t>д</w:t>
            </w:r>
            <w:r>
              <w:t>ских округов и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1 49</w:t>
            </w:r>
            <w:r w:rsidR="00DE6D58">
              <w:t>2,8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1 49</w:t>
            </w:r>
            <w:r w:rsidR="00DE6D58">
              <w:t>2,8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D94" w:rsidRDefault="00DE6D58" w:rsidP="00664037">
            <w:pPr>
              <w:snapToGrid w:val="0"/>
              <w:jc w:val="center"/>
              <w:rPr>
                <w:b/>
              </w:rPr>
            </w:pPr>
            <w:r w:rsidRPr="00977D94">
              <w:rPr>
                <w:b/>
              </w:rPr>
              <w:t>12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 w:rsidRPr="006520FE">
              <w:rPr>
                <w:b/>
              </w:rPr>
              <w:t>МП "Развитие муниципальной службы в а</w:t>
            </w:r>
            <w:r w:rsidRPr="006520FE">
              <w:rPr>
                <w:b/>
              </w:rPr>
              <w:t>д</w:t>
            </w:r>
            <w:r w:rsidRPr="006520FE">
              <w:rPr>
                <w:b/>
              </w:rPr>
              <w:t>министрации Нововеличко</w:t>
            </w:r>
            <w:r>
              <w:rPr>
                <w:b/>
              </w:rPr>
              <w:t>вского сельское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селение на 2020</w:t>
            </w:r>
            <w:r w:rsidRPr="006520FE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>
              <w:rPr>
                <w:b/>
              </w:rPr>
              <w:t>12</w:t>
            </w:r>
            <w:r w:rsidRPr="006520FE">
              <w:rPr>
                <w:b/>
              </w:rPr>
              <w:t>0000000</w:t>
            </w:r>
            <w:r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5</w:t>
            </w:r>
            <w:r w:rsidRPr="006520FE">
              <w:rPr>
                <w:b/>
              </w:rPr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Отдельные мероприятия муниципальной пр</w:t>
            </w:r>
            <w:r w:rsidRPr="006520FE">
              <w:t>о</w:t>
            </w:r>
            <w:r w:rsidRPr="006520FE"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2F69F5" w:rsidRDefault="00DE6D58" w:rsidP="00664037">
            <w:pPr>
              <w:rPr>
                <w:color w:val="000000"/>
              </w:rPr>
            </w:pPr>
            <w:r w:rsidRPr="002F69F5">
              <w:rPr>
                <w:color w:val="000000"/>
              </w:rPr>
              <w:t>Закупка товаров, работ и услуг для муниципал</w:t>
            </w:r>
            <w:r w:rsidRPr="002F69F5">
              <w:rPr>
                <w:color w:val="000000"/>
              </w:rPr>
              <w:t>ь</w:t>
            </w:r>
            <w:r w:rsidRPr="002F69F5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ского поселения"</w:t>
            </w:r>
            <w:r>
              <w:rPr>
                <w:b/>
              </w:rPr>
              <w:t xml:space="preserve">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 14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</w:t>
            </w:r>
            <w:r>
              <w:rPr>
                <w:b/>
              </w:rPr>
              <w:t>у</w:t>
            </w:r>
            <w:r>
              <w:rPr>
                <w:b/>
              </w:rPr>
              <w:t>ры»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B64280" w:rsidRDefault="00173BF0" w:rsidP="00664037">
            <w:pPr>
              <w:jc w:val="right"/>
              <w:rPr>
                <w:b/>
              </w:rPr>
            </w:pPr>
            <w:r>
              <w:rPr>
                <w:b/>
              </w:rPr>
              <w:t>8425,0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учрежд</w:t>
            </w:r>
            <w:r>
              <w:t>е</w:t>
            </w:r>
            <w:r>
              <w:t>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 «Кул</w:t>
            </w:r>
            <w:r>
              <w:t>ь</w:t>
            </w:r>
            <w:r>
              <w:t>тура»)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2845,8 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(МБУК «Би</w:t>
            </w:r>
            <w:r>
              <w:t>б</w:t>
            </w:r>
            <w:r>
              <w:t>лиотечное объединение Нововеличковского сел</w:t>
            </w:r>
            <w:r>
              <w:t>ь</w:t>
            </w:r>
            <w:r>
              <w:t>ского поселения»)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Компенсация расходов на оплату жилых помещ</w:t>
            </w:r>
            <w:r>
              <w:t>е</w:t>
            </w:r>
            <w:r>
              <w:t>ний, отопления и освещения работникам, госуда</w:t>
            </w:r>
            <w:r>
              <w:t>р</w:t>
            </w:r>
            <w:r>
              <w:t>ственных и муниципальных учреждений, прож</w:t>
            </w:r>
            <w:r>
              <w:t>и</w:t>
            </w:r>
            <w:r>
              <w:t xml:space="preserve">вающим и работающим в сельской местности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</w:t>
            </w:r>
            <w:r>
              <w:t>ь</w:t>
            </w:r>
            <w:r>
              <w:t>турного наследия (памятников истории и культ</w:t>
            </w:r>
            <w:r>
              <w:t>у</w:t>
            </w:r>
            <w:r>
              <w:t>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1474,2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1474,2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Мероприятия, посвященные памятным датам, знаменательным событиям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"Развитие физич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>ской культуры и укрепление материально-технической базы массового спорта в Новов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личковском сельском поселении Динского района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rPr>
                <w:b/>
              </w:rPr>
              <w:t xml:space="preserve">2 </w:t>
            </w:r>
            <w:r w:rsidR="00984A98">
              <w:rPr>
                <w:b/>
              </w:rPr>
              <w:t>1</w:t>
            </w:r>
            <w:r w:rsidR="0084190F">
              <w:rPr>
                <w:b/>
              </w:rPr>
              <w:t>64</w:t>
            </w:r>
            <w:r w:rsidR="00DE6D58">
              <w:rPr>
                <w:b/>
              </w:rPr>
              <w:t>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деятельности подведомственных у</w:t>
            </w:r>
            <w:r>
              <w:t>ч</w:t>
            </w:r>
            <w:r>
              <w:t>реждений в области физической культуры и спо</w:t>
            </w:r>
            <w:r>
              <w:t>р</w:t>
            </w:r>
            <w:r>
              <w:t>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1</w:t>
            </w:r>
            <w:r w:rsidR="00984A98">
              <w:t>1</w:t>
            </w:r>
            <w:r w:rsidR="0084190F">
              <w:t>28</w:t>
            </w:r>
            <w:r w:rsidR="00DE6D58">
              <w:t>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1</w:t>
            </w:r>
            <w:r w:rsidR="00984A98">
              <w:t>1</w:t>
            </w:r>
            <w:r w:rsidR="0084190F">
              <w:t>28</w:t>
            </w:r>
            <w:r w:rsidR="00DE6D58">
              <w:t>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</w:t>
            </w:r>
            <w:r>
              <w:rPr>
                <w:b/>
              </w:rPr>
              <w:t>т</w:t>
            </w:r>
            <w:r>
              <w:rPr>
                <w:b/>
              </w:rPr>
              <w:t>ных средств массовой информации"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snapToGrid w:val="0"/>
              <w:jc w:val="center"/>
              <w:rPr>
                <w:b/>
              </w:rPr>
            </w:pPr>
            <w:r w:rsidRPr="006520FE">
              <w:rPr>
                <w:b/>
              </w:rPr>
              <w:t>1</w:t>
            </w: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«Организация временного трудоустройства граждан посел</w:t>
            </w:r>
            <w:r>
              <w:rPr>
                <w:b/>
              </w:rPr>
              <w:t>е</w:t>
            </w:r>
            <w:r>
              <w:rPr>
                <w:b/>
              </w:rPr>
              <w:t>ния»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Организация временного трудоустройства нес</w:t>
            </w:r>
            <w:r>
              <w:t>о</w:t>
            </w:r>
            <w:r>
              <w:t>вершеннолетних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</w:t>
            </w:r>
            <w:r>
              <w:rPr>
                <w:b/>
              </w:rPr>
              <w:t>с</w:t>
            </w:r>
            <w:r>
              <w:rPr>
                <w:b/>
              </w:rPr>
              <w:t>полнительной власти муниципального образ</w:t>
            </w:r>
            <w:r>
              <w:rPr>
                <w:b/>
              </w:rPr>
              <w:t>о</w:t>
            </w:r>
            <w:r>
              <w:rPr>
                <w:b/>
              </w:rPr>
              <w:t>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5000000000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t>Высшее должностное лицо муниципального обр</w:t>
            </w:r>
            <w:r>
              <w:t>а</w:t>
            </w:r>
            <w:r>
              <w:t>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CE7" w:rsidRDefault="00DE6D58" w:rsidP="00664037">
            <w:pPr>
              <w:rPr>
                <w:color w:val="000000"/>
              </w:rPr>
            </w:pPr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50100</w:t>
            </w:r>
            <w:r>
              <w:rPr>
                <w:color w:val="000000"/>
              </w:rPr>
              <w:t>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lang w:val="en-US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</w:t>
            </w:r>
            <w:r>
              <w:rPr>
                <w:b/>
              </w:rPr>
              <w:t>у</w:t>
            </w:r>
            <w:r>
              <w:rPr>
                <w:b/>
              </w:rPr>
              <w:t>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rPr>
                <w:b/>
              </w:rPr>
            </w:pPr>
            <w:r w:rsidRPr="00100658">
              <w:rPr>
                <w:b/>
              </w:rPr>
              <w:t>5100000000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4C299E">
            <w:pPr>
              <w:jc w:val="right"/>
            </w:pPr>
            <w:r w:rsidRPr="00100658">
              <w:rPr>
                <w:b/>
              </w:rPr>
              <w:t>1898</w:t>
            </w:r>
            <w:r w:rsidR="004C299E">
              <w:rPr>
                <w:b/>
              </w:rPr>
              <w:t>3</w:t>
            </w:r>
            <w:r w:rsidRPr="00100658">
              <w:rPr>
                <w:b/>
              </w:rPr>
              <w:t>,</w:t>
            </w:r>
            <w:r w:rsidR="004C299E">
              <w:rPr>
                <w:b/>
              </w:rPr>
              <w:t>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173BF0">
            <w:pPr>
              <w:jc w:val="right"/>
            </w:pPr>
            <w:r>
              <w:t>7193</w:t>
            </w:r>
            <w:r w:rsidR="0084190F">
              <w:t>,</w:t>
            </w:r>
            <w:r>
              <w:t>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7193</w:t>
            </w:r>
            <w:r w:rsidR="0084190F">
              <w:t>,</w:t>
            </w:r>
            <w:r>
              <w:t>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6792,5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353,7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47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полномочий Красн</w:t>
            </w:r>
            <w:r>
              <w:t>о</w:t>
            </w:r>
            <w:r>
              <w:t>дарского края по образованию и организации де</w:t>
            </w:r>
            <w:r>
              <w:t>я</w:t>
            </w:r>
            <w:r>
              <w:t>тельности  административных комиссий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0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Финансовое обеспечение непредвиденных расх</w:t>
            </w:r>
            <w:r>
              <w:t>о</w:t>
            </w:r>
            <w:r>
              <w:t>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Cs/>
              </w:rPr>
              <w:t>Расходы на обеспечение деятельности централ</w:t>
            </w:r>
            <w:r>
              <w:rPr>
                <w:bCs/>
              </w:rPr>
              <w:t>и</w:t>
            </w:r>
            <w:r>
              <w:rPr>
                <w:bCs/>
              </w:rPr>
              <w:t>зованной бухгалтерии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2341,8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Обеспечение деятельности подведомственных у</w:t>
            </w:r>
            <w:r>
              <w:rPr>
                <w:color w:val="000000"/>
              </w:rPr>
              <w:t>ч</w:t>
            </w:r>
            <w:r>
              <w:rPr>
                <w:color w:val="000000"/>
              </w:rPr>
              <w:t>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2341,8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1691,7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643,0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хозяйственного обслуживания м</w:t>
            </w:r>
            <w:r>
              <w:t>у</w:t>
            </w:r>
            <w:r>
              <w:t>ниципальных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9391,3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9391,3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6469,8 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2868,5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53,0 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</w:t>
            </w:r>
            <w:r>
              <w:rPr>
                <w:b/>
              </w:rPr>
              <w:t>с</w:t>
            </w:r>
            <w:r>
              <w:rPr>
                <w:b/>
              </w:rPr>
              <w:t>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5520000000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14" w:rsidP="00C73614">
            <w:pPr>
              <w:jc w:val="right"/>
            </w:pPr>
            <w:r>
              <w:rPr>
                <w:b/>
              </w:rPr>
              <w:t>424,7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первичного воинского учета на территориях, где отсутствуют военные комисс</w:t>
            </w:r>
            <w:r>
              <w:t>а</w:t>
            </w:r>
            <w:r>
              <w:t>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14" w:rsidP="00664037">
            <w:pPr>
              <w:jc w:val="right"/>
            </w:pPr>
            <w:r>
              <w:t>424,7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14" w:rsidP="00664037">
            <w:pPr>
              <w:jc w:val="right"/>
            </w:pPr>
            <w:r>
              <w:t>424,3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0,4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отдельных полномочий пос</w:t>
            </w:r>
            <w:r>
              <w:rPr>
                <w:b/>
              </w:rPr>
              <w:t>е</w:t>
            </w:r>
            <w:r>
              <w:rPr>
                <w:b/>
              </w:rPr>
              <w:t>лений по осуществлению внешнего муниц</w:t>
            </w:r>
            <w:r>
              <w:rPr>
                <w:b/>
              </w:rPr>
              <w:t>и</w:t>
            </w:r>
            <w:r>
              <w:rPr>
                <w:b/>
              </w:rPr>
              <w:t>пального контроля за исполнением местных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7590000000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298,0</w:t>
            </w:r>
          </w:p>
        </w:tc>
      </w:tr>
      <w:tr w:rsidR="00DE6D58" w:rsidTr="00664037">
        <w:trPr>
          <w:trHeight w:val="60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функций органов местн</w:t>
            </w:r>
            <w:r>
              <w:t>о</w:t>
            </w:r>
            <w: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  <w:r w:rsidRPr="00505386">
              <w:rPr>
                <w:b/>
              </w:rPr>
              <w:t>22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9600000000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jc w:val="right"/>
              <w:rPr>
                <w:b/>
              </w:rPr>
            </w:pPr>
            <w:r w:rsidRPr="008F442E">
              <w:rPr>
                <w:b/>
              </w:rPr>
              <w:t>232,2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Управление муниципальным долгом и муниц</w:t>
            </w:r>
            <w:r>
              <w:t>и</w:t>
            </w:r>
            <w:r>
              <w:t>пальными финансовыми активами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232,2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232,2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232,2</w:t>
            </w:r>
          </w:p>
        </w:tc>
      </w:tr>
      <w:tr w:rsidR="00DE6D58" w:rsidRPr="00505386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jc w:val="right"/>
              <w:rPr>
                <w:b/>
              </w:rPr>
            </w:pPr>
            <w:r w:rsidRPr="00505386">
              <w:rPr>
                <w:b/>
              </w:rPr>
              <w:t>200,0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Социальное обеспечение и иные выплаты насел</w:t>
            </w:r>
            <w:r>
              <w:t>е</w:t>
            </w:r>
            <w:r>
              <w:t>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300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</w:tbl>
    <w:p w:rsidR="00CF22B0" w:rsidRDefault="00CF22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04E4C" w:rsidRPr="001967AE">
        <w:rPr>
          <w:sz w:val="28"/>
          <w:szCs w:val="28"/>
        </w:rPr>
        <w:t>5</w:t>
      </w:r>
      <w:r>
        <w:rPr>
          <w:sz w:val="28"/>
          <w:szCs w:val="28"/>
        </w:rPr>
        <w:t>. Приложение 11 «Источники внутреннего финансирования дефиц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та бюджета Нововеличков</w:t>
      </w:r>
      <w:r w:rsidR="00CB24D0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год» изложить в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дующей редакции:</w:t>
      </w:r>
    </w:p>
    <w:tbl>
      <w:tblPr>
        <w:tblW w:w="5245" w:type="dxa"/>
        <w:tblInd w:w="4361" w:type="dxa"/>
        <w:tblLayout w:type="fixed"/>
        <w:tblLook w:val="0000"/>
      </w:tblPr>
      <w:tblGrid>
        <w:gridCol w:w="5245"/>
      </w:tblGrid>
      <w:tr w:rsidR="00DE6D58" w:rsidTr="0097324E">
        <w:tc>
          <w:tcPr>
            <w:tcW w:w="5245" w:type="dxa"/>
            <w:shd w:val="clear" w:color="auto" w:fill="auto"/>
          </w:tcPr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ПРИЛОЖЕНИЕ 11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к решению Совета Нововеличковского 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сельского поселения Динского района 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«О бюджете Нововеличковского 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сельского поселения Динского района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</w:pPr>
            <w:r>
              <w:rPr>
                <w:lang w:val="ru-RU"/>
              </w:rPr>
              <w:t>на 2020 год»</w:t>
            </w:r>
          </w:p>
          <w:p w:rsidR="00DE6D58" w:rsidRDefault="00DE6D58" w:rsidP="001967AE">
            <w:r>
              <w:rPr>
                <w:sz w:val="28"/>
                <w:szCs w:val="28"/>
              </w:rPr>
              <w:t xml:space="preserve">от </w:t>
            </w:r>
            <w:r w:rsidR="0031068F">
              <w:rPr>
                <w:sz w:val="28"/>
                <w:szCs w:val="28"/>
              </w:rPr>
              <w:t>28.04.2020 г. № 56-12/4</w:t>
            </w:r>
          </w:p>
        </w:tc>
      </w:tr>
    </w:tbl>
    <w:p w:rsidR="00DE6D58" w:rsidRDefault="00DE6D58" w:rsidP="00DE6D58">
      <w:pPr>
        <w:rPr>
          <w:sz w:val="28"/>
          <w:szCs w:val="28"/>
        </w:rPr>
      </w:pPr>
    </w:p>
    <w:p w:rsidR="00DE6D58" w:rsidRDefault="00DE6D58" w:rsidP="00DE6D58">
      <w:pPr>
        <w:rPr>
          <w:sz w:val="28"/>
          <w:szCs w:val="28"/>
        </w:rPr>
      </w:pPr>
    </w:p>
    <w:tbl>
      <w:tblPr>
        <w:tblW w:w="9533" w:type="dxa"/>
        <w:tblInd w:w="-10" w:type="dxa"/>
        <w:tblLayout w:type="fixed"/>
        <w:tblCellMar>
          <w:top w:w="15" w:type="dxa"/>
          <w:left w:w="15" w:type="dxa"/>
          <w:right w:w="15" w:type="dxa"/>
        </w:tblCellMar>
        <w:tblLook w:val="0000"/>
      </w:tblPr>
      <w:tblGrid>
        <w:gridCol w:w="3320"/>
        <w:gridCol w:w="12"/>
        <w:gridCol w:w="5047"/>
        <w:gridCol w:w="1134"/>
        <w:gridCol w:w="20"/>
      </w:tblGrid>
      <w:tr w:rsidR="00DE6D58" w:rsidTr="00DB7C65">
        <w:trPr>
          <w:gridAfter w:val="1"/>
          <w:wAfter w:w="20" w:type="dxa"/>
          <w:trHeight w:val="660"/>
        </w:trPr>
        <w:tc>
          <w:tcPr>
            <w:tcW w:w="9513" w:type="dxa"/>
            <w:gridSpan w:val="4"/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2020 год</w:t>
            </w:r>
          </w:p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</w:p>
          <w:p w:rsidR="00B44600" w:rsidRDefault="00B44600" w:rsidP="0066403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E6D58" w:rsidTr="00DB7C65">
        <w:tblPrEx>
          <w:tblCellMar>
            <w:top w:w="0" w:type="dxa"/>
            <w:left w:w="0" w:type="dxa"/>
            <w:right w:w="0" w:type="dxa"/>
          </w:tblCellMar>
        </w:tblPrEx>
        <w:trPr>
          <w:gridAfter w:val="1"/>
          <w:wAfter w:w="20" w:type="dxa"/>
          <w:trHeight w:val="330"/>
        </w:trPr>
        <w:tc>
          <w:tcPr>
            <w:tcW w:w="3332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2"/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 w:rsidR="00DE6D58" w:rsidRPr="00887EF3" w:rsidTr="00DB7C65">
        <w:tblPrEx>
          <w:tblCellMar>
            <w:top w:w="0" w:type="dxa"/>
            <w:left w:w="0" w:type="dxa"/>
            <w:right w:w="0" w:type="dxa"/>
          </w:tblCellMar>
        </w:tblPrEx>
        <w:trPr>
          <w:trHeight w:val="55"/>
        </w:trPr>
        <w:tc>
          <w:tcPr>
            <w:tcW w:w="333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Код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Наименование групп, подгрупп, статей, подст</w:t>
            </w:r>
            <w:r w:rsidRPr="00887EF3">
              <w:t>а</w:t>
            </w:r>
            <w:r w:rsidRPr="00887EF3">
              <w:t>тей, элементов, программ (подпр</w:t>
            </w:r>
            <w:r w:rsidRPr="00887EF3">
              <w:t>о</w:t>
            </w:r>
            <w:r w:rsidRPr="00887EF3">
              <w:t xml:space="preserve">грамм), кодов </w:t>
            </w:r>
            <w:r w:rsidRPr="00887EF3">
              <w:lastRenderedPageBreak/>
              <w:t>экономической классификации источников внутреннего финансирования дефицита бюдж</w:t>
            </w:r>
            <w:r w:rsidRPr="00887EF3">
              <w:t>е</w:t>
            </w:r>
            <w:r w:rsidRPr="00887EF3">
              <w:t>та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lastRenderedPageBreak/>
              <w:t>Сумма</w:t>
            </w:r>
          </w:p>
        </w:tc>
      </w:tr>
      <w:tr w:rsidR="00DE6D58" w:rsidRPr="00887EF3" w:rsidTr="00DB7C65">
        <w:tblPrEx>
          <w:tblCellMar>
            <w:top w:w="0" w:type="dxa"/>
            <w:left w:w="0" w:type="dxa"/>
            <w:right w:w="0" w:type="dxa"/>
          </w:tblCellMar>
        </w:tblPrEx>
        <w:trPr>
          <w:trHeight w:val="300"/>
          <w:tblHeader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lastRenderedPageBreak/>
              <w:t>1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2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3</w:t>
            </w:r>
          </w:p>
        </w:tc>
      </w:tr>
      <w:tr w:rsidR="00DE6D58" w:rsidRPr="00887EF3" w:rsidTr="00DB7C65">
        <w:tblPrEx>
          <w:tblCellMar>
            <w:top w:w="0" w:type="dxa"/>
            <w:left w:w="0" w:type="dxa"/>
            <w:right w:w="0" w:type="dxa"/>
          </w:tblCellMar>
        </w:tblPrEx>
        <w:trPr>
          <w:trHeight w:val="247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Источники внутреннего финансирования д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фицита бюджета, всего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72013E">
            <w:pPr>
              <w:jc w:val="right"/>
            </w:pPr>
            <w:r>
              <w:rPr>
                <w:b/>
                <w:bCs/>
              </w:rPr>
              <w:t>-</w:t>
            </w:r>
            <w:r w:rsidR="0012384A">
              <w:rPr>
                <w:b/>
                <w:bCs/>
              </w:rPr>
              <w:t>5 2</w:t>
            </w:r>
            <w:r w:rsidR="0072013E">
              <w:rPr>
                <w:b/>
                <w:bCs/>
              </w:rPr>
              <w:t>08</w:t>
            </w:r>
            <w:r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DB7C65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DE6D58" w:rsidRPr="00887EF3" w:rsidTr="00DB7C65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rPr>
                <w:b/>
              </w:rPr>
              <w:t>000 01 02 00 00 00 0000 000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</w:rPr>
            </w:pPr>
            <w:r w:rsidRPr="00887EF3">
              <w:rPr>
                <w:b/>
              </w:rPr>
              <w:t>Кредиты кредитных учреждений в в</w:t>
            </w:r>
            <w:r w:rsidRPr="00887EF3">
              <w:rPr>
                <w:b/>
              </w:rPr>
              <w:t>а</w:t>
            </w:r>
            <w:r w:rsidRPr="00887EF3">
              <w:rPr>
                <w:b/>
              </w:rPr>
              <w:t>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-</w:t>
            </w:r>
            <w:r w:rsidRPr="00887EF3">
              <w:rPr>
                <w:b/>
              </w:rPr>
              <w:t>2500,0</w:t>
            </w:r>
          </w:p>
        </w:tc>
      </w:tr>
      <w:tr w:rsidR="00DE6D58" w:rsidRPr="00887EF3" w:rsidTr="00DB7C65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000 01 02 00 00 00 0000 700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</w:t>
            </w:r>
            <w:r w:rsidRPr="00887EF3">
              <w:t>а</w:t>
            </w:r>
            <w:r w:rsidRPr="00887EF3">
              <w:t>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DB7C65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000 01 02 00 00 10 0000 710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</w:t>
            </w:r>
            <w:r w:rsidRPr="00887EF3">
              <w:t>а</w:t>
            </w:r>
            <w:r w:rsidRPr="00887EF3">
              <w:t>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DB7C65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000 01 02 00 00 00 0000 800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</w:t>
            </w:r>
            <w:r w:rsidRPr="00887EF3">
              <w:t>а</w:t>
            </w:r>
            <w:r w:rsidRPr="00887EF3">
              <w:t>ций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>
              <w:t>-</w:t>
            </w:r>
            <w:r w:rsidRPr="00887EF3">
              <w:t>2500,0</w:t>
            </w:r>
          </w:p>
          <w:p w:rsidR="00DE6D58" w:rsidRPr="00887EF3" w:rsidRDefault="00DE6D58" w:rsidP="00664037">
            <w:pPr>
              <w:jc w:val="right"/>
            </w:pPr>
          </w:p>
          <w:p w:rsidR="00DE6D58" w:rsidRPr="00887EF3" w:rsidRDefault="00DE6D58" w:rsidP="00664037">
            <w:pPr>
              <w:jc w:val="right"/>
            </w:pPr>
          </w:p>
        </w:tc>
      </w:tr>
      <w:tr w:rsidR="00DE6D58" w:rsidRPr="00887EF3" w:rsidTr="00DB7C65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000 01 02 00 00 10 0000 810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</w:t>
            </w:r>
            <w:r w:rsidRPr="00887EF3">
              <w:t>а</w:t>
            </w:r>
            <w:r w:rsidRPr="00887EF3">
              <w:t>ций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>
              <w:t>-</w:t>
            </w:r>
            <w:r w:rsidRPr="00887EF3">
              <w:t>2500,0</w:t>
            </w:r>
          </w:p>
          <w:p w:rsidR="00DE6D58" w:rsidRPr="00887EF3" w:rsidRDefault="00DE6D58" w:rsidP="00664037">
            <w:pPr>
              <w:jc w:val="center"/>
            </w:pPr>
          </w:p>
          <w:p w:rsidR="00DE6D58" w:rsidRPr="00887EF3" w:rsidRDefault="00DE6D58" w:rsidP="00664037">
            <w:pPr>
              <w:jc w:val="center"/>
            </w:pPr>
          </w:p>
        </w:tc>
      </w:tr>
      <w:tr w:rsidR="00DE6D58" w:rsidRPr="00887EF3" w:rsidTr="00DB7C65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</w:rPr>
            </w:pPr>
            <w:r w:rsidRPr="00887EF3">
              <w:rPr>
                <w:b/>
                <w:bCs/>
              </w:rPr>
              <w:t>000 01 03 00 00 00 0000 000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/>
                <w:bCs/>
              </w:rPr>
            </w:pPr>
            <w:r w:rsidRPr="00887EF3"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/>
                <w:bCs/>
              </w:rPr>
              <w:t>0,0</w:t>
            </w:r>
          </w:p>
        </w:tc>
      </w:tr>
      <w:tr w:rsidR="00DE6D58" w:rsidRPr="00887EF3" w:rsidTr="00DB7C65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000 01 03 01 00 00 0000 700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бюджетных кредитов от других бюджетов бюджетной системы Российской Ф</w:t>
            </w:r>
            <w:r w:rsidRPr="00887EF3">
              <w:t>е</w:t>
            </w:r>
            <w:r w:rsidRPr="00887EF3">
              <w:t>дерации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Cs/>
              </w:rPr>
            </w:pPr>
          </w:p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DB7C65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000 01 03 01 00 10 0000 710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кредитов от других бюджетов бю</w:t>
            </w:r>
            <w:r w:rsidRPr="00887EF3">
              <w:t>д</w:t>
            </w:r>
            <w:r w:rsidRPr="00887EF3">
              <w:t>жетной системы Российской Федерации бюдж</w:t>
            </w:r>
            <w:r w:rsidRPr="00887EF3">
              <w:t>е</w:t>
            </w:r>
            <w:r w:rsidRPr="00887EF3">
              <w:t>тами сельских поселений в в</w:t>
            </w:r>
            <w:r w:rsidRPr="00887EF3">
              <w:t>а</w:t>
            </w:r>
            <w:r w:rsidRPr="00887EF3">
              <w:t>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DB7C65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000 01 03 01 00 00 0000 800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бюджетных кредитов, пол</w:t>
            </w:r>
            <w:r w:rsidRPr="00887EF3">
              <w:t>у</w:t>
            </w:r>
            <w:r w:rsidRPr="00887EF3">
              <w:t>ченных от других бюджетов бюджетной системы Ро</w:t>
            </w:r>
            <w:r w:rsidRPr="00887EF3">
              <w:t>с</w:t>
            </w:r>
            <w:r w:rsidRPr="00887EF3">
              <w:t>сийской Федерации в валюте Российской Фед</w:t>
            </w:r>
            <w:r w:rsidRPr="00887EF3">
              <w:t>е</w:t>
            </w:r>
            <w:r w:rsidRPr="00887EF3">
              <w:t>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DB7C65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000 01 03 01 00 10 0000 810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бюджетами сельских поселений кр</w:t>
            </w:r>
            <w:r w:rsidRPr="00887EF3">
              <w:t>е</w:t>
            </w:r>
            <w:r w:rsidRPr="00887EF3">
              <w:t>дитов от других бюджетов бю</w:t>
            </w:r>
            <w:r w:rsidRPr="00887EF3">
              <w:t>д</w:t>
            </w:r>
            <w:r w:rsidRPr="00887EF3">
              <w:t>жетной системы Российской Федерации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DB7C65">
        <w:tblPrEx>
          <w:tblCellMar>
            <w:top w:w="0" w:type="dxa"/>
            <w:left w:w="0" w:type="dxa"/>
            <w:right w:w="0" w:type="dxa"/>
          </w:tblCellMar>
        </w:tblPrEx>
        <w:trPr>
          <w:trHeight w:val="116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  <w:bCs/>
              </w:rPr>
            </w:pPr>
            <w:r w:rsidRPr="00887EF3"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Изменение остатков средств на счетах по уч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ту средств бюджета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12384A" w:rsidP="0072013E">
            <w:pPr>
              <w:jc w:val="right"/>
            </w:pPr>
            <w:r>
              <w:rPr>
                <w:b/>
                <w:bCs/>
              </w:rPr>
              <w:t>7 7</w:t>
            </w:r>
            <w:r w:rsidR="0072013E">
              <w:rPr>
                <w:b/>
                <w:bCs/>
              </w:rPr>
              <w:t>08</w:t>
            </w:r>
            <w:r w:rsidR="00DE6D58"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DB7C65">
        <w:tblPrEx>
          <w:tblCellMar>
            <w:top w:w="0" w:type="dxa"/>
            <w:left w:w="0" w:type="dxa"/>
            <w:right w:w="0" w:type="dxa"/>
          </w:tblCellMar>
        </w:tblPrEx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000 01 05 00 00 00 0000 500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>Увеличение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4C299E" w:rsidP="00664037">
            <w:pPr>
              <w:jc w:val="right"/>
            </w:pPr>
            <w:r>
              <w:t>59 8</w:t>
            </w:r>
            <w:r w:rsidR="00EF2761">
              <w:t>58</w:t>
            </w:r>
            <w:r w:rsidR="00DE6D58">
              <w:t>,0</w:t>
            </w:r>
          </w:p>
        </w:tc>
      </w:tr>
      <w:tr w:rsidR="00EF2761" w:rsidRPr="00887EF3" w:rsidTr="00DB7C65">
        <w:tblPrEx>
          <w:tblCellMar>
            <w:top w:w="0" w:type="dxa"/>
            <w:left w:w="0" w:type="dxa"/>
            <w:right w:w="0" w:type="dxa"/>
          </w:tblCellMar>
        </w:tblPrEx>
        <w:trPr>
          <w:trHeight w:val="55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761" w:rsidRPr="00887EF3" w:rsidRDefault="00EF2761" w:rsidP="00664037">
            <w:r w:rsidRPr="00887EF3">
              <w:t>000 01 05 02 00 00 0000 500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761" w:rsidRPr="00887EF3" w:rsidRDefault="00EF2761" w:rsidP="00664037">
            <w:pPr>
              <w:jc w:val="both"/>
            </w:pPr>
            <w:r w:rsidRPr="00887EF3">
              <w:t>Увеличение прочих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761" w:rsidRDefault="004C299E" w:rsidP="00EF2761">
            <w:pPr>
              <w:jc w:val="right"/>
            </w:pPr>
            <w:r>
              <w:t>59 8</w:t>
            </w:r>
            <w:r w:rsidR="00EF2761" w:rsidRPr="002E0E31">
              <w:t>58,0</w:t>
            </w:r>
          </w:p>
        </w:tc>
      </w:tr>
      <w:tr w:rsidR="00EF2761" w:rsidRPr="00887EF3" w:rsidTr="00DB7C65">
        <w:tblPrEx>
          <w:tblCellMar>
            <w:top w:w="0" w:type="dxa"/>
            <w:left w:w="0" w:type="dxa"/>
            <w:right w:w="0" w:type="dxa"/>
          </w:tblCellMar>
        </w:tblPrEx>
        <w:trPr>
          <w:trHeight w:val="58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761" w:rsidRPr="00887EF3" w:rsidRDefault="00EF2761" w:rsidP="00664037">
            <w:r w:rsidRPr="00887EF3">
              <w:t>000 01 05 02 01 00 0000 510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761" w:rsidRPr="00887EF3" w:rsidRDefault="00EF2761" w:rsidP="00664037">
            <w:pPr>
              <w:jc w:val="both"/>
            </w:pPr>
            <w:r w:rsidRPr="00887EF3">
              <w:t>Увеличение прочих остатков денежных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761" w:rsidRDefault="004C299E" w:rsidP="00EF2761">
            <w:pPr>
              <w:jc w:val="right"/>
            </w:pPr>
            <w:r>
              <w:t>59 8</w:t>
            </w:r>
            <w:r w:rsidR="00EF2761" w:rsidRPr="002E0E31">
              <w:t>58,0</w:t>
            </w:r>
          </w:p>
        </w:tc>
      </w:tr>
      <w:tr w:rsidR="00EF2761" w:rsidRPr="00887EF3" w:rsidTr="00DB7C65">
        <w:tblPrEx>
          <w:tblCellMar>
            <w:top w:w="0" w:type="dxa"/>
            <w:left w:w="0" w:type="dxa"/>
            <w:right w:w="0" w:type="dxa"/>
          </w:tblCellMar>
        </w:tblPrEx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761" w:rsidRPr="00887EF3" w:rsidRDefault="00EF2761" w:rsidP="00664037">
            <w:r w:rsidRPr="00887EF3">
              <w:t>992 01 05 02 01 10 0000 510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761" w:rsidRPr="00887EF3" w:rsidRDefault="00EF2761" w:rsidP="00664037">
            <w:pPr>
              <w:jc w:val="both"/>
            </w:pPr>
            <w:r w:rsidRPr="00887EF3"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761" w:rsidRDefault="004C299E" w:rsidP="00EF2761">
            <w:pPr>
              <w:jc w:val="right"/>
            </w:pPr>
            <w:r>
              <w:t>59 8</w:t>
            </w:r>
            <w:r w:rsidR="00EF2761" w:rsidRPr="002E0E31">
              <w:t>58,0</w:t>
            </w:r>
          </w:p>
        </w:tc>
      </w:tr>
      <w:tr w:rsidR="0097324E" w:rsidRPr="00887EF3" w:rsidTr="00DB7C65">
        <w:tblPrEx>
          <w:tblCellMar>
            <w:top w:w="0" w:type="dxa"/>
            <w:left w:w="0" w:type="dxa"/>
            <w:right w:w="0" w:type="dxa"/>
          </w:tblCellMar>
        </w:tblPrEx>
        <w:trPr>
          <w:trHeight w:val="56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r w:rsidRPr="00887EF3">
              <w:t>000 01 05 00 00 00 0000 600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pPr>
              <w:jc w:val="both"/>
            </w:pPr>
            <w:r w:rsidRPr="00887EF3">
              <w:t>Уменьшение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24E" w:rsidRDefault="004C299E" w:rsidP="0097324E">
            <w:pPr>
              <w:jc w:val="right"/>
            </w:pPr>
            <w:r>
              <w:t>67 5</w:t>
            </w:r>
            <w:r w:rsidR="0097324E" w:rsidRPr="00280466">
              <w:t>66,1</w:t>
            </w:r>
          </w:p>
        </w:tc>
      </w:tr>
      <w:tr w:rsidR="0097324E" w:rsidRPr="00887EF3" w:rsidTr="00DB7C65">
        <w:tblPrEx>
          <w:tblCellMar>
            <w:top w:w="0" w:type="dxa"/>
            <w:left w:w="0" w:type="dxa"/>
            <w:right w:w="0" w:type="dxa"/>
          </w:tblCellMar>
        </w:tblPrEx>
        <w:trPr>
          <w:trHeight w:val="46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r w:rsidRPr="00887EF3">
              <w:t>000 01 05 02 00 00 0000 600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pPr>
              <w:jc w:val="both"/>
            </w:pPr>
            <w:r w:rsidRPr="00887EF3">
              <w:t>Уменьшение прочих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24E" w:rsidRDefault="004C299E" w:rsidP="0097324E">
            <w:pPr>
              <w:jc w:val="right"/>
            </w:pPr>
            <w:r>
              <w:t>67 5</w:t>
            </w:r>
            <w:r w:rsidR="0097324E" w:rsidRPr="00280466">
              <w:t>66,1</w:t>
            </w:r>
          </w:p>
        </w:tc>
      </w:tr>
      <w:tr w:rsidR="0097324E" w:rsidRPr="00887EF3" w:rsidTr="00DB7C65">
        <w:tblPrEx>
          <w:tblCellMar>
            <w:top w:w="0" w:type="dxa"/>
            <w:left w:w="0" w:type="dxa"/>
            <w:right w:w="0" w:type="dxa"/>
          </w:tblCellMar>
        </w:tblPrEx>
        <w:trPr>
          <w:trHeight w:val="512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r w:rsidRPr="00887EF3">
              <w:t>000 01 05 02 01 00 0000 610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97324E">
            <w:pPr>
              <w:jc w:val="both"/>
            </w:pPr>
            <w:r w:rsidRPr="00887EF3">
              <w:t>У</w:t>
            </w:r>
            <w:r>
              <w:t>меньшение</w:t>
            </w:r>
            <w:r w:rsidRPr="00887EF3">
              <w:t xml:space="preserve"> прочих остатков денежных средств  </w:t>
            </w:r>
            <w:r w:rsidRPr="00887EF3">
              <w:lastRenderedPageBreak/>
              <w:t>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24E" w:rsidRDefault="004C299E" w:rsidP="0097324E">
            <w:pPr>
              <w:jc w:val="right"/>
            </w:pPr>
            <w:r>
              <w:lastRenderedPageBreak/>
              <w:t>67 5</w:t>
            </w:r>
            <w:r w:rsidR="0097324E" w:rsidRPr="00280466">
              <w:t>66,1</w:t>
            </w:r>
          </w:p>
        </w:tc>
      </w:tr>
      <w:tr w:rsidR="00DE6D58" w:rsidRPr="00887EF3" w:rsidTr="00DB7C65">
        <w:tblPrEx>
          <w:tblCellMar>
            <w:top w:w="0" w:type="dxa"/>
            <w:left w:w="0" w:type="dxa"/>
            <w:right w:w="0" w:type="dxa"/>
          </w:tblCellMar>
        </w:tblPrEx>
        <w:trPr>
          <w:trHeight w:val="563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lastRenderedPageBreak/>
              <w:t>992 01 05 02 01 10 0000 610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D58" w:rsidRPr="00887EF3" w:rsidRDefault="0097324E" w:rsidP="0097324E">
            <w:pPr>
              <w:jc w:val="right"/>
            </w:pPr>
            <w:r>
              <w:t>67</w:t>
            </w:r>
            <w:r w:rsidR="00EF2761">
              <w:t xml:space="preserve"> </w:t>
            </w:r>
            <w:r w:rsidR="004C299E">
              <w:t>5</w:t>
            </w:r>
            <w:r w:rsidR="00EF2761">
              <w:t>66</w:t>
            </w:r>
            <w:r w:rsidR="00C73614">
              <w:t>,1</w:t>
            </w:r>
          </w:p>
        </w:tc>
      </w:tr>
    </w:tbl>
    <w:p w:rsidR="00CF22B0" w:rsidRDefault="00C15565">
      <w:pPr>
        <w:ind w:right="-14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F22B0">
        <w:rPr>
          <w:sz w:val="28"/>
          <w:szCs w:val="28"/>
        </w:rPr>
        <w:t>Контроль за выполнением настоящего решения возложить на бю</w:t>
      </w:r>
      <w:r w:rsidR="00CF22B0">
        <w:rPr>
          <w:sz w:val="28"/>
          <w:szCs w:val="28"/>
        </w:rPr>
        <w:t>д</w:t>
      </w:r>
      <w:r w:rsidR="00CF22B0">
        <w:rPr>
          <w:sz w:val="28"/>
          <w:szCs w:val="28"/>
        </w:rPr>
        <w:t>жетную комиссию Совета Нововеличко</w:t>
      </w:r>
      <w:r w:rsidR="00CF22B0">
        <w:rPr>
          <w:sz w:val="28"/>
          <w:szCs w:val="28"/>
        </w:rPr>
        <w:t>в</w:t>
      </w:r>
      <w:r w:rsidR="00CF22B0">
        <w:rPr>
          <w:sz w:val="28"/>
          <w:szCs w:val="28"/>
        </w:rPr>
        <w:t>ского сельского поселения Динского района (</w:t>
      </w:r>
      <w:r w:rsidR="0072013E">
        <w:rPr>
          <w:sz w:val="28"/>
          <w:szCs w:val="28"/>
        </w:rPr>
        <w:t>Лапин</w:t>
      </w:r>
      <w:r w:rsidR="00CF22B0">
        <w:rPr>
          <w:sz w:val="28"/>
          <w:szCs w:val="28"/>
        </w:rPr>
        <w:t>) и администрацию Нов</w:t>
      </w:r>
      <w:r w:rsidR="00CF22B0">
        <w:rPr>
          <w:sz w:val="28"/>
          <w:szCs w:val="28"/>
        </w:rPr>
        <w:t>о</w:t>
      </w:r>
      <w:r w:rsidR="00CF22B0">
        <w:rPr>
          <w:sz w:val="28"/>
          <w:szCs w:val="28"/>
        </w:rPr>
        <w:t xml:space="preserve">величковского сельского поселения. </w:t>
      </w: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Решение вступает в силу со дня </w:t>
      </w:r>
      <w:r w:rsidR="00C15565">
        <w:rPr>
          <w:sz w:val="28"/>
          <w:szCs w:val="28"/>
        </w:rPr>
        <w:t>официального опубликования.</w:t>
      </w:r>
    </w:p>
    <w:p w:rsidR="00CF22B0" w:rsidRDefault="00CF22B0">
      <w:pPr>
        <w:ind w:right="-143"/>
        <w:rPr>
          <w:sz w:val="28"/>
          <w:szCs w:val="28"/>
        </w:rPr>
      </w:pPr>
    </w:p>
    <w:p w:rsidR="00CF22B0" w:rsidRDefault="00CF22B0">
      <w:pPr>
        <w:ind w:right="-143"/>
        <w:rPr>
          <w:sz w:val="28"/>
          <w:szCs w:val="28"/>
        </w:rPr>
      </w:pPr>
    </w:p>
    <w:p w:rsidR="00EF6202" w:rsidRDefault="00EF6202">
      <w:pPr>
        <w:ind w:right="-143"/>
        <w:rPr>
          <w:sz w:val="28"/>
          <w:szCs w:val="28"/>
        </w:rPr>
      </w:pPr>
    </w:p>
    <w:p w:rsidR="00CF22B0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  <w:r w:rsidR="00CF22B0">
        <w:rPr>
          <w:sz w:val="28"/>
          <w:szCs w:val="28"/>
        </w:rPr>
        <w:t>сельского поселения</w:t>
      </w:r>
      <w:r w:rsidR="00CF22B0">
        <w:rPr>
          <w:sz w:val="28"/>
          <w:szCs w:val="28"/>
        </w:rPr>
        <w:tab/>
      </w:r>
    </w:p>
    <w:p w:rsidR="00CF22B0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                                                   </w:t>
      </w:r>
      <w:r w:rsidR="00CF22B0">
        <w:rPr>
          <w:sz w:val="28"/>
          <w:szCs w:val="28"/>
        </w:rPr>
        <w:t>В.А. Габлая</w:t>
      </w:r>
    </w:p>
    <w:p w:rsidR="00CF22B0" w:rsidRDefault="00CF22B0">
      <w:pPr>
        <w:ind w:right="-143"/>
        <w:rPr>
          <w:sz w:val="28"/>
          <w:szCs w:val="28"/>
        </w:rPr>
      </w:pPr>
    </w:p>
    <w:p w:rsidR="00EF6202" w:rsidRDefault="00EF6202">
      <w:pPr>
        <w:ind w:right="-143"/>
        <w:rPr>
          <w:sz w:val="28"/>
          <w:szCs w:val="28"/>
        </w:rPr>
      </w:pPr>
    </w:p>
    <w:p w:rsidR="004C299E" w:rsidRDefault="004C299E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F6202">
        <w:rPr>
          <w:sz w:val="28"/>
          <w:szCs w:val="28"/>
        </w:rPr>
        <w:t xml:space="preserve">Нововеличковского </w:t>
      </w:r>
    </w:p>
    <w:p w:rsidR="00EF6202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>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</w:t>
      </w:r>
    </w:p>
    <w:p w:rsidR="00CF22B0" w:rsidRP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CF22B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</w:t>
      </w:r>
      <w:r w:rsidR="00A83469">
        <w:rPr>
          <w:sz w:val="28"/>
          <w:szCs w:val="28"/>
        </w:rPr>
        <w:t xml:space="preserve">                            </w:t>
      </w:r>
      <w:r w:rsidR="00175213">
        <w:rPr>
          <w:sz w:val="28"/>
          <w:szCs w:val="28"/>
        </w:rPr>
        <w:t xml:space="preserve">  </w:t>
      </w:r>
      <w:r w:rsidR="00A83469">
        <w:rPr>
          <w:sz w:val="28"/>
          <w:szCs w:val="28"/>
        </w:rPr>
        <w:t xml:space="preserve">  </w:t>
      </w:r>
      <w:r w:rsidR="004C299E">
        <w:rPr>
          <w:sz w:val="28"/>
          <w:szCs w:val="28"/>
        </w:rPr>
        <w:t>Г.М.Кова</w:t>
      </w:r>
    </w:p>
    <w:sectPr w:rsidR="00CF22B0" w:rsidRPr="00EF6202">
      <w:headerReference w:type="default" r:id="rId9"/>
      <w:pgSz w:w="11906" w:h="16838"/>
      <w:pgMar w:top="765" w:right="850" w:bottom="709" w:left="1701" w:header="709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6C28" w:rsidRDefault="00926C28">
      <w:r>
        <w:separator/>
      </w:r>
    </w:p>
  </w:endnote>
  <w:endnote w:type="continuationSeparator" w:id="0">
    <w:p w:rsidR="00926C28" w:rsidRDefault="00926C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6C28" w:rsidRDefault="00926C28">
      <w:r>
        <w:separator/>
      </w:r>
    </w:p>
  </w:footnote>
  <w:footnote w:type="continuationSeparator" w:id="0">
    <w:p w:rsidR="00926C28" w:rsidRDefault="00926C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23B" w:rsidRDefault="0080623B">
    <w:pPr>
      <w:pStyle w:val="af2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14pt;height:16.0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CA4CA9" w:rsidRDefault="00CA4CA9"/>
            </w:txbxContent>
          </v:textbox>
          <w10:wrap type="square" side="larges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embedSystemFonts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F22B0"/>
    <w:rsid w:val="0003559B"/>
    <w:rsid w:val="00053970"/>
    <w:rsid w:val="00100658"/>
    <w:rsid w:val="00106BFD"/>
    <w:rsid w:val="0012384A"/>
    <w:rsid w:val="0013258C"/>
    <w:rsid w:val="001415D7"/>
    <w:rsid w:val="00173BF0"/>
    <w:rsid w:val="00175213"/>
    <w:rsid w:val="001871D6"/>
    <w:rsid w:val="00193364"/>
    <w:rsid w:val="001967AE"/>
    <w:rsid w:val="00235EE7"/>
    <w:rsid w:val="00251E8D"/>
    <w:rsid w:val="002A4068"/>
    <w:rsid w:val="002D2E06"/>
    <w:rsid w:val="00303E2C"/>
    <w:rsid w:val="0031068F"/>
    <w:rsid w:val="003334F7"/>
    <w:rsid w:val="003739EB"/>
    <w:rsid w:val="003D38E6"/>
    <w:rsid w:val="003F7A56"/>
    <w:rsid w:val="00402593"/>
    <w:rsid w:val="00416B86"/>
    <w:rsid w:val="0045047B"/>
    <w:rsid w:val="004677D8"/>
    <w:rsid w:val="00486494"/>
    <w:rsid w:val="004B08B9"/>
    <w:rsid w:val="004B28EC"/>
    <w:rsid w:val="004C299E"/>
    <w:rsid w:val="004C4C4C"/>
    <w:rsid w:val="004C66C3"/>
    <w:rsid w:val="004F46D3"/>
    <w:rsid w:val="00511C63"/>
    <w:rsid w:val="00533767"/>
    <w:rsid w:val="00545319"/>
    <w:rsid w:val="0054589F"/>
    <w:rsid w:val="00555F52"/>
    <w:rsid w:val="005701E0"/>
    <w:rsid w:val="005F0BF0"/>
    <w:rsid w:val="00622875"/>
    <w:rsid w:val="00633814"/>
    <w:rsid w:val="006530AB"/>
    <w:rsid w:val="00664037"/>
    <w:rsid w:val="00667058"/>
    <w:rsid w:val="006D0676"/>
    <w:rsid w:val="00705FC8"/>
    <w:rsid w:val="0072013E"/>
    <w:rsid w:val="007613F0"/>
    <w:rsid w:val="007741AD"/>
    <w:rsid w:val="007D1B66"/>
    <w:rsid w:val="0080623B"/>
    <w:rsid w:val="00837C54"/>
    <w:rsid w:val="0084190F"/>
    <w:rsid w:val="0084755B"/>
    <w:rsid w:val="00847774"/>
    <w:rsid w:val="0089111A"/>
    <w:rsid w:val="008F6B04"/>
    <w:rsid w:val="009240C4"/>
    <w:rsid w:val="0092539D"/>
    <w:rsid w:val="00926C28"/>
    <w:rsid w:val="00971AD3"/>
    <w:rsid w:val="0097324E"/>
    <w:rsid w:val="00984A98"/>
    <w:rsid w:val="00991CDC"/>
    <w:rsid w:val="0099657F"/>
    <w:rsid w:val="009D6766"/>
    <w:rsid w:val="00A22F21"/>
    <w:rsid w:val="00A27C6F"/>
    <w:rsid w:val="00A479D2"/>
    <w:rsid w:val="00A83469"/>
    <w:rsid w:val="00A937B1"/>
    <w:rsid w:val="00AA19B2"/>
    <w:rsid w:val="00AD1AE8"/>
    <w:rsid w:val="00AE50D8"/>
    <w:rsid w:val="00B03867"/>
    <w:rsid w:val="00B04E4C"/>
    <w:rsid w:val="00B44600"/>
    <w:rsid w:val="00B45F3F"/>
    <w:rsid w:val="00B83134"/>
    <w:rsid w:val="00B971F9"/>
    <w:rsid w:val="00BD540B"/>
    <w:rsid w:val="00BF3AF3"/>
    <w:rsid w:val="00C15565"/>
    <w:rsid w:val="00C25196"/>
    <w:rsid w:val="00C540F5"/>
    <w:rsid w:val="00C73614"/>
    <w:rsid w:val="00CA4CA9"/>
    <w:rsid w:val="00CB24D0"/>
    <w:rsid w:val="00CB47BD"/>
    <w:rsid w:val="00CF22B0"/>
    <w:rsid w:val="00D92A6A"/>
    <w:rsid w:val="00DB7C65"/>
    <w:rsid w:val="00DE6D58"/>
    <w:rsid w:val="00EC4E42"/>
    <w:rsid w:val="00ED0702"/>
    <w:rsid w:val="00EF2761"/>
    <w:rsid w:val="00EF2C29"/>
    <w:rsid w:val="00EF6202"/>
    <w:rsid w:val="00EF7773"/>
    <w:rsid w:val="00F30EEA"/>
    <w:rsid w:val="00F47422"/>
    <w:rsid w:val="00FA70A4"/>
    <w:rsid w:val="00FC5851"/>
    <w:rsid w:val="00FC6FD2"/>
    <w:rsid w:val="00FD554D"/>
    <w:rsid w:val="00FE1FBD"/>
    <w:rsid w:val="00FE49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line="360" w:lineRule="auto"/>
      <w:ind w:left="0" w:firstLine="708"/>
      <w:jc w:val="both"/>
      <w:outlineLvl w:val="0"/>
    </w:pPr>
    <w:rPr>
      <w:bCs/>
      <w:sz w:val="28"/>
      <w:szCs w:val="28"/>
      <w:lang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2z0">
    <w:name w:val="WW8Num2z0"/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3">
    <w:name w:val="Основной шрифт абзаца3"/>
  </w:style>
  <w:style w:type="character" w:styleId="a3">
    <w:name w:val="page number"/>
    <w:rPr>
      <w:rFonts w:ascii="Times New Roman" w:hAnsi="Times New Roman" w:cs="Times New Roman"/>
      <w:sz w:val="28"/>
    </w:rPr>
  </w:style>
  <w:style w:type="character" w:customStyle="1" w:styleId="a4">
    <w:name w:val="Название Знак"/>
    <w:rPr>
      <w:sz w:val="26"/>
      <w:szCs w:val="26"/>
      <w:lang/>
    </w:rPr>
  </w:style>
  <w:style w:type="character" w:customStyle="1" w:styleId="a5">
    <w:name w:val="Нижний колонтитул Знак"/>
    <w:rPr>
      <w:sz w:val="24"/>
      <w:szCs w:val="24"/>
    </w:rPr>
  </w:style>
  <w:style w:type="character" w:customStyle="1" w:styleId="a6">
    <w:name w:val="Верхний колонтитул Знак"/>
    <w:rPr>
      <w:sz w:val="24"/>
      <w:szCs w:val="24"/>
    </w:rPr>
  </w:style>
  <w:style w:type="character" w:customStyle="1" w:styleId="20">
    <w:name w:val="Заголовок 2 Знак"/>
    <w:rPr>
      <w:b/>
      <w:bCs/>
      <w:sz w:val="28"/>
      <w:szCs w:val="28"/>
      <w:lang/>
    </w:rPr>
  </w:style>
  <w:style w:type="character" w:customStyle="1" w:styleId="10">
    <w:name w:val="Заголовок 1 Знак"/>
    <w:rPr>
      <w:bCs/>
      <w:sz w:val="28"/>
      <w:szCs w:val="28"/>
    </w:rPr>
  </w:style>
  <w:style w:type="character" w:styleId="a7">
    <w:name w:val="Hyperlink"/>
    <w:uiPriority w:val="99"/>
    <w:rPr>
      <w:color w:val="0000FF"/>
      <w:u w:val="single"/>
    </w:rPr>
  </w:style>
  <w:style w:type="character" w:styleId="a8">
    <w:name w:val="FollowedHyperlink"/>
    <w:uiPriority w:val="99"/>
    <w:rPr>
      <w:color w:val="800080"/>
      <w:u w:val="single"/>
    </w:rPr>
  </w:style>
  <w:style w:type="character" w:customStyle="1" w:styleId="a9">
    <w:name w:val="Основной текст Знак"/>
    <w:rPr>
      <w:bCs/>
      <w:sz w:val="28"/>
      <w:szCs w:val="28"/>
    </w:rPr>
  </w:style>
  <w:style w:type="character" w:customStyle="1" w:styleId="21">
    <w:name w:val="Основной текст 2 Знак"/>
    <w:rPr>
      <w:b/>
      <w:sz w:val="28"/>
      <w:lang/>
    </w:rPr>
  </w:style>
  <w:style w:type="character" w:customStyle="1" w:styleId="aa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Название Знак1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12">
    <w:name w:val="Основной текст Знак1"/>
    <w:rPr>
      <w:sz w:val="24"/>
      <w:szCs w:val="24"/>
    </w:rPr>
  </w:style>
  <w:style w:type="character" w:customStyle="1" w:styleId="ab">
    <w:name w:val="Текст Знак"/>
    <w:rPr>
      <w:rFonts w:ascii="Courier New" w:hAnsi="Courier New" w:cs="Courier New"/>
    </w:rPr>
  </w:style>
  <w:style w:type="character" w:customStyle="1" w:styleId="ac">
    <w:name w:val="Основной текст_"/>
    <w:rPr>
      <w:sz w:val="27"/>
      <w:szCs w:val="27"/>
      <w:shd w:val="clear" w:color="auto" w:fill="FFFFFF"/>
    </w:rPr>
  </w:style>
  <w:style w:type="character" w:customStyle="1" w:styleId="13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Corbel11pt">
    <w:name w:val="Основной текст + Corbel;11 pt;Полужирный"/>
    <w:rPr>
      <w:rFonts w:ascii="Corbel" w:eastAsia="Corbel" w:hAnsi="Corbel" w:cs="Corbe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2">
    <w:name w:val="Основной шрифт абзаца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4">
    <w:name w:val="Основной шрифт абзаца1"/>
  </w:style>
  <w:style w:type="character" w:customStyle="1" w:styleId="ad">
    <w:name w:val="Подзаголовок Знак"/>
    <w:rPr>
      <w:rFonts w:ascii="Arial" w:eastAsia="Microsoft YaHei" w:hAnsi="Arial" w:cs="Mangal"/>
      <w:i/>
      <w:iCs/>
      <w:sz w:val="28"/>
      <w:szCs w:val="28"/>
    </w:rPr>
  </w:style>
  <w:style w:type="paragraph" w:customStyle="1" w:styleId="ae">
    <w:name w:val="Заголовок"/>
    <w:basedOn w:val="a"/>
    <w:next w:val="a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">
    <w:name w:val="Body Text"/>
    <w:basedOn w:val="a"/>
    <w:pPr>
      <w:spacing w:line="360" w:lineRule="auto"/>
      <w:jc w:val="both"/>
    </w:pPr>
    <w:rPr>
      <w:bCs/>
      <w:sz w:val="28"/>
      <w:szCs w:val="28"/>
      <w:lang/>
    </w:rPr>
  </w:style>
  <w:style w:type="paragraph" w:styleId="af0">
    <w:name w:val="List"/>
    <w:basedOn w:val="af"/>
    <w:pPr>
      <w:spacing w:after="120" w:line="240" w:lineRule="auto"/>
      <w:jc w:val="left"/>
    </w:pPr>
    <w:rPr>
      <w:rFonts w:cs="Mangal"/>
      <w:bCs w:val="0"/>
      <w:sz w:val="24"/>
      <w:szCs w:val="24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3">
    <w:name w:val="Текст2"/>
    <w:basedOn w:val="a"/>
    <w:rPr>
      <w:rFonts w:ascii="Courier New" w:hAnsi="Courier New" w:cs="Courier New"/>
      <w:sz w:val="20"/>
      <w:szCs w:val="20"/>
      <w:lang/>
    </w:rPr>
  </w:style>
  <w:style w:type="paragraph" w:styleId="af1">
    <w:name w:val="Balloon Text"/>
    <w:basedOn w:val="a"/>
    <w:link w:val="15"/>
    <w:rPr>
      <w:rFonts w:ascii="Tahoma" w:hAnsi="Tahoma"/>
      <w:sz w:val="16"/>
      <w:szCs w:val="16"/>
      <w:lang/>
    </w:rPr>
  </w:style>
  <w:style w:type="paragraph" w:styleId="af2">
    <w:name w:val="header"/>
    <w:basedOn w:val="a"/>
    <w:link w:val="16"/>
    <w:pPr>
      <w:tabs>
        <w:tab w:val="center" w:pos="4677"/>
        <w:tab w:val="right" w:pos="9355"/>
      </w:tabs>
    </w:pPr>
    <w:rPr>
      <w:lang/>
    </w:rPr>
  </w:style>
  <w:style w:type="paragraph" w:customStyle="1" w:styleId="24">
    <w:name w:val=" Знак2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f3">
    <w:name w:val="Title"/>
    <w:basedOn w:val="a"/>
    <w:next w:val="af4"/>
    <w:link w:val="25"/>
    <w:qFormat/>
    <w:pPr>
      <w:jc w:val="center"/>
    </w:pPr>
    <w:rPr>
      <w:sz w:val="26"/>
      <w:szCs w:val="26"/>
      <w:lang/>
    </w:rPr>
  </w:style>
  <w:style w:type="paragraph" w:styleId="af4">
    <w:name w:val="Subtitle"/>
    <w:basedOn w:val="ae"/>
    <w:next w:val="af"/>
    <w:qFormat/>
    <w:pPr>
      <w:jc w:val="center"/>
    </w:pPr>
    <w:rPr>
      <w:i/>
      <w:iCs/>
    </w:rPr>
  </w:style>
  <w:style w:type="paragraph" w:styleId="af5">
    <w:name w:val="footer"/>
    <w:basedOn w:val="a"/>
    <w:link w:val="17"/>
    <w:pPr>
      <w:tabs>
        <w:tab w:val="center" w:pos="4677"/>
        <w:tab w:val="right" w:pos="9355"/>
      </w:tabs>
    </w:pPr>
    <w:rPr>
      <w:lang/>
    </w:rPr>
  </w:style>
  <w:style w:type="paragraph" w:customStyle="1" w:styleId="220">
    <w:name w:val="Основной текст 22"/>
    <w:basedOn w:val="a"/>
    <w:pPr>
      <w:jc w:val="center"/>
    </w:pPr>
    <w:rPr>
      <w:b/>
      <w:sz w:val="28"/>
      <w:szCs w:val="20"/>
      <w:lang/>
    </w:rPr>
  </w:style>
  <w:style w:type="paragraph" w:styleId="af6">
    <w:name w:val="List Paragraph"/>
    <w:basedOn w:val="a"/>
    <w:qFormat/>
    <w:pPr>
      <w:ind w:left="720"/>
    </w:pPr>
  </w:style>
  <w:style w:type="paragraph" w:customStyle="1" w:styleId="xl24">
    <w:name w:val="xl24"/>
    <w:basedOn w:val="a"/>
    <w:pPr>
      <w:spacing w:before="280" w:after="280"/>
      <w:jc w:val="center"/>
    </w:pPr>
  </w:style>
  <w:style w:type="paragraph" w:customStyle="1" w:styleId="xl25">
    <w:name w:val="xl2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6">
    <w:name w:val="xl2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7">
    <w:name w:val="xl2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8">
    <w:name w:val="xl2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29">
    <w:name w:val="xl2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1">
    <w:name w:val="xl3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2">
    <w:name w:val="xl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3">
    <w:name w:val="xl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4">
    <w:name w:val="xl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sz w:val="28"/>
      <w:szCs w:val="28"/>
    </w:rPr>
  </w:style>
  <w:style w:type="paragraph" w:customStyle="1" w:styleId="xl35">
    <w:name w:val="xl3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  <w:sz w:val="26"/>
      <w:szCs w:val="26"/>
    </w:rPr>
  </w:style>
  <w:style w:type="paragraph" w:customStyle="1" w:styleId="xl36">
    <w:name w:val="xl3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37">
    <w:name w:val="xl3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39">
    <w:name w:val="xl3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40">
    <w:name w:val="xl4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1">
    <w:name w:val="xl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2">
    <w:name w:val="xl4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43">
    <w:name w:val="xl4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b/>
      <w:bCs/>
    </w:rPr>
  </w:style>
  <w:style w:type="paragraph" w:customStyle="1" w:styleId="xl44">
    <w:name w:val="xl4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5">
    <w:name w:val="xl4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6">
    <w:name w:val="xl4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sz w:val="28"/>
      <w:szCs w:val="28"/>
    </w:rPr>
  </w:style>
  <w:style w:type="paragraph" w:customStyle="1" w:styleId="xl47">
    <w:name w:val="xl47"/>
    <w:basedOn w:val="a"/>
    <w:pPr>
      <w:spacing w:before="280" w:after="280"/>
      <w:jc w:val="center"/>
    </w:pPr>
  </w:style>
  <w:style w:type="paragraph" w:customStyle="1" w:styleId="xl48">
    <w:name w:val="xl4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</w:style>
  <w:style w:type="paragraph" w:customStyle="1" w:styleId="xl49">
    <w:name w:val="xl49"/>
    <w:basedOn w:val="a"/>
    <w:pPr>
      <w:spacing w:before="280" w:after="280"/>
    </w:pPr>
  </w:style>
  <w:style w:type="paragraph" w:customStyle="1" w:styleId="xl50">
    <w:name w:val="xl5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</w:pPr>
  </w:style>
  <w:style w:type="paragraph" w:customStyle="1" w:styleId="xl51">
    <w:name w:val="xl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</w:style>
  <w:style w:type="paragraph" w:customStyle="1" w:styleId="af7">
    <w:name w:val="Содержимое таблицы"/>
    <w:basedOn w:val="a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26">
    <w:name w:val="Маркированный список2"/>
    <w:basedOn w:val="a"/>
    <w:pPr>
      <w:numPr>
        <w:numId w:val="2"/>
      </w:numPr>
    </w:pPr>
  </w:style>
  <w:style w:type="paragraph" w:customStyle="1" w:styleId="18">
    <w:name w:val="Знак1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7">
    <w:name w:val="Знак2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lang w:eastAsia="ar-SA"/>
    </w:rPr>
  </w:style>
  <w:style w:type="paragraph" w:customStyle="1" w:styleId="af8">
    <w:name w:val="Прижатый влево"/>
    <w:basedOn w:val="a"/>
    <w:next w:val="a"/>
    <w:pPr>
      <w:autoSpaceDE w:val="0"/>
    </w:pPr>
    <w:rPr>
      <w:rFonts w:ascii="Arial" w:hAnsi="Arial" w:cs="Arial"/>
    </w:rPr>
  </w:style>
  <w:style w:type="paragraph" w:customStyle="1" w:styleId="af9">
    <w:name w:val="Нормальный (таблица)"/>
    <w:basedOn w:val="a"/>
    <w:next w:val="a"/>
    <w:pPr>
      <w:autoSpaceDE w:val="0"/>
      <w:jc w:val="both"/>
    </w:pPr>
    <w:rPr>
      <w:rFonts w:ascii="Arial" w:hAnsi="Arial" w:cs="Arial"/>
    </w:rPr>
  </w:style>
  <w:style w:type="paragraph" w:customStyle="1" w:styleId="19">
    <w:name w:val="обычный_1 Знак Знак Знак Знак Знак Знак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8">
    <w:name w:val="Основной текст2"/>
    <w:basedOn w:val="a"/>
    <w:pPr>
      <w:widowControl w:val="0"/>
      <w:shd w:val="clear" w:color="auto" w:fill="FFFFFF"/>
      <w:spacing w:before="600" w:line="317" w:lineRule="exact"/>
      <w:jc w:val="both"/>
    </w:pPr>
    <w:rPr>
      <w:sz w:val="27"/>
      <w:szCs w:val="27"/>
      <w:lang/>
    </w:rPr>
  </w:style>
  <w:style w:type="paragraph" w:customStyle="1" w:styleId="s161">
    <w:name w:val="s_161"/>
    <w:basedOn w:val="a"/>
  </w:style>
  <w:style w:type="paragraph" w:customStyle="1" w:styleId="1a">
    <w:name w:val="Маркированный список1"/>
    <w:basedOn w:val="a"/>
    <w:pPr>
      <w:numPr>
        <w:numId w:val="3"/>
      </w:numPr>
      <w:suppressAutoHyphens/>
    </w:pPr>
  </w:style>
  <w:style w:type="paragraph" w:customStyle="1" w:styleId="29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a">
    <w:name w:val="Указатель2"/>
    <w:basedOn w:val="a"/>
    <w:pPr>
      <w:suppressLineNumbers/>
    </w:pPr>
    <w:rPr>
      <w:rFonts w:cs="Mangal"/>
    </w:rPr>
  </w:style>
  <w:style w:type="paragraph" w:customStyle="1" w:styleId="1b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c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center"/>
    </w:pPr>
    <w:rPr>
      <w:b/>
      <w:sz w:val="28"/>
      <w:szCs w:val="20"/>
      <w:lang/>
    </w:rPr>
  </w:style>
  <w:style w:type="paragraph" w:customStyle="1" w:styleId="1d">
    <w:name w:val="Текст1"/>
    <w:basedOn w:val="a"/>
    <w:rPr>
      <w:rFonts w:ascii="Courier New" w:hAnsi="Courier New" w:cs="Courier New"/>
      <w:sz w:val="20"/>
      <w:szCs w:val="20"/>
      <w:lang/>
    </w:rPr>
  </w:style>
  <w:style w:type="paragraph" w:customStyle="1" w:styleId="afa">
    <w:name w:val="Заголовок таблицы"/>
    <w:basedOn w:val="af7"/>
    <w:pPr>
      <w:jc w:val="center"/>
    </w:pPr>
    <w:rPr>
      <w:b/>
      <w:bCs/>
    </w:rPr>
  </w:style>
  <w:style w:type="paragraph" w:customStyle="1" w:styleId="afb">
    <w:name w:val="Содержимое врезки"/>
    <w:basedOn w:val="af"/>
  </w:style>
  <w:style w:type="character" w:customStyle="1" w:styleId="15">
    <w:name w:val="Текст выноски Знак1"/>
    <w:link w:val="af1"/>
    <w:rsid w:val="004C66C3"/>
    <w:rPr>
      <w:rFonts w:ascii="Tahoma" w:hAnsi="Tahoma" w:cs="Tahoma"/>
      <w:sz w:val="16"/>
      <w:szCs w:val="16"/>
      <w:lang w:eastAsia="ar-SA"/>
    </w:rPr>
  </w:style>
  <w:style w:type="character" w:customStyle="1" w:styleId="16">
    <w:name w:val="Верхний колонтитул Знак1"/>
    <w:link w:val="af2"/>
    <w:rsid w:val="004C66C3"/>
    <w:rPr>
      <w:sz w:val="24"/>
      <w:szCs w:val="24"/>
      <w:lang w:eastAsia="ar-SA"/>
    </w:rPr>
  </w:style>
  <w:style w:type="character" w:customStyle="1" w:styleId="17">
    <w:name w:val="Нижний колонтитул Знак1"/>
    <w:link w:val="af5"/>
    <w:rsid w:val="004C66C3"/>
    <w:rPr>
      <w:sz w:val="24"/>
      <w:szCs w:val="24"/>
      <w:lang w:eastAsia="ar-SA"/>
    </w:rPr>
  </w:style>
  <w:style w:type="character" w:customStyle="1" w:styleId="25">
    <w:name w:val="Название Знак2"/>
    <w:link w:val="af3"/>
    <w:rsid w:val="004C66C3"/>
    <w:rPr>
      <w:sz w:val="26"/>
      <w:szCs w:val="26"/>
      <w:lang w:eastAsia="ar-SA"/>
    </w:rPr>
  </w:style>
  <w:style w:type="character" w:customStyle="1" w:styleId="105pt">
    <w:name w:val="Основной текст + 10;5 pt"/>
    <w:rsid w:val="00EF2C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lk">
    <w:name w:val="blk"/>
    <w:basedOn w:val="a0"/>
    <w:rsid w:val="00EF2C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F6BD93-7D62-4834-8AED-1F28DC877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5929</Words>
  <Characters>33800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Hewlett-Packard Company</Company>
  <LinksUpToDate>false</LinksUpToDate>
  <CharactersWithSpaces>39650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Татьяна Николавна</dc:creator>
  <cp:lastModifiedBy>Пользователь</cp:lastModifiedBy>
  <cp:revision>2</cp:revision>
  <cp:lastPrinted>2020-04-29T10:27:00Z</cp:lastPrinted>
  <dcterms:created xsi:type="dcterms:W3CDTF">2020-05-06T11:32:00Z</dcterms:created>
  <dcterms:modified xsi:type="dcterms:W3CDTF">2020-05-06T11:32:00Z</dcterms:modified>
</cp:coreProperties>
</file>