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0EEA" w:rsidRDefault="00F30EEA" w:rsidP="00F30EEA">
      <w:pPr>
        <w:ind w:right="-1"/>
        <w:jc w:val="center"/>
        <w:rPr>
          <w:noProof/>
          <w:sz w:val="28"/>
          <w:szCs w:val="28"/>
        </w:rPr>
      </w:pPr>
    </w:p>
    <w:p w:rsidR="00F30EEA" w:rsidRDefault="000F410F" w:rsidP="00F30EEA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53390" cy="57658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76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keepNext/>
        <w:jc w:val="center"/>
        <w:rPr>
          <w:rFonts w:ascii="Arial" w:eastAsia="Microsoft YaHei" w:hAnsi="Arial" w:cs="Mangal"/>
          <w:i/>
          <w:iCs/>
          <w:sz w:val="16"/>
          <w:szCs w:val="16"/>
        </w:rPr>
      </w:pP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4C4C4C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>от 27.02.2020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 44-9</w:t>
      </w:r>
      <w:r w:rsidR="00F30EEA">
        <w:rPr>
          <w:sz w:val="28"/>
          <w:szCs w:val="28"/>
        </w:rPr>
        <w:t>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2A4068">
        <w:rPr>
          <w:sz w:val="27"/>
          <w:szCs w:val="27"/>
        </w:rPr>
        <w:t>59 758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2A4068">
        <w:rPr>
          <w:sz w:val="27"/>
          <w:szCs w:val="27"/>
        </w:rPr>
        <w:t>62 466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 w:rsidR="00DE6D58">
        <w:rPr>
          <w:sz w:val="27"/>
          <w:szCs w:val="27"/>
        </w:rPr>
        <w:t xml:space="preserve"> года в сумме 2 500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BD540B">
        <w:rPr>
          <w:sz w:val="27"/>
          <w:szCs w:val="27"/>
        </w:rPr>
        <w:t>2 7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4C4C4C" w:rsidRDefault="004C4C4C" w:rsidP="00EF2C29">
      <w:pPr>
        <w:jc w:val="both"/>
        <w:rPr>
          <w:sz w:val="28"/>
          <w:szCs w:val="28"/>
        </w:rPr>
      </w:pPr>
    </w:p>
    <w:p w:rsidR="00EF2C29" w:rsidRPr="00DA4B19" w:rsidRDefault="00EF2C29" w:rsidP="004C4C4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1.2. Приложение 1 «</w:t>
      </w:r>
      <w:r w:rsidRPr="00DA4B19">
        <w:rPr>
          <w:color w:val="000000"/>
          <w:sz w:val="28"/>
          <w:szCs w:val="28"/>
        </w:rPr>
        <w:t>Перечень и коды главных администраторов дох</w:t>
      </w:r>
      <w:r w:rsidRPr="00DA4B19">
        <w:rPr>
          <w:color w:val="000000"/>
          <w:sz w:val="28"/>
          <w:szCs w:val="28"/>
        </w:rPr>
        <w:t>о</w:t>
      </w:r>
      <w:r w:rsidRPr="00DA4B19">
        <w:rPr>
          <w:color w:val="000000"/>
          <w:sz w:val="28"/>
          <w:szCs w:val="28"/>
        </w:rPr>
        <w:t>дов бюджета поселения и закрепляемые за ними виды (подвиды) доходов</w:t>
      </w:r>
      <w:r>
        <w:rPr>
          <w:color w:val="000000"/>
          <w:sz w:val="28"/>
          <w:szCs w:val="28"/>
        </w:rPr>
        <w:t xml:space="preserve"> бюдже</w:t>
      </w:r>
      <w:r w:rsidRPr="00DA4B19">
        <w:rPr>
          <w:color w:val="000000"/>
          <w:sz w:val="28"/>
          <w:szCs w:val="28"/>
        </w:rPr>
        <w:t>та поселения – органов местного с</w:t>
      </w:r>
      <w:r>
        <w:rPr>
          <w:color w:val="000000"/>
          <w:sz w:val="28"/>
          <w:szCs w:val="28"/>
        </w:rPr>
        <w:t>а</w:t>
      </w:r>
      <w:r w:rsidRPr="00DA4B19">
        <w:rPr>
          <w:color w:val="000000"/>
          <w:sz w:val="28"/>
          <w:szCs w:val="28"/>
        </w:rPr>
        <w:t>моуправления</w:t>
      </w:r>
      <w:r>
        <w:rPr>
          <w:sz w:val="28"/>
          <w:szCs w:val="28"/>
        </w:rPr>
        <w:t xml:space="preserve">» </w:t>
      </w:r>
      <w:r>
        <w:rPr>
          <w:sz w:val="27"/>
          <w:szCs w:val="27"/>
        </w:rPr>
        <w:t>изложить в сл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дующей р</w:t>
      </w:r>
      <w:r>
        <w:rPr>
          <w:sz w:val="27"/>
          <w:szCs w:val="27"/>
        </w:rPr>
        <w:t>е</w:t>
      </w:r>
      <w:r>
        <w:rPr>
          <w:sz w:val="27"/>
          <w:szCs w:val="27"/>
        </w:rPr>
        <w:t>дакции:</w:t>
      </w:r>
    </w:p>
    <w:tbl>
      <w:tblPr>
        <w:tblW w:w="5103" w:type="dxa"/>
        <w:tblInd w:w="4503" w:type="dxa"/>
        <w:tblLayout w:type="fixed"/>
        <w:tblLook w:val="0000"/>
      </w:tblPr>
      <w:tblGrid>
        <w:gridCol w:w="5103"/>
      </w:tblGrid>
      <w:tr w:rsidR="00EF2C29" w:rsidTr="0089111A">
        <w:tc>
          <w:tcPr>
            <w:tcW w:w="5103" w:type="dxa"/>
            <w:shd w:val="clear" w:color="auto" w:fill="auto"/>
          </w:tcPr>
          <w:p w:rsidR="004C4C4C" w:rsidRDefault="004C4C4C" w:rsidP="0089111A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A22F21" w:rsidRDefault="00A22F21" w:rsidP="0089111A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EF2C29" w:rsidRDefault="00EF2C29" w:rsidP="0089111A">
            <w:pPr>
              <w:pStyle w:val="af"/>
              <w:spacing w:line="240" w:lineRule="auto"/>
              <w:ind w:right="-252"/>
              <w:jc w:val="left"/>
            </w:pPr>
            <w:r>
              <w:lastRenderedPageBreak/>
              <w:t>ПРИЛОЖЕНИЕ 1</w:t>
            </w:r>
          </w:p>
          <w:p w:rsidR="00EF2C29" w:rsidRDefault="00EF2C29" w:rsidP="0089111A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сельского поселения Динского района </w:t>
            </w:r>
          </w:p>
          <w:p w:rsidR="00EF2C29" w:rsidRDefault="00EF2C29" w:rsidP="0089111A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EF2C29" w:rsidRDefault="00EF2C29" w:rsidP="0089111A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EF2C29" w:rsidRDefault="00EF2C29" w:rsidP="0089111A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EF2C29" w:rsidRDefault="0054589F" w:rsidP="0089111A">
            <w:pPr>
              <w:pStyle w:val="af"/>
              <w:spacing w:line="240" w:lineRule="auto"/>
              <w:ind w:right="-252"/>
              <w:jc w:val="left"/>
            </w:pPr>
            <w:r>
              <w:t xml:space="preserve">от </w:t>
            </w:r>
            <w:r>
              <w:rPr>
                <w:lang w:val="ru-RU"/>
              </w:rPr>
              <w:t>27</w:t>
            </w:r>
            <w:r>
              <w:t>.</w:t>
            </w:r>
            <w:r>
              <w:rPr>
                <w:lang w:val="ru-RU"/>
              </w:rPr>
              <w:t>0</w:t>
            </w:r>
            <w:r>
              <w:t>2.20</w:t>
            </w:r>
            <w:r>
              <w:rPr>
                <w:lang w:val="ru-RU"/>
              </w:rPr>
              <w:t>20</w:t>
            </w:r>
            <w:r>
              <w:t xml:space="preserve"> г. № </w:t>
            </w:r>
            <w:r>
              <w:rPr>
                <w:lang w:val="ru-RU"/>
              </w:rPr>
              <w:t>44</w:t>
            </w:r>
            <w:r>
              <w:t>-</w:t>
            </w:r>
            <w:r>
              <w:rPr>
                <w:lang w:val="ru-RU"/>
              </w:rPr>
              <w:t>9</w:t>
            </w:r>
            <w:r w:rsidR="00EF2C29">
              <w:t>/4</w:t>
            </w:r>
          </w:p>
        </w:tc>
      </w:tr>
    </w:tbl>
    <w:p w:rsidR="00EF2C29" w:rsidRDefault="00EF2C29" w:rsidP="00EF2C29">
      <w:pPr>
        <w:jc w:val="center"/>
        <w:rPr>
          <w:color w:val="000000"/>
          <w:sz w:val="28"/>
          <w:szCs w:val="28"/>
        </w:rPr>
      </w:pPr>
    </w:p>
    <w:p w:rsidR="00EF2C29" w:rsidRDefault="00EF2C29" w:rsidP="00EF2C29">
      <w:pPr>
        <w:jc w:val="center"/>
        <w:rPr>
          <w:color w:val="000000"/>
          <w:sz w:val="28"/>
          <w:szCs w:val="28"/>
        </w:rPr>
      </w:pPr>
    </w:p>
    <w:p w:rsidR="00EF2C29" w:rsidRDefault="00EF2C29" w:rsidP="00EF2C2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и коды главных администраторов доходов бюджета </w:t>
      </w:r>
    </w:p>
    <w:p w:rsidR="00EF2C29" w:rsidRDefault="00EF2C29" w:rsidP="00EF2C2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поселения и закрепляемые за ними виды (подвиды) доходов </w:t>
      </w:r>
    </w:p>
    <w:p w:rsidR="00EF2C29" w:rsidRDefault="00EF2C29" w:rsidP="00EF2C2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бюджета поселения – органов местного самоуправления </w:t>
      </w:r>
    </w:p>
    <w:p w:rsidR="00EF2C29" w:rsidRDefault="00EF2C29" w:rsidP="00EF2C29">
      <w:pPr>
        <w:ind w:left="720"/>
        <w:jc w:val="center"/>
        <w:rPr>
          <w:b/>
          <w:color w:val="000000"/>
          <w:sz w:val="28"/>
          <w:szCs w:val="28"/>
        </w:rPr>
      </w:pPr>
    </w:p>
    <w:tbl>
      <w:tblPr>
        <w:tblW w:w="9700" w:type="dxa"/>
        <w:tblInd w:w="46" w:type="dxa"/>
        <w:tblLayout w:type="fixed"/>
        <w:tblLook w:val="0000"/>
      </w:tblPr>
      <w:tblGrid>
        <w:gridCol w:w="1368"/>
        <w:gridCol w:w="2940"/>
        <w:gridCol w:w="5386"/>
        <w:gridCol w:w="6"/>
      </w:tblGrid>
      <w:tr w:rsidR="00EF2C29" w:rsidTr="0089111A">
        <w:trPr>
          <w:trHeight w:val="315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snapToGrid w:val="0"/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 поселения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</w:tr>
      <w:tr w:rsidR="00EF2C29" w:rsidTr="0089111A">
        <w:trPr>
          <w:trHeight w:val="64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   и источн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фицита бюджета поселения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snapToGrid w:val="0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  бюджета поселения</w:t>
            </w:r>
          </w:p>
        </w:tc>
        <w:tc>
          <w:tcPr>
            <w:tcW w:w="53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pPr>
              <w:snapToGrid w:val="0"/>
              <w:rPr>
                <w:color w:val="000000"/>
              </w:rPr>
            </w:pPr>
          </w:p>
        </w:tc>
      </w:tr>
      <w:tr w:rsidR="00EF2C29" w:rsidTr="0089111A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EF2C29" w:rsidTr="0089111A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 w:rsidR="00EF2C29" w:rsidTr="0089111A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981C22" w:rsidRDefault="00EF2C29" w:rsidP="0089111A">
            <w:pPr>
              <w:rPr>
                <w:snapToGrid w:val="0"/>
              </w:rPr>
            </w:pPr>
            <w:r w:rsidRPr="00981C22">
              <w:rPr>
                <w:snapToGrid w:val="0"/>
              </w:rPr>
              <w:t xml:space="preserve">1 16 07090 10 0000 140 </w:t>
            </w:r>
          </w:p>
          <w:p w:rsidR="00EF2C29" w:rsidRPr="00981C22" w:rsidRDefault="00EF2C29" w:rsidP="0089111A">
            <w:pPr>
              <w:autoSpaceDE w:val="0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981C22" w:rsidRDefault="00EF2C29" w:rsidP="0089111A">
            <w:r w:rsidRPr="00981C22">
              <w:rPr>
                <w:snapToGrid w:val="0"/>
              </w:rPr>
              <w:t>Иные штрафы, неустойки, пени, уплаченные в соответствии с законом или догов</w:t>
            </w:r>
            <w:r w:rsidRPr="00981C22">
              <w:rPr>
                <w:snapToGrid w:val="0"/>
              </w:rPr>
              <w:t>о</w:t>
            </w:r>
            <w:r w:rsidRPr="00981C22">
              <w:rPr>
                <w:snapToGrid w:val="0"/>
              </w:rPr>
              <w:t>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981C22">
              <w:rPr>
                <w:snapToGrid w:val="0"/>
              </w:rPr>
              <w:t>ь</w:t>
            </w:r>
            <w:r w:rsidRPr="00981C22">
              <w:rPr>
                <w:snapToGrid w:val="0"/>
              </w:rPr>
              <w:t>ского поселения</w:t>
            </w:r>
          </w:p>
        </w:tc>
      </w:tr>
      <w:tr w:rsidR="00EF2C29" w:rsidTr="0089111A">
        <w:trPr>
          <w:trHeight w:val="47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snapToGrid w:val="0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поселения</w:t>
            </w:r>
          </w:p>
        </w:tc>
      </w:tr>
      <w:tr w:rsidR="00EF2C29" w:rsidTr="0089111A">
        <w:trPr>
          <w:trHeight w:val="122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 w:rsidR="00EF2C29" w:rsidRDefault="00EF2C29" w:rsidP="0089111A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C54036" w:rsidRDefault="00EF2C29" w:rsidP="0089111A">
            <w:pPr>
              <w:jc w:val="both"/>
            </w:pPr>
            <w:r w:rsidRPr="00C54036">
              <w:rPr>
                <w:color w:val="000000"/>
              </w:rPr>
              <w:t>Доходы от сдачи в аренду имущества, находящ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гося в оперативном управлении органов управл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ния сельских поселений и созданных ими учре</w:t>
            </w:r>
            <w:r w:rsidRPr="00C54036">
              <w:rPr>
                <w:color w:val="000000"/>
              </w:rPr>
              <w:t>ж</w:t>
            </w:r>
            <w:r w:rsidRPr="00C54036">
              <w:rPr>
                <w:color w:val="000000"/>
              </w:rPr>
              <w:t>дений (за исключением имущества муниципал</w:t>
            </w:r>
            <w:r w:rsidRPr="00C54036">
              <w:rPr>
                <w:color w:val="000000"/>
              </w:rPr>
              <w:t>ь</w:t>
            </w:r>
            <w:r w:rsidRPr="00C54036">
              <w:rPr>
                <w:color w:val="000000"/>
              </w:rPr>
              <w:t>ных бюджетных и автоно</w:t>
            </w:r>
            <w:r w:rsidRPr="00C54036">
              <w:rPr>
                <w:color w:val="000000"/>
              </w:rPr>
              <w:t>м</w:t>
            </w:r>
            <w:r w:rsidRPr="00C54036">
              <w:rPr>
                <w:color w:val="000000"/>
              </w:rPr>
              <w:t>ных учреждений)</w:t>
            </w:r>
          </w:p>
        </w:tc>
      </w:tr>
      <w:tr w:rsidR="00EF2C29" w:rsidTr="0089111A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щейся после уплаты налогов и иных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платежей, муниципальных унитарных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приятий, созданных сельскими поселениями</w:t>
            </w:r>
          </w:p>
        </w:tc>
      </w:tr>
      <w:tr w:rsidR="00EF2C29" w:rsidTr="0089111A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1 11 09045 10 0042 120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ва, находящегося в собственности поселений (за исключением имущества муниципальных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жетных и автономных учреждений, а также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щества муниципальных унитарных предпри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тий, </w:t>
            </w:r>
            <w:r w:rsidRPr="00A22F21">
              <w:rPr>
                <w:color w:val="000000"/>
                <w:sz w:val="22"/>
                <w:szCs w:val="22"/>
              </w:rPr>
              <w:t>в том числе казенных)</w:t>
            </w:r>
          </w:p>
        </w:tc>
      </w:tr>
      <w:tr w:rsidR="00EF2C29" w:rsidTr="0089111A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C54036" w:rsidRDefault="00EF2C29" w:rsidP="0089111A">
            <w:pPr>
              <w:jc w:val="both"/>
            </w:pPr>
            <w:r w:rsidRPr="00C54036">
              <w:rPr>
                <w:color w:val="000000"/>
              </w:rPr>
              <w:t>Плата за  оказание услуг по присоединению об</w:t>
            </w:r>
            <w:r w:rsidRPr="00C54036">
              <w:rPr>
                <w:color w:val="000000"/>
              </w:rPr>
              <w:t>ъ</w:t>
            </w:r>
            <w:r w:rsidRPr="00C54036">
              <w:rPr>
                <w:color w:val="000000"/>
              </w:rPr>
              <w:t>ектов дорожного сервиса к автомобильным дор</w:t>
            </w:r>
            <w:r w:rsidRPr="00C54036">
              <w:rPr>
                <w:color w:val="000000"/>
              </w:rPr>
              <w:t>о</w:t>
            </w:r>
            <w:r w:rsidRPr="00C54036">
              <w:rPr>
                <w:color w:val="000000"/>
              </w:rPr>
              <w:t>гам общего пользования местного значения, з</w:t>
            </w:r>
            <w:r w:rsidRPr="00C54036">
              <w:rPr>
                <w:color w:val="000000"/>
              </w:rPr>
              <w:t>а</w:t>
            </w:r>
            <w:r w:rsidRPr="00C54036">
              <w:rPr>
                <w:color w:val="000000"/>
              </w:rPr>
              <w:t>числяемая в бюджеты</w:t>
            </w:r>
            <w:r>
              <w:rPr>
                <w:color w:val="000000"/>
              </w:rPr>
              <w:t xml:space="preserve"> сельских</w:t>
            </w:r>
            <w:r w:rsidRPr="00C54036">
              <w:rPr>
                <w:color w:val="000000"/>
              </w:rPr>
              <w:t xml:space="preserve"> поселений</w:t>
            </w:r>
          </w:p>
        </w:tc>
      </w:tr>
      <w:tr w:rsidR="00EF2C29" w:rsidTr="0089111A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EF2C29" w:rsidTr="0089111A">
        <w:trPr>
          <w:trHeight w:val="46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</w:tr>
      <w:tr w:rsidR="00EF2C29" w:rsidTr="0089111A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Доходы от реализации имущества, находящегося в собственности сельских поселений (за искл</w:t>
            </w:r>
            <w:r>
              <w:t>ю</w:t>
            </w:r>
            <w:r>
              <w:t>чением имущества муниципальных бюджетных и автономных учреждений, а также имущества м</w:t>
            </w:r>
            <w:r>
              <w:t>у</w:t>
            </w:r>
            <w:r>
              <w:t>ниципальных унитарных предприятий, в том чи</w:t>
            </w:r>
            <w:r>
              <w:t>с</w:t>
            </w:r>
            <w:r>
              <w:t>ле казенных), в части реализации основных средств по указанному имуществу</w:t>
            </w:r>
          </w:p>
        </w:tc>
      </w:tr>
      <w:tr w:rsidR="00EF2C29" w:rsidTr="0089111A">
        <w:trPr>
          <w:trHeight w:val="69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EF2C29" w:rsidTr="0089111A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материальных запасов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EF2C29" w:rsidTr="0089111A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EF2C29" w:rsidTr="0089111A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материальных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EF2C29" w:rsidTr="0089111A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1 16 07010 10 0000 140</w:t>
            </w:r>
          </w:p>
          <w:p w:rsidR="00EF2C29" w:rsidRPr="002A7992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  <w:rPr>
                <w:snapToGrid w:val="0"/>
              </w:rPr>
            </w:pPr>
            <w:r w:rsidRPr="002A7992">
              <w:rPr>
                <w:snapToGrid w:val="0"/>
              </w:rPr>
              <w:t>Штрафы, неустойки, пени, уплаченные в случае просрочки исполнения поставщиком (подрядч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ком, исполнителем) обязательств, предусмотре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ных муниципал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ным контрактом, заключенным муниц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пальным органом, казенным учреждением сельского поселения</w:t>
            </w:r>
          </w:p>
          <w:p w:rsidR="00EF2C29" w:rsidRPr="002A7992" w:rsidRDefault="00EF2C29" w:rsidP="0089111A">
            <w:pPr>
              <w:jc w:val="both"/>
              <w:rPr>
                <w:color w:val="000000"/>
              </w:rPr>
            </w:pPr>
          </w:p>
        </w:tc>
      </w:tr>
      <w:tr w:rsidR="00EF2C29" w:rsidRPr="002A7992" w:rsidTr="0089111A">
        <w:trPr>
          <w:gridAfter w:val="1"/>
          <w:wAfter w:w="6" w:type="dxa"/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ind w:right="-143"/>
              <w:jc w:val="center"/>
            </w:pPr>
            <w: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ind w:right="-143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 xml:space="preserve">ром в случае </w:t>
            </w:r>
            <w:r w:rsidRPr="002A7992">
              <w:rPr>
                <w:snapToGrid w:val="0"/>
              </w:rPr>
              <w:lastRenderedPageBreak/>
              <w:t>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1 16 10061 10 0000 140</w:t>
            </w:r>
          </w:p>
          <w:p w:rsidR="00EF2C29" w:rsidRDefault="00EF2C29" w:rsidP="0089111A">
            <w:pPr>
              <w:jc w:val="center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</w:pPr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а также иные денежные средства, подлежащие зачислению в бюджет сельского п</w:t>
            </w:r>
            <w:r w:rsidRPr="002A7992">
              <w:t>о</w:t>
            </w:r>
            <w:r w:rsidRPr="002A7992">
              <w:t>селения за наруш</w:t>
            </w:r>
            <w:r w:rsidRPr="002A7992">
              <w:t>е</w:t>
            </w:r>
            <w:r w:rsidRPr="002A7992">
              <w:t>ние законодательства Российской Федер</w:t>
            </w:r>
            <w:r w:rsidRPr="002A7992">
              <w:t>а</w:t>
            </w:r>
            <w:r w:rsidRPr="002A7992">
              <w:t>ции о контрактной системе в сфере зак</w:t>
            </w:r>
            <w:r w:rsidRPr="002A7992">
              <w:t>у</w:t>
            </w:r>
            <w:r w:rsidRPr="002A7992">
              <w:t>пок товаров, работ, услуг для обеспечения государственных и муниципальных нужд (за исключением муниц</w:t>
            </w:r>
            <w:r w:rsidRPr="002A7992">
              <w:t>и</w:t>
            </w:r>
            <w:r w:rsidRPr="002A7992">
              <w:t>пального контракта, финансируемого за счет средств муниципального дорожного фонда)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1 16 10062 10 0000 140</w:t>
            </w:r>
          </w:p>
          <w:p w:rsidR="00EF2C29" w:rsidRPr="002A7992" w:rsidRDefault="00EF2C29" w:rsidP="0089111A">
            <w:pPr>
              <w:rPr>
                <w:snapToGrid w:val="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</w:pPr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финансируемого за счет средств муниц</w:t>
            </w:r>
            <w:r w:rsidRPr="002A7992">
              <w:t>и</w:t>
            </w:r>
            <w:r w:rsidRPr="002A7992">
              <w:t>пального дорожного фонда, а также иные денежные средства, подлежащие зачисл</w:t>
            </w:r>
            <w:r w:rsidRPr="002A7992">
              <w:t>е</w:t>
            </w:r>
            <w:r w:rsidRPr="002A7992">
              <w:t>нию в бюджет сельского поселения за наруш</w:t>
            </w:r>
            <w:r w:rsidRPr="002A7992">
              <w:t>е</w:t>
            </w:r>
            <w:r w:rsidRPr="002A7992">
              <w:t>ние законодательства Российской Федерации о контрактной системе в сфере закупок товаров, работ, услуг для обесп</w:t>
            </w:r>
            <w:r w:rsidRPr="002A7992">
              <w:t>е</w:t>
            </w:r>
            <w:r w:rsidRPr="002A7992">
              <w:t>чения государственных и муниципальных нужд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заключе</w:t>
            </w:r>
            <w:r w:rsidRPr="002A7992">
              <w:t>н</w:t>
            </w:r>
            <w:r w:rsidRPr="002A7992">
              <w:t>ного с муниципальным органом сельского пос</w:t>
            </w:r>
            <w:r w:rsidRPr="002A7992">
              <w:t>е</w:t>
            </w:r>
            <w:r w:rsidRPr="002A7992">
              <w:t>ления (муниципальным к</w:t>
            </w:r>
            <w:r w:rsidRPr="002A7992">
              <w:t>а</w:t>
            </w:r>
            <w:r w:rsidRPr="002A7992">
              <w:t>зенным учреждением), в связи с одност</w:t>
            </w:r>
            <w:r w:rsidRPr="002A7992">
              <w:t>о</w:t>
            </w:r>
            <w:r w:rsidRPr="002A7992">
              <w:t>ронним отказом исполнителя (подрядчика) от его исполнения (за исключением мун</w:t>
            </w:r>
            <w:r w:rsidRPr="002A7992">
              <w:t>и</w:t>
            </w:r>
            <w:r w:rsidRPr="002A7992">
              <w:t>ципального контракта, финансируемого за счет средств муниципального дорожного фонда)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финанс</w:t>
            </w:r>
            <w:r w:rsidRPr="002A7992">
              <w:t>и</w:t>
            </w:r>
            <w:r w:rsidRPr="002A7992">
              <w:t>руемого за счет средств муниципального доро</w:t>
            </w:r>
            <w:r w:rsidRPr="002A7992">
              <w:t>ж</w:t>
            </w:r>
            <w:r w:rsidRPr="002A7992">
              <w:t>ного фонда сельского поселения, в связи с одн</w:t>
            </w:r>
            <w:r w:rsidRPr="002A7992">
              <w:t>о</w:t>
            </w:r>
            <w:r w:rsidRPr="002A7992">
              <w:t>сторонним отказом исполнителя (подрядчика) от его исполн</w:t>
            </w:r>
            <w:r w:rsidRPr="002A7992">
              <w:t>е</w:t>
            </w:r>
            <w:r w:rsidRPr="002A7992">
              <w:t>ния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2A7992" w:rsidRDefault="00EF2C29" w:rsidP="0089111A">
            <w:pPr>
              <w:rPr>
                <w:snapToGrid w:val="0"/>
              </w:rPr>
            </w:pPr>
            <w:r>
              <w:rPr>
                <w:snapToGrid w:val="0"/>
              </w:rPr>
              <w:t>1 16 10100</w:t>
            </w:r>
            <w:r w:rsidRPr="002A7992">
              <w:rPr>
                <w:snapToGrid w:val="0"/>
              </w:rPr>
              <w:t>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6060FB" w:rsidRDefault="00EF2C29" w:rsidP="0089111A">
            <w:pPr>
              <w:jc w:val="both"/>
            </w:pPr>
            <w:r w:rsidRPr="006060FB">
              <w:t>Денежные взыскания, налагаемые в во</w:t>
            </w:r>
            <w:r w:rsidRPr="006060FB">
              <w:t>з</w:t>
            </w:r>
            <w:r w:rsidRPr="006060FB">
              <w:t>мещение ущерба, причиненного в резул</w:t>
            </w:r>
            <w:r w:rsidRPr="006060FB">
              <w:t>ь</w:t>
            </w:r>
            <w:r w:rsidRPr="006060FB">
              <w:t>тате незаконного или нецелевого использования бюджетных средств (в части бюджетов сельских поселений</w:t>
            </w:r>
            <w:r>
              <w:t>)</w:t>
            </w:r>
          </w:p>
        </w:tc>
      </w:tr>
      <w:tr w:rsidR="00EF2C29" w:rsidTr="0089111A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A163AE" w:rsidRDefault="00EF2C29" w:rsidP="0089111A">
            <w:pPr>
              <w:snapToGrid w:val="0"/>
              <w:jc w:val="center"/>
              <w:rPr>
                <w:color w:val="000000"/>
              </w:rPr>
            </w:pPr>
            <w:r w:rsidRPr="00A163AE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A163AE" w:rsidRDefault="00EF2C29" w:rsidP="0089111A">
            <w:pPr>
              <w:rPr>
                <w:color w:val="000000"/>
              </w:rPr>
            </w:pPr>
            <w:r w:rsidRPr="00A163AE">
              <w:rPr>
                <w:color w:val="000000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A163AE" w:rsidRDefault="00EF2C29" w:rsidP="0089111A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A163AE">
              <w:rPr>
                <w:lang w:eastAsia="ru-RU"/>
              </w:rPr>
              <w:t>Поступления сумм в возмещение вреда, прич</w:t>
            </w:r>
            <w:r w:rsidRPr="00A163AE">
              <w:rPr>
                <w:lang w:eastAsia="ru-RU"/>
              </w:rPr>
              <w:t>и</w:t>
            </w:r>
            <w:r w:rsidRPr="00A163AE">
              <w:rPr>
                <w:lang w:eastAsia="ru-RU"/>
              </w:rPr>
              <w:t>няемого автомобильным дорогам местного знач</w:t>
            </w:r>
            <w:r w:rsidRPr="00A163AE">
              <w:rPr>
                <w:lang w:eastAsia="ru-RU"/>
              </w:rPr>
              <w:t>е</w:t>
            </w:r>
            <w:r w:rsidRPr="00A163AE">
              <w:rPr>
                <w:lang w:eastAsia="ru-RU"/>
              </w:rPr>
              <w:t>ния транспортными средствами, осуществля</w:t>
            </w:r>
            <w:r w:rsidRPr="00A163AE">
              <w:rPr>
                <w:lang w:eastAsia="ru-RU"/>
              </w:rPr>
              <w:t>ю</w:t>
            </w:r>
            <w:r w:rsidRPr="00A163AE">
              <w:rPr>
                <w:lang w:eastAsia="ru-RU"/>
              </w:rPr>
              <w:t>щими перевозки тяжеловесных и (или) крупног</w:t>
            </w:r>
            <w:r w:rsidRPr="00A163AE">
              <w:rPr>
                <w:lang w:eastAsia="ru-RU"/>
              </w:rPr>
              <w:t>а</w:t>
            </w:r>
            <w:r w:rsidRPr="00A163AE">
              <w:rPr>
                <w:lang w:eastAsia="ru-RU"/>
              </w:rPr>
              <w:t>баритных грузов, зачисляемые в бюджеты сел</w:t>
            </w:r>
            <w:r w:rsidRPr="00A163AE">
              <w:rPr>
                <w:lang w:eastAsia="ru-RU"/>
              </w:rPr>
              <w:t>ь</w:t>
            </w:r>
            <w:r w:rsidRPr="00A163AE">
              <w:rPr>
                <w:lang w:eastAsia="ru-RU"/>
              </w:rPr>
              <w:t>ских п</w:t>
            </w:r>
            <w:r w:rsidRPr="00A163AE">
              <w:rPr>
                <w:lang w:eastAsia="ru-RU"/>
              </w:rPr>
              <w:t>о</w:t>
            </w:r>
            <w:r w:rsidRPr="00A163AE">
              <w:rPr>
                <w:lang w:eastAsia="ru-RU"/>
              </w:rPr>
              <w:t>селений*</w:t>
            </w:r>
          </w:p>
        </w:tc>
      </w:tr>
      <w:tr w:rsidR="00EF2C29" w:rsidTr="0089111A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Невыясненные поступления, зачисляемые в бю</w:t>
            </w:r>
            <w:r>
              <w:t>д</w:t>
            </w:r>
            <w:r>
              <w:t>жеты сельских поселений</w:t>
            </w:r>
          </w:p>
        </w:tc>
      </w:tr>
      <w:tr w:rsidR="00EF2C29" w:rsidTr="0089111A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Прочие неналоговые доходы бюджетов сельских 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селений</w:t>
            </w:r>
          </w:p>
        </w:tc>
      </w:tr>
      <w:tr w:rsidR="00EF2C29" w:rsidTr="0089111A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C54036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15001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Дотации бюджетам сельских поселений на в</w:t>
            </w:r>
            <w:r>
              <w:t>ы</w:t>
            </w:r>
            <w:r>
              <w:t xml:space="preserve">равнивание бюджетной обеспеченности </w:t>
            </w:r>
          </w:p>
        </w:tc>
      </w:tr>
      <w:tr w:rsidR="00EF2C29" w:rsidTr="0089111A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C54036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сбалансированности бюдж</w:t>
            </w:r>
            <w:r>
              <w:t>е</w:t>
            </w:r>
            <w:r>
              <w:t>тов</w:t>
            </w:r>
          </w:p>
        </w:tc>
      </w:tr>
      <w:tr w:rsidR="00EF2C29" w:rsidTr="0089111A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6060FB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 w:rsidRPr="006060FB">
              <w:rPr>
                <w:rStyle w:val="105pt"/>
                <w:sz w:val="24"/>
                <w:szCs w:val="24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D216A7" w:rsidRDefault="00EF2C29" w:rsidP="0089111A">
            <w:pPr>
              <w:jc w:val="both"/>
            </w:pPr>
            <w:r w:rsidRPr="00D216A7">
              <w:rPr>
                <w:rStyle w:val="105pt"/>
              </w:rPr>
              <w:t>Дотации бюджетам сельских поселений на ча</w:t>
            </w:r>
            <w:r w:rsidRPr="00D216A7">
              <w:rPr>
                <w:rStyle w:val="105pt"/>
              </w:rPr>
              <w:t>с</w:t>
            </w:r>
            <w:r w:rsidRPr="00D216A7">
              <w:rPr>
                <w:rStyle w:val="105pt"/>
              </w:rPr>
              <w:t>тичную компенсацию дополнительных расходов на повышение оплаты труда работников бюдже</w:t>
            </w:r>
            <w:r w:rsidRPr="00D216A7">
              <w:rPr>
                <w:rStyle w:val="105pt"/>
              </w:rPr>
              <w:t>т</w:t>
            </w:r>
            <w:r w:rsidRPr="00D216A7">
              <w:rPr>
                <w:rStyle w:val="105pt"/>
              </w:rPr>
              <w:t>ной сферы и иные цели</w:t>
            </w:r>
          </w:p>
        </w:tc>
      </w:tr>
      <w:tr w:rsidR="00EF2C29" w:rsidTr="0089111A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EC5E33" w:rsidRDefault="00EF2C29" w:rsidP="0089111A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2 02 16001 10 0000 150</w:t>
            </w:r>
          </w:p>
          <w:p w:rsidR="00EF2C29" w:rsidRPr="00D216A7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05pt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D216A7" w:rsidRDefault="00EF2C29" w:rsidP="0089111A">
            <w:pPr>
              <w:jc w:val="both"/>
              <w:rPr>
                <w:rStyle w:val="105pt"/>
              </w:rPr>
            </w:pPr>
            <w:r w:rsidRPr="00EC5E33">
              <w:rPr>
                <w:lang w:eastAsia="ru-RU"/>
              </w:rPr>
              <w:t>Дотации бюджетам сельских поселений на в</w:t>
            </w:r>
            <w:r w:rsidRPr="00EC5E33">
              <w:rPr>
                <w:lang w:eastAsia="ru-RU"/>
              </w:rPr>
              <w:t>ы</w:t>
            </w:r>
            <w:r w:rsidRPr="00EC5E33">
              <w:rPr>
                <w:lang w:eastAsia="ru-RU"/>
              </w:rPr>
              <w:t>равнивание бюджетной обеспеченности</w:t>
            </w:r>
            <w:r>
              <w:rPr>
                <w:lang w:eastAsia="ru-RU"/>
              </w:rPr>
              <w:t xml:space="preserve"> из бю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жетов муниципальных районов</w:t>
            </w:r>
            <w:r w:rsidRPr="00EC5E33">
              <w:rPr>
                <w:lang w:eastAsia="ru-RU"/>
              </w:rPr>
              <w:t>*</w:t>
            </w:r>
          </w:p>
        </w:tc>
      </w:tr>
      <w:tr w:rsidR="00EF2C29" w:rsidTr="0089111A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5B30D6" w:rsidRDefault="00EF2C29" w:rsidP="0089111A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5B30D6" w:rsidRDefault="00EF2C29" w:rsidP="0089111A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C29" w:rsidRPr="005B30D6" w:rsidRDefault="00EF2C29" w:rsidP="0089111A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2 02 20041 10 0000 150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Субсидии бюджетам сельских поселений на строительство, модернизацию, ремонт и соде</w:t>
            </w:r>
            <w:r>
              <w:t>р</w:t>
            </w:r>
            <w:r>
              <w:t>жание авт</w:t>
            </w:r>
            <w:r>
              <w:t>о</w:t>
            </w:r>
            <w:r>
              <w:t>мобильных дорог общего пользования, в том числе дорог в поселениях (за исключением автомобил</w:t>
            </w:r>
            <w:r>
              <w:t>ь</w:t>
            </w:r>
            <w:r>
              <w:t>ных дорог федерального значения)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7C66FD" w:rsidRDefault="00EF2C29" w:rsidP="0089111A">
            <w:pPr>
              <w:jc w:val="center"/>
            </w:pPr>
            <w:r w:rsidRPr="007C66FD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7C66FD" w:rsidRDefault="00EF2C29" w:rsidP="0089111A">
            <w:pPr>
              <w:jc w:val="center"/>
            </w:pPr>
            <w:r w:rsidRPr="007C66FD"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 w:rsidRPr="007C66FD">
              <w:t>Субсидии бюджетам сельских поселений на бюджетные инвестиции в объекты капитального строительства собственности муниципальных о</w:t>
            </w:r>
            <w:r w:rsidRPr="007C66FD">
              <w:t>б</w:t>
            </w:r>
            <w:r w:rsidRPr="007C66FD">
              <w:t>раз</w:t>
            </w:r>
            <w:r w:rsidRPr="007C66FD">
              <w:t>о</w:t>
            </w:r>
            <w:r w:rsidRPr="007C66FD">
              <w:t>ваний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992</w:t>
            </w:r>
          </w:p>
          <w:p w:rsidR="00EF2C29" w:rsidRPr="005B30D6" w:rsidRDefault="00EF2C29" w:rsidP="0089111A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r w:rsidRPr="005B30D6">
              <w:t>Субсидии бюджетам сельских поселений на ос</w:t>
            </w:r>
            <w:r w:rsidRPr="005B30D6">
              <w:t>у</w:t>
            </w:r>
            <w:r w:rsidRPr="005B30D6">
              <w:t>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r w:rsidRPr="005B30D6"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r w:rsidRPr="005B30D6"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pPr>
              <w:jc w:val="center"/>
              <w:rPr>
                <w:bCs/>
                <w:szCs w:val="22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pPr>
              <w:rPr>
                <w:bCs/>
                <w:szCs w:val="22"/>
              </w:rPr>
            </w:pPr>
            <w:r>
              <w:t>Субсидии бюджетам сельских поселений на об</w:t>
            </w:r>
            <w:r>
              <w:t>у</w:t>
            </w:r>
            <w:r>
              <w:t>стройство и восстановление воинских захорон</w:t>
            </w:r>
            <w:r>
              <w:t>е</w:t>
            </w:r>
            <w:r>
              <w:t>ний, находящихся в государственной собственн</w:t>
            </w:r>
            <w:r>
              <w:t>о</w:t>
            </w:r>
            <w:r>
              <w:t>сти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D216A7" w:rsidRDefault="00EF2C29" w:rsidP="0089111A">
            <w:pPr>
              <w:jc w:val="center"/>
            </w:pPr>
            <w:r w:rsidRPr="00D216A7">
              <w:rPr>
                <w:snapToGrid w:val="0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D216A7" w:rsidRDefault="00EF2C29" w:rsidP="0089111A">
            <w:pPr>
              <w:jc w:val="both"/>
            </w:pPr>
            <w:r w:rsidRPr="00D216A7">
              <w:t>Субсидия бюджетам сельских поселений на по</w:t>
            </w:r>
            <w:r w:rsidRPr="00D216A7">
              <w:t>д</w:t>
            </w:r>
            <w:r w:rsidRPr="00D216A7">
              <w:t>дер</w:t>
            </w:r>
            <w:r w:rsidRPr="00D216A7">
              <w:t>ж</w:t>
            </w:r>
            <w:r w:rsidRPr="00D216A7">
              <w:t>ку отрасли культура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r w:rsidRPr="005B30D6">
              <w:t>Субсидии бюджетам сельских поселений на по</w:t>
            </w:r>
            <w:r w:rsidRPr="005B30D6">
              <w:t>д</w:t>
            </w:r>
            <w:r w:rsidRPr="005B30D6">
              <w:t>держку государственных программ субъектов Российской Федерации и муниципальных пр</w:t>
            </w:r>
            <w:r w:rsidRPr="005B30D6">
              <w:t>о</w:t>
            </w:r>
            <w:r w:rsidRPr="005B30D6">
              <w:t>грамм формирования современной городской среды*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992</w:t>
            </w:r>
          </w:p>
          <w:p w:rsidR="00EF2C29" w:rsidRPr="005B30D6" w:rsidRDefault="00EF2C29" w:rsidP="0089111A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</w:pPr>
            <w:r w:rsidRPr="005B30D6"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r w:rsidRPr="005B30D6">
              <w:t>Субсидии бюджетам сельских поселений на ре</w:t>
            </w:r>
            <w:r w:rsidRPr="005B30D6">
              <w:t>а</w:t>
            </w:r>
            <w:r w:rsidRPr="005B30D6">
              <w:t>лизацию мероприятий по устойчивому развитию сельских территорий*</w:t>
            </w:r>
          </w:p>
        </w:tc>
      </w:tr>
      <w:tr w:rsidR="00EF2C29" w:rsidTr="0089111A">
        <w:trPr>
          <w:trHeight w:val="3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Прочие субсидии бюджетам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2F26EE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30024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полнение передаваемых полномочий субъектов РФ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Pr="002F26EE" w:rsidRDefault="00EF2C29" w:rsidP="0089111A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35118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риаты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2 02 45144 10 0000 150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комплектование книжных фондов библиотек муниципальных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2 02 45146 10 0000 150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r>
              <w:t>Иные межбюджетные трансферты на подключ</w:t>
            </w:r>
            <w:r>
              <w:t>е</w:t>
            </w:r>
            <w:r>
              <w:t>ние общедоступных библиотек Российской Фед</w:t>
            </w:r>
            <w:r>
              <w:t>е</w:t>
            </w:r>
            <w:r>
              <w:t>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муниципальных учреждений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находящихся на территориях сельских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лучших работников муниципальных учреждений культуры, находящихся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риях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2 02 49999 10 0000 150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Прочие межбюджетные трансферты, передава</w:t>
            </w:r>
            <w:r>
              <w:t>е</w:t>
            </w:r>
            <w:r>
              <w:t>мые бюджетам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2 07 05000 10 0000 150</w:t>
            </w:r>
          </w:p>
          <w:p w:rsidR="00EF2C29" w:rsidRDefault="00EF2C29" w:rsidP="0089111A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2 07 05010 10 0000 150</w:t>
            </w:r>
          </w:p>
          <w:p w:rsidR="00EF2C29" w:rsidRDefault="00EF2C29" w:rsidP="0089111A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Безвозмездные поступления от физических и юридических лиц на финансовое 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рожной деятельности, в том числе добровольных пожертвований, в отношении автомобильных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рог общего пользования местного значения сел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ских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селений 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4589F" w:rsidRDefault="00EF2C29" w:rsidP="0089111A">
            <w:pPr>
              <w:jc w:val="center"/>
              <w:rPr>
                <w:color w:val="000000"/>
              </w:rPr>
            </w:pPr>
            <w:r w:rsidRPr="0054589F">
              <w:rPr>
                <w:rStyle w:val="105pt"/>
                <w:sz w:val="24"/>
                <w:szCs w:val="24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A50BC" w:rsidRDefault="00EF2C29" w:rsidP="0089111A">
            <w:pPr>
              <w:jc w:val="both"/>
              <w:rPr>
                <w:color w:val="000000"/>
              </w:rPr>
            </w:pPr>
            <w:r w:rsidRPr="005A50BC">
              <w:rPr>
                <w:rStyle w:val="blk"/>
              </w:rPr>
              <w:t>Поступления от денежных пожертвований, пр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доставляемых физическими лицами получат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лям средств бю</w:t>
            </w:r>
            <w:r w:rsidRPr="005A50BC">
              <w:rPr>
                <w:rStyle w:val="blk"/>
              </w:rPr>
              <w:t>д</w:t>
            </w:r>
            <w:r w:rsidRPr="005A50BC">
              <w:rPr>
                <w:rStyle w:val="blk"/>
              </w:rPr>
              <w:t>жетов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t>2 07 05030 10 0000 150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t>2 08 05000 10 0000 150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Перечисления из бюджетов сельских поселений (в бюджеты поселений) для осуществления во</w:t>
            </w:r>
            <w:r>
              <w:t>з</w:t>
            </w:r>
            <w:r>
              <w:t>врата (зачета) излишне уплаченных или излишне взысканных сумм налогов, сборов и иных плат</w:t>
            </w:r>
            <w:r>
              <w:t>е</w:t>
            </w:r>
            <w:r>
              <w:t>жей, а также сумм процентов за несвоевременное осуществление такого возврата и процентов, н</w:t>
            </w:r>
            <w:r>
              <w:t>а</w:t>
            </w:r>
            <w:r>
              <w:t>численных на излишне взысканные суммы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spacing w:line="276" w:lineRule="auto"/>
              <w:jc w:val="center"/>
              <w:rPr>
                <w:szCs w:val="22"/>
              </w:rPr>
            </w:pPr>
            <w:r w:rsidRPr="005B30D6"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  <w:rPr>
                <w:bCs/>
                <w:szCs w:val="22"/>
              </w:rPr>
            </w:pPr>
            <w:r w:rsidRPr="005B30D6">
              <w:rPr>
                <w:bCs/>
                <w:szCs w:val="22"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shd w:val="clear" w:color="auto" w:fill="FFFFFF"/>
            </w:pPr>
            <w:r w:rsidRPr="005B30D6">
              <w:rPr>
                <w:lang w:eastAsia="ru-RU"/>
              </w:rPr>
              <w:t>Доходы бюджетов сельских поселений от возвр</w:t>
            </w:r>
            <w:r w:rsidRPr="005B30D6">
              <w:rPr>
                <w:lang w:eastAsia="ru-RU"/>
              </w:rPr>
              <w:t>а</w:t>
            </w:r>
            <w:r w:rsidRPr="005B30D6">
              <w:rPr>
                <w:lang w:eastAsia="ru-RU"/>
              </w:rPr>
              <w:t>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</w:t>
            </w:r>
            <w:r w:rsidRPr="005B30D6">
              <w:rPr>
                <w:lang w:eastAsia="ru-RU"/>
              </w:rPr>
              <w:t>р</w:t>
            </w:r>
            <w:r w:rsidRPr="005B30D6">
              <w:rPr>
                <w:lang w:eastAsia="ru-RU"/>
              </w:rPr>
              <w:t>ганизациями остатков субсидий прошлых лет*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зациями остатков субсидий прошлых лет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</w:pPr>
            <w:r>
              <w:rPr>
                <w:color w:val="000000"/>
              </w:rPr>
              <w:t>2 18 05010 10 0000 150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t>Доходы бюджетов сельских поселений от возвр</w:t>
            </w:r>
            <w:r>
              <w:t>а</w:t>
            </w:r>
            <w:r>
              <w:t>та бюджетными учреждениями остатков субс</w:t>
            </w:r>
            <w:r>
              <w:t>и</w:t>
            </w:r>
            <w:r>
              <w:t>дий пр</w:t>
            </w:r>
            <w:r>
              <w:t>о</w:t>
            </w:r>
            <w:r>
              <w:t>шлых лет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Доходы бюджетов сельских поселений от возвр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та иными организациями остатков субсидий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шлых лет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</w:p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2C29" w:rsidRDefault="00EF2C29" w:rsidP="0089111A">
            <w:pPr>
              <w:jc w:val="center"/>
            </w:pPr>
            <w: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snapToGrid w:val="0"/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2 19 05000 10 0000 150</w:t>
            </w:r>
          </w:p>
          <w:p w:rsidR="00EF2C29" w:rsidRPr="005B30D6" w:rsidRDefault="00EF2C29" w:rsidP="0089111A">
            <w:pPr>
              <w:jc w:val="center"/>
              <w:rPr>
                <w:color w:val="000000"/>
              </w:rPr>
            </w:pPr>
          </w:p>
          <w:p w:rsidR="00EF2C29" w:rsidRPr="005B30D6" w:rsidRDefault="00EF2C29" w:rsidP="0089111A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Pr="005B30D6" w:rsidRDefault="00EF2C29" w:rsidP="0089111A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5B30D6"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EF2C29" w:rsidTr="0089111A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C29" w:rsidRDefault="00EF2C29" w:rsidP="0089111A">
            <w:pPr>
              <w:jc w:val="both"/>
            </w:pPr>
            <w:r>
              <w:rPr>
                <w:color w:val="000000"/>
              </w:rPr>
              <w:t>Возврат остатков субсидий и субвенций и иных межбюджетных трансфертов, имеющих целевое назначение прошлых лет, из бюджетов сельских поселений</w:t>
            </w:r>
          </w:p>
        </w:tc>
      </w:tr>
    </w:tbl>
    <w:p w:rsidR="00EF2C29" w:rsidRDefault="00EF2C29" w:rsidP="00EF2C29">
      <w:pPr>
        <w:jc w:val="center"/>
      </w:pPr>
    </w:p>
    <w:p w:rsidR="00EF2C29" w:rsidRDefault="00EF2C29" w:rsidP="00EF2C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</w:t>
      </w:r>
      <w:r w:rsidR="0054589F">
        <w:rPr>
          <w:sz w:val="27"/>
          <w:szCs w:val="27"/>
        </w:rPr>
        <w:t>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C4C4C" w:rsidTr="0089111A">
        <w:tc>
          <w:tcPr>
            <w:tcW w:w="5068" w:type="dxa"/>
            <w:shd w:val="clear" w:color="auto" w:fill="auto"/>
          </w:tcPr>
          <w:p w:rsidR="004C4C4C" w:rsidRDefault="004C4C4C" w:rsidP="0089111A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4C4C4C" w:rsidRDefault="004C4C4C" w:rsidP="0089111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4C4C4C" w:rsidRDefault="004C4C4C" w:rsidP="0089111A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C4C4C" w:rsidRDefault="004C4C4C" w:rsidP="0089111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C4C4C" w:rsidRDefault="004C4C4C" w:rsidP="0089111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C4C4C" w:rsidRDefault="004C4C4C" w:rsidP="0089111A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20</w:t>
            </w:r>
            <w:r>
              <w:rPr>
                <w:sz w:val="27"/>
                <w:szCs w:val="27"/>
              </w:rPr>
              <w:t xml:space="preserve"> год»</w:t>
            </w:r>
          </w:p>
          <w:p w:rsidR="004C4C4C" w:rsidRDefault="004C4C4C" w:rsidP="0089111A">
            <w:r>
              <w:rPr>
                <w:sz w:val="27"/>
                <w:szCs w:val="27"/>
              </w:rPr>
              <w:t xml:space="preserve">от </w:t>
            </w:r>
            <w:r w:rsidR="0054589F">
              <w:rPr>
                <w:sz w:val="28"/>
                <w:szCs w:val="28"/>
              </w:rPr>
              <w:t>27.02.2020</w:t>
            </w:r>
            <w:r>
              <w:rPr>
                <w:sz w:val="28"/>
                <w:szCs w:val="28"/>
              </w:rPr>
              <w:t xml:space="preserve"> г.</w:t>
            </w:r>
            <w:r w:rsidR="0054589F">
              <w:rPr>
                <w:sz w:val="27"/>
                <w:szCs w:val="27"/>
              </w:rPr>
              <w:t xml:space="preserve"> № 44-9</w:t>
            </w:r>
            <w:r>
              <w:rPr>
                <w:sz w:val="27"/>
                <w:szCs w:val="27"/>
              </w:rPr>
              <w:t>/4</w:t>
            </w:r>
          </w:p>
        </w:tc>
      </w:tr>
    </w:tbl>
    <w:p w:rsidR="004C4C4C" w:rsidRDefault="004C4C4C" w:rsidP="004C4C4C">
      <w:pPr>
        <w:jc w:val="center"/>
        <w:rPr>
          <w:b/>
          <w:sz w:val="27"/>
          <w:szCs w:val="27"/>
        </w:rPr>
      </w:pPr>
    </w:p>
    <w:p w:rsidR="004C4C4C" w:rsidRDefault="004C4C4C" w:rsidP="004C4C4C">
      <w:pPr>
        <w:jc w:val="center"/>
        <w:rPr>
          <w:b/>
          <w:sz w:val="27"/>
          <w:szCs w:val="27"/>
        </w:rPr>
      </w:pPr>
    </w:p>
    <w:p w:rsidR="004C4C4C" w:rsidRPr="007741AD" w:rsidRDefault="004C4C4C" w:rsidP="004C4C4C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</w:t>
      </w:r>
      <w:r w:rsidRPr="007741AD">
        <w:rPr>
          <w:b/>
          <w:sz w:val="28"/>
          <w:szCs w:val="28"/>
        </w:rPr>
        <w:t>о</w:t>
      </w:r>
      <w:r w:rsidRPr="007741AD">
        <w:rPr>
          <w:b/>
          <w:sz w:val="28"/>
          <w:szCs w:val="28"/>
        </w:rPr>
        <w:t>вовеличковского</w:t>
      </w:r>
    </w:p>
    <w:p w:rsidR="004C4C4C" w:rsidRPr="007741AD" w:rsidRDefault="004C4C4C" w:rsidP="004C4C4C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C4C4C" w:rsidRPr="007741AD" w:rsidRDefault="004C4C4C" w:rsidP="004C4C4C">
      <w:pPr>
        <w:jc w:val="center"/>
        <w:rPr>
          <w:sz w:val="28"/>
          <w:szCs w:val="28"/>
        </w:rPr>
      </w:pPr>
    </w:p>
    <w:p w:rsidR="004C4C4C" w:rsidRDefault="004C4C4C" w:rsidP="004C4C4C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C4C4C" w:rsidTr="0089111A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Default="004C4C4C" w:rsidP="0089111A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Сумма</w:t>
            </w:r>
          </w:p>
        </w:tc>
      </w:tr>
      <w:tr w:rsidR="004C4C4C" w:rsidTr="0089111A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13 040,0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1 03 02230 01 0000 110</w:t>
            </w:r>
          </w:p>
          <w:p w:rsidR="004C4C4C" w:rsidRDefault="004C4C4C" w:rsidP="0089111A">
            <w:pPr>
              <w:jc w:val="center"/>
            </w:pPr>
            <w:r>
              <w:t>1 03 02240 01 0000 110</w:t>
            </w:r>
          </w:p>
          <w:p w:rsidR="004C4C4C" w:rsidRDefault="004C4C4C" w:rsidP="0089111A">
            <w:pPr>
              <w:jc w:val="center"/>
            </w:pPr>
            <w:r>
              <w:t>1 03 02250 01 0000 110</w:t>
            </w:r>
          </w:p>
          <w:p w:rsidR="004C4C4C" w:rsidRDefault="004C4C4C" w:rsidP="0089111A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7 882,0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1 878,0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5 546,8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pStyle w:val="1a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4 160,0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 xml:space="preserve">щих земельным участком, расположенным в </w:t>
            </w:r>
            <w:r>
              <w:lastRenderedPageBreak/>
              <w:t>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lastRenderedPageBreak/>
              <w:t>5 408,0</w:t>
            </w:r>
          </w:p>
        </w:tc>
      </w:tr>
      <w:tr w:rsidR="004C4C4C" w:rsidTr="0089111A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>
              <w:lastRenderedPageBreak/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61,2</w:t>
            </w:r>
          </w:p>
        </w:tc>
      </w:tr>
      <w:tr w:rsidR="004C4C4C" w:rsidTr="0089111A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Default="004C4C4C" w:rsidP="0089111A">
            <w:pPr>
              <w:jc w:val="right"/>
            </w:pPr>
            <w:r>
              <w:t>10,0</w:t>
            </w:r>
          </w:p>
        </w:tc>
      </w:tr>
      <w:tr w:rsidR="004C4C4C" w:rsidTr="0089111A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BB4F49" w:rsidRDefault="0054589F" w:rsidP="0089111A">
            <w:pPr>
              <w:jc w:val="right"/>
            </w:pPr>
            <w:r>
              <w:rPr>
                <w:b/>
              </w:rPr>
              <w:t>21 772</w:t>
            </w:r>
            <w:r w:rsidR="004C4C4C">
              <w:rPr>
                <w:b/>
              </w:rPr>
              <w:t>,0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Default="004C4C4C" w:rsidP="0089111A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BB4F49" w:rsidRDefault="0054589F" w:rsidP="0089111A">
            <w:pPr>
              <w:jc w:val="right"/>
            </w:pPr>
            <w:r>
              <w:t>21 772</w:t>
            </w:r>
            <w:r w:rsidR="004C4C4C">
              <w:t>,0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Default="004C4C4C" w:rsidP="0089111A">
            <w:r>
              <w:t>Дотация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BB4F49" w:rsidRDefault="004C4C4C" w:rsidP="0089111A">
            <w:pPr>
              <w:jc w:val="right"/>
            </w:pPr>
            <w:r w:rsidRPr="00BB4F49">
              <w:t>7 832,0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Default="004C4C4C" w:rsidP="0089111A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BB4F49" w:rsidRDefault="004C4C4C" w:rsidP="0089111A">
            <w:pPr>
              <w:jc w:val="right"/>
            </w:pPr>
            <w:r w:rsidRPr="00BB4F49">
              <w:t>1</w:t>
            </w:r>
            <w:r w:rsidR="0054589F">
              <w:t>3 50</w:t>
            </w:r>
            <w:r w:rsidR="00633814">
              <w:t>7</w:t>
            </w:r>
            <w:r w:rsidRPr="00BB4F49">
              <w:t>,7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BB4F49" w:rsidRDefault="004C4C4C" w:rsidP="0089111A">
            <w:pPr>
              <w:jc w:val="right"/>
            </w:pPr>
            <w:r>
              <w:t>432,3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BB4F49" w:rsidRDefault="004C4C4C" w:rsidP="0089111A">
            <w:pPr>
              <w:jc w:val="right"/>
            </w:pPr>
            <w:r w:rsidRPr="00BB4F49">
              <w:t>7,6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BB4F49" w:rsidRDefault="004C4C4C" w:rsidP="0089111A">
            <w:pPr>
              <w:jc w:val="right"/>
            </w:pPr>
            <w:r w:rsidRPr="00BB4F49">
              <w:t>7,6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BB4F49" w:rsidRDefault="004C4C4C" w:rsidP="0089111A">
            <w:pPr>
              <w:jc w:val="right"/>
            </w:pPr>
            <w:r>
              <w:t>424,7</w:t>
            </w:r>
          </w:p>
        </w:tc>
      </w:tr>
      <w:tr w:rsidR="004C4C4C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BB4F49" w:rsidRDefault="004C4C4C" w:rsidP="0089111A">
            <w:pPr>
              <w:jc w:val="right"/>
            </w:pPr>
            <w:r>
              <w:t>424,7</w:t>
            </w:r>
          </w:p>
        </w:tc>
      </w:tr>
      <w:tr w:rsidR="004C4C4C" w:rsidTr="0089111A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4C4C" w:rsidRDefault="004C4C4C" w:rsidP="0089111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Default="004C4C4C" w:rsidP="0089111A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BB4F49" w:rsidRDefault="0054589F" w:rsidP="0089111A">
            <w:pPr>
              <w:jc w:val="right"/>
            </w:pPr>
            <w:r>
              <w:rPr>
                <w:b/>
              </w:rPr>
              <w:t>59 758</w:t>
            </w:r>
            <w:r w:rsidR="004C4C4C">
              <w:rPr>
                <w:b/>
              </w:rPr>
              <w:t>,0</w:t>
            </w:r>
          </w:p>
        </w:tc>
      </w:tr>
    </w:tbl>
    <w:p w:rsidR="007741AD" w:rsidRDefault="007741AD" w:rsidP="007741AD">
      <w:pPr>
        <w:ind w:firstLine="709"/>
        <w:jc w:val="both"/>
        <w:rPr>
          <w:sz w:val="28"/>
          <w:szCs w:val="28"/>
        </w:rPr>
      </w:pPr>
    </w:p>
    <w:p w:rsidR="007741AD" w:rsidRDefault="007741AD" w:rsidP="007741AD">
      <w:pPr>
        <w:ind w:firstLine="709"/>
        <w:jc w:val="both"/>
        <w:rPr>
          <w:sz w:val="28"/>
          <w:szCs w:val="28"/>
        </w:rPr>
      </w:pPr>
    </w:p>
    <w:p w:rsidR="004C4C4C" w:rsidRDefault="004C4C4C" w:rsidP="007741AD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1.4.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 w:rsidR="0054589F"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C4C4C" w:rsidTr="0089111A">
        <w:tc>
          <w:tcPr>
            <w:tcW w:w="5210" w:type="dxa"/>
            <w:shd w:val="clear" w:color="auto" w:fill="auto"/>
          </w:tcPr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C4C4C" w:rsidRDefault="004C4C4C" w:rsidP="004C4C4C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C4C4C" w:rsidRDefault="004C4C4C" w:rsidP="004C4C4C">
            <w:r>
              <w:rPr>
                <w:sz w:val="28"/>
                <w:szCs w:val="28"/>
              </w:rPr>
              <w:t xml:space="preserve">от </w:t>
            </w:r>
            <w:r w:rsidR="0054589F">
              <w:rPr>
                <w:sz w:val="28"/>
                <w:szCs w:val="28"/>
              </w:rPr>
              <w:t>27.02.2020 г. № 44-9</w:t>
            </w:r>
            <w:r>
              <w:rPr>
                <w:sz w:val="28"/>
                <w:szCs w:val="28"/>
              </w:rPr>
              <w:t>/4</w:t>
            </w:r>
          </w:p>
        </w:tc>
      </w:tr>
    </w:tbl>
    <w:p w:rsidR="004C4C4C" w:rsidRDefault="004C4C4C" w:rsidP="004C4C4C">
      <w:pPr>
        <w:ind w:firstLine="708"/>
        <w:jc w:val="both"/>
        <w:rPr>
          <w:sz w:val="28"/>
          <w:szCs w:val="28"/>
        </w:rPr>
      </w:pPr>
    </w:p>
    <w:p w:rsidR="004C4C4C" w:rsidRDefault="004C4C4C" w:rsidP="004C4C4C">
      <w:pPr>
        <w:ind w:firstLine="708"/>
        <w:jc w:val="both"/>
        <w:rPr>
          <w:sz w:val="28"/>
          <w:szCs w:val="28"/>
        </w:rPr>
      </w:pPr>
    </w:p>
    <w:p w:rsidR="00633814" w:rsidRDefault="00633814" w:rsidP="004C4C4C">
      <w:pPr>
        <w:jc w:val="center"/>
        <w:rPr>
          <w:b/>
          <w:sz w:val="28"/>
          <w:szCs w:val="28"/>
        </w:rPr>
      </w:pPr>
    </w:p>
    <w:p w:rsidR="004C4C4C" w:rsidRDefault="004C4C4C" w:rsidP="004C4C4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C4C4C" w:rsidRDefault="004C4C4C" w:rsidP="004C4C4C">
      <w:pPr>
        <w:ind w:firstLine="708"/>
        <w:jc w:val="both"/>
        <w:rPr>
          <w:sz w:val="28"/>
          <w:szCs w:val="28"/>
        </w:rPr>
      </w:pPr>
    </w:p>
    <w:p w:rsidR="004C4C4C" w:rsidRDefault="004C4C4C" w:rsidP="004C4C4C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C4C4C" w:rsidRPr="005470BB" w:rsidTr="0089111A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Pr="005470BB" w:rsidRDefault="004C4C4C" w:rsidP="0089111A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5470BB" w:rsidRDefault="004C4C4C" w:rsidP="0089111A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C4C4C" w:rsidRPr="005470BB" w:rsidTr="0089111A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jc w:val="center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jc w:val="both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C1188B" w:rsidRDefault="00633814" w:rsidP="0089111A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21 772</w:t>
            </w:r>
            <w:r w:rsidR="004C4C4C" w:rsidRPr="00C1188B">
              <w:rPr>
                <w:b/>
                <w:sz w:val="28"/>
                <w:szCs w:val="28"/>
              </w:rPr>
              <w:t>,0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Безвозмездные поступления от других бюдж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C1188B" w:rsidRDefault="00633814" w:rsidP="008911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21 772</w:t>
            </w:r>
            <w:r w:rsidR="004C4C4C" w:rsidRPr="00C1188B">
              <w:rPr>
                <w:sz w:val="28"/>
                <w:szCs w:val="28"/>
              </w:rPr>
              <w:t>,0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Дотация бюджетам сельских поселений на поддержку мер по обеспечению сб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лансированн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7 832,0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Прочие субсидии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C1188B" w:rsidRDefault="00633814" w:rsidP="008911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13 507</w:t>
            </w:r>
            <w:r w:rsidR="004C4C4C" w:rsidRPr="00C1188B">
              <w:rPr>
                <w:sz w:val="28"/>
                <w:szCs w:val="28"/>
              </w:rPr>
              <w:t>,7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бюджетной сист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мы Ро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432,3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местным бюджетам на в</w:t>
            </w:r>
            <w:r w:rsidRPr="005470BB">
              <w:rPr>
                <w:sz w:val="28"/>
                <w:szCs w:val="28"/>
              </w:rPr>
              <w:t>ы</w:t>
            </w:r>
            <w:r w:rsidRPr="005470BB">
              <w:rPr>
                <w:sz w:val="28"/>
                <w:szCs w:val="28"/>
              </w:rPr>
              <w:t>полнение передаваемых полномочий субъектов Росси</w:t>
            </w:r>
            <w:r w:rsidRPr="005470BB">
              <w:rPr>
                <w:sz w:val="28"/>
                <w:szCs w:val="28"/>
              </w:rPr>
              <w:t>й</w:t>
            </w:r>
            <w:r w:rsidRPr="005470BB"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4C4C4C" w:rsidRPr="005470BB" w:rsidTr="0089111A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C4C4C" w:rsidRPr="005470BB" w:rsidRDefault="004C4C4C" w:rsidP="0089111A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выполнение передаваемых по</w:t>
            </w:r>
            <w:r w:rsidRPr="005470BB">
              <w:rPr>
                <w:sz w:val="28"/>
                <w:szCs w:val="28"/>
              </w:rPr>
              <w:t>л</w:t>
            </w:r>
            <w:r w:rsidRPr="005470BB">
              <w:rPr>
                <w:sz w:val="28"/>
                <w:szCs w:val="28"/>
              </w:rPr>
              <w:t>номочий субъе</w:t>
            </w:r>
            <w:r w:rsidRPr="005470BB">
              <w:rPr>
                <w:sz w:val="28"/>
                <w:szCs w:val="28"/>
              </w:rPr>
              <w:t>к</w:t>
            </w:r>
            <w:r w:rsidRPr="005470BB">
              <w:rPr>
                <w:sz w:val="28"/>
                <w:szCs w:val="28"/>
              </w:rP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C4C4C" w:rsidRPr="005470BB" w:rsidRDefault="004C4C4C" w:rsidP="0089111A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на осуществление первичного воинского учета на террит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риях, где отсутствуют военные комисс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424,7</w:t>
            </w:r>
          </w:p>
        </w:tc>
      </w:tr>
      <w:tr w:rsidR="004C4C4C" w:rsidRPr="005470BB" w:rsidTr="0089111A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4C" w:rsidRPr="005470BB" w:rsidRDefault="004C4C4C" w:rsidP="0089111A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C4C4C" w:rsidRPr="005470BB" w:rsidRDefault="004C4C4C" w:rsidP="0089111A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осуществление первичного вои</w:t>
            </w:r>
            <w:r w:rsidRPr="005470BB">
              <w:rPr>
                <w:sz w:val="28"/>
                <w:szCs w:val="28"/>
              </w:rPr>
              <w:t>н</w:t>
            </w:r>
            <w:r w:rsidRPr="005470BB">
              <w:rPr>
                <w:sz w:val="28"/>
                <w:szCs w:val="28"/>
              </w:rPr>
              <w:t>ского учета на территориях, где отсутс</w:t>
            </w:r>
            <w:r w:rsidRPr="005470BB">
              <w:rPr>
                <w:sz w:val="28"/>
                <w:szCs w:val="28"/>
              </w:rPr>
              <w:t>т</w:t>
            </w:r>
            <w:r w:rsidRPr="005470BB">
              <w:rPr>
                <w:sz w:val="28"/>
                <w:szCs w:val="28"/>
              </w:rPr>
              <w:t>вуют военные коми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C4C" w:rsidRPr="00C1188B" w:rsidRDefault="004C4C4C" w:rsidP="0089111A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424,7</w:t>
            </w:r>
          </w:p>
        </w:tc>
      </w:tr>
    </w:tbl>
    <w:p w:rsidR="004C4C4C" w:rsidRDefault="004C4C4C" w:rsidP="004C4C4C">
      <w:pPr>
        <w:ind w:left="4956"/>
        <w:jc w:val="right"/>
        <w:rPr>
          <w:sz w:val="28"/>
          <w:szCs w:val="28"/>
        </w:rPr>
      </w:pPr>
    </w:p>
    <w:p w:rsidR="004C4C4C" w:rsidRDefault="004C4C4C" w:rsidP="004C4C4C">
      <w:pPr>
        <w:ind w:firstLine="708"/>
        <w:jc w:val="both"/>
        <w:rPr>
          <w:sz w:val="28"/>
          <w:szCs w:val="28"/>
        </w:rPr>
      </w:pPr>
    </w:p>
    <w:p w:rsidR="004C4C4C" w:rsidRDefault="004C4C4C" w:rsidP="00EF2C29">
      <w:pPr>
        <w:jc w:val="center"/>
      </w:pPr>
    </w:p>
    <w:p w:rsidR="00EF2C29" w:rsidRDefault="00EF2C29" w:rsidP="00EF2C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41AD">
        <w:rPr>
          <w:sz w:val="28"/>
          <w:szCs w:val="28"/>
        </w:rPr>
        <w:t>5</w:t>
      </w:r>
      <w:r>
        <w:rPr>
          <w:sz w:val="28"/>
          <w:szCs w:val="28"/>
        </w:rPr>
        <w:t>. Приложение 7 «Нормативы распределения доходов в бюджет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вовеличковского сельского поселения на 2020 год» </w:t>
      </w:r>
      <w:r>
        <w:rPr>
          <w:sz w:val="27"/>
          <w:szCs w:val="27"/>
        </w:rPr>
        <w:t>изложить в следующей р</w:t>
      </w:r>
      <w:r>
        <w:rPr>
          <w:sz w:val="27"/>
          <w:szCs w:val="27"/>
        </w:rPr>
        <w:t>е</w:t>
      </w:r>
      <w:r>
        <w:rPr>
          <w:sz w:val="27"/>
          <w:szCs w:val="27"/>
        </w:rPr>
        <w:t>дакции:</w:t>
      </w:r>
    </w:p>
    <w:p w:rsidR="004C4C4C" w:rsidRDefault="004C4C4C" w:rsidP="00EF2C29">
      <w:pPr>
        <w:pStyle w:val="af"/>
        <w:spacing w:line="240" w:lineRule="auto"/>
        <w:ind w:left="4820" w:right="-252"/>
        <w:jc w:val="left"/>
        <w:rPr>
          <w:lang w:val="ru-RU"/>
        </w:rPr>
      </w:pPr>
    </w:p>
    <w:p w:rsidR="00EF2C29" w:rsidRPr="00C54869" w:rsidRDefault="00EF2C29" w:rsidP="00EF2C29">
      <w:pPr>
        <w:pStyle w:val="af"/>
        <w:spacing w:line="240" w:lineRule="auto"/>
        <w:ind w:left="4820" w:right="-252"/>
        <w:jc w:val="left"/>
      </w:pPr>
      <w:r w:rsidRPr="00C54869">
        <w:t xml:space="preserve">ПРИЛОЖЕНИЕ </w:t>
      </w:r>
      <w:r>
        <w:t>7</w:t>
      </w:r>
    </w:p>
    <w:p w:rsidR="00EF2C29" w:rsidRPr="00C54869" w:rsidRDefault="00EF2C29" w:rsidP="00EF2C29">
      <w:pPr>
        <w:ind w:left="4820"/>
        <w:rPr>
          <w:snapToGrid w:val="0"/>
          <w:color w:val="000000"/>
          <w:sz w:val="28"/>
          <w:szCs w:val="28"/>
        </w:rPr>
      </w:pPr>
      <w:r w:rsidRPr="00C54869">
        <w:rPr>
          <w:snapToGrid w:val="0"/>
          <w:color w:val="000000"/>
          <w:sz w:val="28"/>
          <w:szCs w:val="28"/>
        </w:rPr>
        <w:t xml:space="preserve">к решению Совета </w:t>
      </w:r>
      <w:r>
        <w:rPr>
          <w:snapToGrid w:val="0"/>
          <w:color w:val="000000"/>
          <w:sz w:val="28"/>
          <w:szCs w:val="28"/>
        </w:rPr>
        <w:t>Нововеличковск</w:t>
      </w:r>
      <w:r>
        <w:rPr>
          <w:snapToGrid w:val="0"/>
          <w:color w:val="000000"/>
          <w:sz w:val="28"/>
          <w:szCs w:val="28"/>
        </w:rPr>
        <w:t>о</w:t>
      </w:r>
      <w:r>
        <w:rPr>
          <w:snapToGrid w:val="0"/>
          <w:color w:val="000000"/>
          <w:sz w:val="28"/>
          <w:szCs w:val="28"/>
        </w:rPr>
        <w:t>го</w:t>
      </w:r>
      <w:r w:rsidRPr="00C54869">
        <w:rPr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snapToGrid w:val="0"/>
          <w:color w:val="000000"/>
          <w:sz w:val="28"/>
          <w:szCs w:val="28"/>
        </w:rPr>
        <w:t>Нововеличко</w:t>
      </w:r>
      <w:r>
        <w:rPr>
          <w:snapToGrid w:val="0"/>
          <w:color w:val="000000"/>
          <w:sz w:val="28"/>
          <w:szCs w:val="28"/>
        </w:rPr>
        <w:t>в</w:t>
      </w:r>
      <w:r>
        <w:rPr>
          <w:snapToGrid w:val="0"/>
          <w:color w:val="000000"/>
          <w:sz w:val="28"/>
          <w:szCs w:val="28"/>
        </w:rPr>
        <w:t>ского</w:t>
      </w:r>
      <w:r w:rsidRPr="00C54869">
        <w:rPr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>
        <w:rPr>
          <w:snapToGrid w:val="0"/>
          <w:color w:val="000000"/>
          <w:sz w:val="28"/>
          <w:szCs w:val="28"/>
        </w:rPr>
        <w:t>20</w:t>
      </w:r>
      <w:r w:rsidRPr="00C54869">
        <w:rPr>
          <w:snapToGrid w:val="0"/>
          <w:color w:val="000000"/>
          <w:sz w:val="28"/>
          <w:szCs w:val="28"/>
        </w:rPr>
        <w:t xml:space="preserve"> год»</w:t>
      </w:r>
    </w:p>
    <w:p w:rsidR="00EF2C29" w:rsidRPr="0054589F" w:rsidRDefault="00EF2C29" w:rsidP="00EF2C29">
      <w:pPr>
        <w:pStyle w:val="af"/>
        <w:ind w:left="4820" w:right="-252"/>
        <w:jc w:val="left"/>
        <w:rPr>
          <w:lang w:val="ru-RU"/>
        </w:rPr>
      </w:pPr>
      <w:r>
        <w:t xml:space="preserve">от </w:t>
      </w:r>
      <w:r w:rsidR="0054589F">
        <w:rPr>
          <w:lang w:val="ru-RU"/>
        </w:rPr>
        <w:t>27.02.2020</w:t>
      </w:r>
      <w:r>
        <w:t xml:space="preserve">г. № </w:t>
      </w:r>
      <w:r w:rsidR="0054589F">
        <w:rPr>
          <w:lang w:val="ru-RU"/>
        </w:rPr>
        <w:t>44-9/4</w:t>
      </w:r>
    </w:p>
    <w:p w:rsidR="00EF2C29" w:rsidRPr="00C54869" w:rsidRDefault="00EF2C29" w:rsidP="00EF2C29">
      <w:pPr>
        <w:pStyle w:val="af"/>
        <w:ind w:left="4503" w:right="-252"/>
        <w:jc w:val="left"/>
      </w:pPr>
    </w:p>
    <w:p w:rsidR="00633814" w:rsidRDefault="00633814" w:rsidP="00EF2C29">
      <w:pPr>
        <w:jc w:val="center"/>
        <w:rPr>
          <w:b/>
          <w:sz w:val="28"/>
          <w:szCs w:val="28"/>
        </w:rPr>
      </w:pPr>
    </w:p>
    <w:p w:rsidR="00EF2C29" w:rsidRPr="00C54869" w:rsidRDefault="00EF2C29" w:rsidP="00EF2C29">
      <w:pPr>
        <w:jc w:val="center"/>
        <w:rPr>
          <w:b/>
          <w:sz w:val="28"/>
          <w:szCs w:val="28"/>
        </w:rPr>
      </w:pPr>
      <w:r w:rsidRPr="00C54869">
        <w:rPr>
          <w:b/>
          <w:sz w:val="28"/>
          <w:szCs w:val="28"/>
        </w:rPr>
        <w:t xml:space="preserve">Нормативы распределения доходов в бюджет </w:t>
      </w:r>
    </w:p>
    <w:p w:rsidR="00EF2C29" w:rsidRPr="00C54869" w:rsidRDefault="00EF2C29" w:rsidP="00EF2C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Pr="00C54869">
        <w:rPr>
          <w:b/>
          <w:sz w:val="28"/>
          <w:szCs w:val="28"/>
        </w:rPr>
        <w:t xml:space="preserve"> сельского поселения на 20</w:t>
      </w:r>
      <w:r>
        <w:rPr>
          <w:b/>
          <w:sz w:val="28"/>
          <w:szCs w:val="28"/>
        </w:rPr>
        <w:t>20</w:t>
      </w:r>
      <w:r w:rsidRPr="00C54869">
        <w:rPr>
          <w:b/>
          <w:sz w:val="28"/>
          <w:szCs w:val="28"/>
        </w:rPr>
        <w:t xml:space="preserve"> год</w:t>
      </w:r>
    </w:p>
    <w:p w:rsidR="00EF2C29" w:rsidRDefault="00EF2C29" w:rsidP="00633814">
      <w:pPr>
        <w:pStyle w:val="af"/>
        <w:spacing w:line="240" w:lineRule="auto"/>
        <w:ind w:left="4503" w:right="-252"/>
        <w:jc w:val="left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1980"/>
      </w:tblGrid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9240C4" w:rsidRDefault="00EF2C29" w:rsidP="0089111A">
            <w:pPr>
              <w:jc w:val="center"/>
              <w:rPr>
                <w:color w:val="000000"/>
                <w:sz w:val="28"/>
                <w:szCs w:val="28"/>
              </w:rPr>
            </w:pPr>
            <w:r w:rsidRPr="009240C4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EF2C29" w:rsidRPr="009240C4" w:rsidRDefault="00EF2C29" w:rsidP="0089111A">
            <w:pPr>
              <w:jc w:val="center"/>
              <w:rPr>
                <w:color w:val="000000"/>
                <w:sz w:val="28"/>
                <w:szCs w:val="28"/>
              </w:rPr>
            </w:pPr>
            <w:r w:rsidRPr="009240C4">
              <w:rPr>
                <w:color w:val="000000"/>
                <w:sz w:val="28"/>
                <w:szCs w:val="28"/>
              </w:rPr>
              <w:t>бюджет пос</w:t>
            </w:r>
            <w:r w:rsidRPr="009240C4">
              <w:rPr>
                <w:color w:val="000000"/>
                <w:sz w:val="28"/>
                <w:szCs w:val="28"/>
              </w:rPr>
              <w:t>е</w:t>
            </w:r>
            <w:r w:rsidRPr="009240C4">
              <w:rPr>
                <w:color w:val="000000"/>
                <w:sz w:val="28"/>
                <w:szCs w:val="28"/>
              </w:rPr>
              <w:t>ления (%)</w:t>
            </w: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633814" w:rsidRDefault="00EF2C29" w:rsidP="0089111A">
            <w:pPr>
              <w:jc w:val="both"/>
              <w:rPr>
                <w:b/>
                <w:color w:val="000000"/>
              </w:rPr>
            </w:pPr>
            <w:r w:rsidRPr="00633814">
              <w:rPr>
                <w:b/>
                <w:color w:val="000000"/>
              </w:rPr>
              <w:t>Доходы от оказания платных услуг и компенсации затрат государс</w:t>
            </w:r>
            <w:r w:rsidRPr="00633814">
              <w:rPr>
                <w:b/>
                <w:color w:val="000000"/>
              </w:rPr>
              <w:t>т</w:t>
            </w:r>
            <w:r w:rsidRPr="00633814">
              <w:rPr>
                <w:b/>
                <w:color w:val="000000"/>
              </w:rPr>
              <w:t>ва:</w:t>
            </w:r>
          </w:p>
        </w:tc>
        <w:tc>
          <w:tcPr>
            <w:tcW w:w="1980" w:type="dxa"/>
            <w:shd w:val="clear" w:color="auto" w:fill="auto"/>
          </w:tcPr>
          <w:p w:rsidR="00EF2C29" w:rsidRPr="003B7D2E" w:rsidRDefault="00EF2C29" w:rsidP="0089111A">
            <w:pPr>
              <w:jc w:val="center"/>
              <w:rPr>
                <w:color w:val="404040"/>
                <w:sz w:val="28"/>
                <w:szCs w:val="28"/>
              </w:rPr>
            </w:pP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9240C4" w:rsidRDefault="00EF2C29" w:rsidP="0089111A">
            <w:pPr>
              <w:jc w:val="both"/>
              <w:rPr>
                <w:color w:val="000000"/>
              </w:rPr>
            </w:pPr>
            <w:r w:rsidRPr="009240C4">
              <w:rPr>
                <w:color w:val="000000"/>
              </w:rPr>
              <w:t>Прочие доходы от оказания платных услуг (работ) получат</w:t>
            </w:r>
            <w:r w:rsidRPr="009240C4">
              <w:rPr>
                <w:color w:val="000000"/>
              </w:rPr>
              <w:t>е</w:t>
            </w:r>
            <w:r w:rsidRPr="009240C4">
              <w:rPr>
                <w:color w:val="000000"/>
              </w:rPr>
              <w:t>лями средств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  <w:rPr>
                <w:color w:val="000000"/>
              </w:rPr>
            </w:pPr>
            <w:r w:rsidRPr="009240C4">
              <w:rPr>
                <w:color w:val="000000"/>
              </w:rPr>
              <w:t>100</w:t>
            </w: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9240C4" w:rsidRDefault="00EF2C29" w:rsidP="0089111A">
            <w:pPr>
              <w:jc w:val="both"/>
              <w:rPr>
                <w:color w:val="000000"/>
              </w:rPr>
            </w:pPr>
            <w:r w:rsidRPr="009240C4">
              <w:rPr>
                <w:color w:val="000000"/>
              </w:rPr>
              <w:t>Прочие доходы от компенсации затрат бюджетов сельских п</w:t>
            </w:r>
            <w:r w:rsidRPr="009240C4">
              <w:rPr>
                <w:color w:val="000000"/>
              </w:rPr>
              <w:t>о</w:t>
            </w:r>
            <w:r w:rsidRPr="009240C4">
              <w:rPr>
                <w:color w:val="000000"/>
              </w:rPr>
              <w:t>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  <w:rPr>
                <w:color w:val="000000"/>
              </w:rPr>
            </w:pPr>
            <w:r w:rsidRPr="009240C4">
              <w:rPr>
                <w:color w:val="000000"/>
              </w:rPr>
              <w:t>100</w:t>
            </w:r>
          </w:p>
        </w:tc>
      </w:tr>
      <w:tr w:rsidR="00EF2C29" w:rsidRPr="003B7D2E" w:rsidTr="0089111A">
        <w:trPr>
          <w:trHeight w:val="273"/>
        </w:trPr>
        <w:tc>
          <w:tcPr>
            <w:tcW w:w="7848" w:type="dxa"/>
            <w:shd w:val="clear" w:color="auto" w:fill="auto"/>
          </w:tcPr>
          <w:p w:rsidR="00EF2C29" w:rsidRPr="00633814" w:rsidRDefault="00EF2C29" w:rsidP="0089111A">
            <w:pPr>
              <w:jc w:val="both"/>
              <w:rPr>
                <w:b/>
                <w:color w:val="000000"/>
              </w:rPr>
            </w:pPr>
            <w:r w:rsidRPr="00633814">
              <w:rPr>
                <w:b/>
                <w:color w:val="000000"/>
              </w:rPr>
              <w:t>Штрафы, санкции, возмещение ущерба: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3B7D2E" w:rsidRDefault="00EF2C29" w:rsidP="0089111A">
            <w:pPr>
              <w:jc w:val="center"/>
              <w:rPr>
                <w:color w:val="404040"/>
                <w:sz w:val="28"/>
                <w:szCs w:val="28"/>
              </w:rPr>
            </w:pPr>
          </w:p>
        </w:tc>
      </w:tr>
      <w:tr w:rsidR="00EF2C29" w:rsidRPr="003B7D2E" w:rsidTr="0089111A">
        <w:trPr>
          <w:trHeight w:val="3002"/>
        </w:trPr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  <w:rPr>
                <w:b/>
                <w:color w:val="404040"/>
              </w:rPr>
            </w:pPr>
            <w:r w:rsidRPr="006060FB">
              <w:t>Платежи в целях возмещения убытков, причиненных уклонением от з</w:t>
            </w:r>
            <w:r w:rsidRPr="006060FB">
              <w:t>а</w:t>
            </w:r>
            <w:r w:rsidRPr="006060FB">
              <w:t>ключения с муниципальным органом сельского поселения (муниципал</w:t>
            </w:r>
            <w:r w:rsidRPr="006060FB">
              <w:t>ь</w:t>
            </w:r>
            <w:r w:rsidRPr="006060FB">
              <w:t>ным казенным учреждением) муниц</w:t>
            </w:r>
            <w:r w:rsidRPr="006060FB">
              <w:t>и</w:t>
            </w:r>
            <w:r w:rsidRPr="006060FB">
              <w:t>пального контракта, а также иные денежные средства, подлежащие зачислению в бюджет сельского пос</w:t>
            </w:r>
            <w:r w:rsidRPr="006060FB">
              <w:t>е</w:t>
            </w:r>
            <w:r w:rsidRPr="006060FB">
              <w:t>ления за нарушение законодательства Российской Федерации о контрак</w:t>
            </w:r>
            <w:r w:rsidRPr="006060FB">
              <w:t>т</w:t>
            </w:r>
            <w:r w:rsidRPr="006060FB">
              <w:t>ной системе в сфере закупок товаров, работ, услуг для обеспечения гос</w:t>
            </w:r>
            <w:r w:rsidRPr="006060FB">
              <w:t>у</w:t>
            </w:r>
            <w:r w:rsidRPr="006060FB">
              <w:t>дарственных и муниципальных нужд (за исключением муниципал</w:t>
            </w:r>
            <w:r w:rsidRPr="006060FB">
              <w:t>ь</w:t>
            </w:r>
            <w:r w:rsidRPr="006060FB">
              <w:t>ного контракта, финансируемого за счет средств муниципального доро</w:t>
            </w:r>
            <w:r w:rsidRPr="006060FB">
              <w:t>ж</w:t>
            </w:r>
            <w:r w:rsidRPr="006060FB">
              <w:t>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rPr>
          <w:trHeight w:val="2708"/>
        </w:trPr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  <w:rPr>
                <w:b/>
                <w:color w:val="404040"/>
              </w:rPr>
            </w:pPr>
            <w:r w:rsidRPr="006060FB">
              <w:t>Платежи в целях возмещения убытков, причиненных уклонением от з</w:t>
            </w:r>
            <w:r w:rsidRPr="006060FB">
              <w:t>а</w:t>
            </w:r>
            <w:r w:rsidRPr="006060FB">
              <w:t>ключения с муниципальным органом сельского поселения (муниципал</w:t>
            </w:r>
            <w:r w:rsidRPr="006060FB">
              <w:t>ь</w:t>
            </w:r>
            <w:r w:rsidRPr="006060FB">
              <w:t>ным казенным учреждением) муниципального контракта, финансируем</w:t>
            </w:r>
            <w:r w:rsidRPr="006060FB">
              <w:t>о</w:t>
            </w:r>
            <w:r w:rsidRPr="006060FB">
              <w:t>го за счет средств муниципального дорожного фонда, а также иные д</w:t>
            </w:r>
            <w:r w:rsidRPr="006060FB">
              <w:t>е</w:t>
            </w:r>
            <w:r w:rsidRPr="006060FB">
              <w:t>нежные средства, подлежащие зачислению в бюджет сельского посел</w:t>
            </w:r>
            <w:r w:rsidRPr="006060FB">
              <w:t>е</w:t>
            </w:r>
            <w:r w:rsidRPr="006060FB">
              <w:t>ния за нарушение законодательства Российской Федерации о контрак</w:t>
            </w:r>
            <w:r w:rsidRPr="006060FB">
              <w:t>т</w:t>
            </w:r>
            <w:r w:rsidRPr="006060FB">
              <w:t>ной системе в сфере закупок товаров, работ, услуг для обеспечения гос</w:t>
            </w:r>
            <w:r w:rsidRPr="006060FB">
              <w:t>у</w:t>
            </w:r>
            <w:r w:rsidRPr="006060FB">
              <w:t>дарственных и муниципальных нужд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rPr>
          <w:trHeight w:val="1737"/>
        </w:trPr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</w:pPr>
            <w:r w:rsidRPr="006060FB">
              <w:t>Платежи в целях возмещения ущерба при расторжении муниципальн</w:t>
            </w:r>
            <w:r w:rsidRPr="006060FB">
              <w:t>о</w:t>
            </w:r>
            <w:r w:rsidRPr="006060FB">
              <w:t>го контракта, заключенного с муниципальным органом сельского посел</w:t>
            </w:r>
            <w:r w:rsidRPr="006060FB">
              <w:t>е</w:t>
            </w:r>
            <w:r w:rsidRPr="006060FB">
              <w:t>ния (муниципальным казенным учреждением), в связи с односторонним отк</w:t>
            </w:r>
            <w:r w:rsidRPr="006060FB">
              <w:t>а</w:t>
            </w:r>
            <w:r w:rsidRPr="006060FB">
              <w:t>зом исполнителя (подрядчика) от его исполнения (за исключением мун</w:t>
            </w:r>
            <w:r w:rsidRPr="006060FB">
              <w:t>и</w:t>
            </w:r>
            <w:r w:rsidRPr="006060FB">
              <w:t>ципального контракта, финансируемого за счет средств муниц</w:t>
            </w:r>
            <w:r w:rsidRPr="006060FB">
              <w:t>и</w:t>
            </w:r>
            <w:r w:rsidRPr="006060FB">
              <w:t>пального дорожного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rPr>
          <w:trHeight w:val="1236"/>
        </w:trPr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</w:pPr>
            <w:r w:rsidRPr="006060FB">
              <w:t>Платежи в целях возмещения ущерба при расторжении муниципальн</w:t>
            </w:r>
            <w:r w:rsidRPr="006060FB">
              <w:t>о</w:t>
            </w:r>
            <w:r w:rsidRPr="006060FB">
              <w:t>го контракта, финансируемого за счет средств муниципального дорожн</w:t>
            </w:r>
            <w:r w:rsidRPr="006060FB">
              <w:t>о</w:t>
            </w:r>
            <w:r w:rsidRPr="006060FB">
              <w:t>го фонда сельского поселения, в связи с односторонним отказом исполнит</w:t>
            </w:r>
            <w:r w:rsidRPr="006060FB">
              <w:t>е</w:t>
            </w:r>
            <w:r w:rsidRPr="006060FB">
              <w:t>ля (подрядчика) от его исполнения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rPr>
          <w:trHeight w:val="1236"/>
        </w:trPr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</w:pPr>
            <w:r w:rsidRPr="006060FB">
              <w:t>Денежные взыскания, налагаемые в возмещение ущерба, причиненн</w:t>
            </w:r>
            <w:r w:rsidRPr="006060FB">
              <w:t>о</w:t>
            </w:r>
            <w:r w:rsidRPr="006060FB">
              <w:t>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633814" w:rsidRDefault="00EF2C29" w:rsidP="0089111A">
            <w:pPr>
              <w:jc w:val="both"/>
              <w:rPr>
                <w:b/>
              </w:rPr>
            </w:pPr>
            <w:bookmarkStart w:id="0" w:name="_GoBack"/>
            <w:bookmarkEnd w:id="0"/>
            <w:r w:rsidRPr="00633814">
              <w:rPr>
                <w:b/>
              </w:rPr>
              <w:t>Прочие неналоговые доходы: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9240C4" w:rsidRDefault="00EF2C29" w:rsidP="0089111A">
            <w:pPr>
              <w:jc w:val="both"/>
              <w:rPr>
                <w:color w:val="000000"/>
              </w:rPr>
            </w:pPr>
            <w:r w:rsidRPr="009240C4">
              <w:rPr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  <w:tr w:rsidR="00EF2C29" w:rsidRPr="003B7D2E" w:rsidTr="0089111A">
        <w:tc>
          <w:tcPr>
            <w:tcW w:w="7848" w:type="dxa"/>
            <w:shd w:val="clear" w:color="auto" w:fill="auto"/>
          </w:tcPr>
          <w:p w:rsidR="00EF2C29" w:rsidRPr="006060FB" w:rsidRDefault="00EF2C29" w:rsidP="0089111A">
            <w:pPr>
              <w:jc w:val="both"/>
              <w:rPr>
                <w:color w:val="404040"/>
              </w:rPr>
            </w:pPr>
            <w:r w:rsidRPr="006060FB">
              <w:t>Прочие неналоговые доходы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EF2C29" w:rsidRPr="009240C4" w:rsidRDefault="00EF2C29" w:rsidP="0089111A">
            <w:pPr>
              <w:jc w:val="center"/>
            </w:pPr>
            <w:r w:rsidRPr="009240C4">
              <w:t>100</w:t>
            </w:r>
          </w:p>
        </w:tc>
      </w:tr>
    </w:tbl>
    <w:p w:rsidR="00EF2C29" w:rsidRDefault="00EF2C29">
      <w:pPr>
        <w:ind w:firstLine="709"/>
        <w:jc w:val="both"/>
        <w:rPr>
          <w:sz w:val="28"/>
          <w:szCs w:val="28"/>
        </w:rPr>
      </w:pPr>
    </w:p>
    <w:p w:rsidR="00A22F21" w:rsidRDefault="00A22F21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7741AD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F30EEA" w:rsidRDefault="00F30EEA">
      <w:pPr>
        <w:ind w:right="-142" w:firstLine="709"/>
        <w:jc w:val="both"/>
        <w:rPr>
          <w:sz w:val="28"/>
          <w:szCs w:val="28"/>
        </w:rPr>
      </w:pPr>
    </w:p>
    <w:p w:rsidR="001415D7" w:rsidRDefault="001415D7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9240C4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от 27.02</w:t>
      </w:r>
      <w:r w:rsidR="00A937B1">
        <w:rPr>
          <w:sz w:val="28"/>
          <w:szCs w:val="28"/>
        </w:rPr>
        <w:t>.2020 г.</w:t>
      </w:r>
      <w:r w:rsidR="00DE6D58">
        <w:rPr>
          <w:sz w:val="28"/>
          <w:szCs w:val="28"/>
        </w:rPr>
        <w:t xml:space="preserve"> № </w:t>
      </w:r>
      <w:r>
        <w:rPr>
          <w:sz w:val="28"/>
          <w:szCs w:val="28"/>
        </w:rPr>
        <w:t>44-9</w:t>
      </w:r>
      <w:r w:rsidR="00A937B1">
        <w:rPr>
          <w:sz w:val="28"/>
          <w:szCs w:val="28"/>
        </w:rPr>
        <w:t>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664037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9240C4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62 466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23 553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7204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E6D58">
              <w:rPr>
                <w:sz w:val="28"/>
                <w:szCs w:val="28"/>
                <w:lang w:eastAsia="en-US"/>
              </w:rPr>
              <w:t>893,1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7108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1391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5716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984A9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83</w:t>
            </w:r>
            <w:r w:rsidR="00DE6D58">
              <w:rPr>
                <w:b/>
                <w:sz w:val="28"/>
                <w:szCs w:val="28"/>
                <w:lang w:eastAsia="en-US"/>
              </w:rPr>
              <w:t>20,8</w:t>
            </w:r>
          </w:p>
        </w:tc>
      </w:tr>
      <w:tr w:rsidR="00DE6D58" w:rsidRPr="00A42CB7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5701E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</w:t>
            </w:r>
            <w:r w:rsidR="00DE6D58">
              <w:rPr>
                <w:sz w:val="28"/>
                <w:szCs w:val="28"/>
                <w:lang w:eastAsia="en-US"/>
              </w:rPr>
              <w:t>70,8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984A9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5701E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EB28AB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232,2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232,2</w:t>
            </w:r>
          </w:p>
        </w:tc>
      </w:tr>
    </w:tbl>
    <w:p w:rsidR="007741AD" w:rsidRDefault="007741AD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7741AD">
        <w:rPr>
          <w:sz w:val="27"/>
          <w:szCs w:val="27"/>
        </w:rPr>
        <w:t>7</w:t>
      </w:r>
      <w:r>
        <w:rPr>
          <w:sz w:val="27"/>
          <w:szCs w:val="27"/>
        </w:rPr>
        <w:t>. Приложение 9  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22F21" w:rsidRDefault="0099657F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22F21" w:rsidRDefault="00A22F21" w:rsidP="00DE6D58">
      <w:pPr>
        <w:ind w:left="4956" w:firstLine="6"/>
        <w:rPr>
          <w:sz w:val="28"/>
          <w:szCs w:val="28"/>
        </w:rPr>
      </w:pPr>
    </w:p>
    <w:p w:rsidR="00A22F21" w:rsidRDefault="00A22F21" w:rsidP="00DE6D58">
      <w:pPr>
        <w:ind w:left="4956" w:firstLine="6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A937B1" w:rsidRDefault="00DE6D58" w:rsidP="00A937B1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40C4">
        <w:rPr>
          <w:sz w:val="28"/>
          <w:szCs w:val="28"/>
        </w:rPr>
        <w:t>27.02.2020 г. № 44-9</w:t>
      </w:r>
      <w:r w:rsidR="00A937B1">
        <w:rPr>
          <w:sz w:val="28"/>
          <w:szCs w:val="28"/>
        </w:rPr>
        <w:t>/4</w:t>
      </w: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DE6D58" w:rsidRPr="006F0591" w:rsidTr="00664037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741A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62 466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741AD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62 466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AE50D8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23 553,9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51,1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женных органов финан-сового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контроля за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DE6D58" w:rsidRPr="006F0591">
              <w:rPr>
                <w:lang w:eastAsia="ru-RU"/>
              </w:rPr>
              <w:t>893,1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664037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45047B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rPr>
          <w:trHeight w:val="688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1871D6" w:rsidP="00971AD3">
            <w:pPr>
              <w:rPr>
                <w:lang w:eastAsia="ru-RU"/>
              </w:rPr>
            </w:pPr>
            <w:r>
              <w:rPr>
                <w:lang w:eastAsia="ru-RU"/>
              </w:rPr>
              <w:t>Прочая з</w:t>
            </w:r>
            <w:r w:rsidR="0045047B" w:rsidRPr="006F0591">
              <w:rPr>
                <w:lang w:eastAsia="ru-RU"/>
              </w:rPr>
              <w:t xml:space="preserve">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lastRenderedPageBreak/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программма "Противодействие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мизму и терроризму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lastRenderedPageBreak/>
              <w:t>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</w:t>
            </w:r>
            <w:r w:rsidR="00303E2C">
              <w:rPr>
                <w:lang w:eastAsia="ru-RU"/>
              </w:rPr>
              <w:lastRenderedPageBreak/>
              <w:t>работ общего пользования м</w:t>
            </w:r>
            <w:r w:rsidR="00303E2C">
              <w:rPr>
                <w:lang w:eastAsia="ru-RU"/>
              </w:rPr>
              <w:t>е</w:t>
            </w:r>
            <w:r w:rsidR="00303E2C">
              <w:rPr>
                <w:lang w:eastAsia="ru-RU"/>
              </w:rPr>
              <w:t>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7108,5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1391,9</w:t>
            </w:r>
          </w:p>
        </w:tc>
      </w:tr>
      <w:tr w:rsidR="00235EE7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1391</w:t>
            </w:r>
            <w:r w:rsidRPr="006F0591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1 311,9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луг </w:t>
            </w:r>
            <w:r w:rsidR="00C540F5"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1 311,9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5 716,6</w:t>
            </w:r>
          </w:p>
        </w:tc>
      </w:tr>
      <w:tr w:rsidR="00DE6D58" w:rsidRPr="006F0591" w:rsidTr="00664037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5 716,6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DE6D58" w:rsidRPr="006F0591" w:rsidTr="00664037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 xml:space="preserve">ры на 2020 </w:t>
            </w:r>
            <w:r w:rsidRPr="006F0591">
              <w:rPr>
                <w:lang w:eastAsia="ru-RU"/>
              </w:rPr>
              <w:lastRenderedPageBreak/>
              <w:t>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79</w:t>
            </w:r>
            <w:r w:rsidR="00DE6D58" w:rsidRPr="006F0591">
              <w:rPr>
                <w:lang w:eastAsia="ru-RU"/>
              </w:rPr>
              <w:t>70,8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ственности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Pr="00DE4FD2"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4B700D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lastRenderedPageBreak/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jc w:val="right"/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</w:tbl>
    <w:p w:rsidR="007741AD" w:rsidRDefault="007741AD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DE6D58" w:rsidRPr="0054589F" w:rsidRDefault="00CF22B0" w:rsidP="0054589F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54589F">
        <w:rPr>
          <w:sz w:val="27"/>
          <w:szCs w:val="27"/>
        </w:rPr>
        <w:t>8</w:t>
      </w:r>
      <w:r>
        <w:rPr>
          <w:sz w:val="27"/>
          <w:szCs w:val="27"/>
        </w:rPr>
        <w:t>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053970" w:rsidRDefault="00DE6D58" w:rsidP="00053970">
      <w:pPr>
        <w:ind w:firstLine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40C4">
        <w:rPr>
          <w:sz w:val="28"/>
          <w:szCs w:val="28"/>
        </w:rPr>
        <w:t>27.02.2020 г. № 44-9</w:t>
      </w:r>
      <w:r w:rsidR="00053970">
        <w:rPr>
          <w:sz w:val="28"/>
          <w:szCs w:val="28"/>
        </w:rPr>
        <w:t>/4</w:t>
      </w: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4589F" w:rsidP="00664037">
            <w:pPr>
              <w:jc w:val="right"/>
            </w:pPr>
            <w:r>
              <w:rPr>
                <w:b/>
                <w:bCs/>
                <w:lang w:eastAsia="ru-RU"/>
              </w:rPr>
              <w:t>62 466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lastRenderedPageBreak/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021</w:t>
            </w:r>
            <w:r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3"/>
                <w:rFonts w:eastAsia="Calibri"/>
                <w:b/>
              </w:rPr>
              <w:t>о</w:t>
            </w:r>
            <w:r>
              <w:rPr>
                <w:rStyle w:val="13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3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 xml:space="preserve">ском сельском поселении Динского района» на </w:t>
            </w:r>
            <w:r>
              <w:rPr>
                <w:b/>
              </w:rPr>
              <w:lastRenderedPageBreak/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lastRenderedPageBreak/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664037">
            <w:pPr>
              <w:jc w:val="right"/>
            </w:pPr>
            <w:r>
              <w:rPr>
                <w:b/>
              </w:rPr>
              <w:t>1391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right"/>
            </w:pPr>
            <w:r>
              <w:t>1311,9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right"/>
            </w:pPr>
            <w:r>
              <w:t>1311,9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40,0 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40,0 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rPr>
                <w:b/>
              </w:rPr>
              <w:t>5716,6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2122,8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2122,8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664037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984A98" w:rsidP="00664037">
            <w:pPr>
              <w:jc w:val="right"/>
              <w:rPr>
                <w:b/>
              </w:rPr>
            </w:pPr>
            <w:r>
              <w:rPr>
                <w:b/>
              </w:rPr>
              <w:t>83</w:t>
            </w:r>
            <w:r w:rsidR="0084190F">
              <w:rPr>
                <w:b/>
              </w:rPr>
              <w:t>20,8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Расходы на обеспечение деятельности (оказание </w:t>
            </w:r>
            <w:r>
              <w:lastRenderedPageBreak/>
              <w:t>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rPr>
                <w:b/>
              </w:rPr>
              <w:t>11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lastRenderedPageBreak/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100658">
            <w:pPr>
              <w:jc w:val="right"/>
            </w:pPr>
            <w:r w:rsidRPr="00100658">
              <w:rPr>
                <w:b/>
              </w:rPr>
              <w:t>1898</w:t>
            </w:r>
            <w:r w:rsidR="00100658" w:rsidRPr="00100658">
              <w:rPr>
                <w:b/>
              </w:rPr>
              <w:t>8</w:t>
            </w:r>
            <w:r w:rsidRPr="00100658">
              <w:rPr>
                <w:b/>
              </w:rPr>
              <w:t>,</w:t>
            </w:r>
            <w:r w:rsidR="00100658" w:rsidRPr="00100658">
              <w:rPr>
                <w:b/>
              </w:rPr>
              <w:t>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51,1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 w:rsidRPr="00505386"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jc w:val="right"/>
              <w:rPr>
                <w:b/>
              </w:rPr>
            </w:pPr>
            <w:r w:rsidRPr="008F442E">
              <w:rPr>
                <w:b/>
              </w:rP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54589F" w:rsidRDefault="0054589F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4589F">
        <w:rPr>
          <w:sz w:val="28"/>
          <w:szCs w:val="28"/>
        </w:rPr>
        <w:t>9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p w:rsidR="00CF22B0" w:rsidRDefault="00CF22B0">
      <w:pPr>
        <w:ind w:firstLine="708"/>
        <w:jc w:val="both"/>
        <w:rPr>
          <w:sz w:val="28"/>
          <w:szCs w:val="28"/>
        </w:rPr>
      </w:pPr>
    </w:p>
    <w:p w:rsidR="00A22F21" w:rsidRDefault="00A22F21">
      <w:pPr>
        <w:ind w:firstLine="708"/>
        <w:jc w:val="both"/>
        <w:rPr>
          <w:sz w:val="28"/>
          <w:szCs w:val="28"/>
        </w:rPr>
      </w:pPr>
    </w:p>
    <w:p w:rsidR="00053970" w:rsidRDefault="00053970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4361" w:type="dxa"/>
        <w:tblLayout w:type="fixed"/>
        <w:tblLook w:val="0000"/>
      </w:tblPr>
      <w:tblGrid>
        <w:gridCol w:w="5245"/>
      </w:tblGrid>
      <w:tr w:rsidR="00DE6D58" w:rsidTr="00664037">
        <w:tc>
          <w:tcPr>
            <w:tcW w:w="5245" w:type="dxa"/>
            <w:shd w:val="clear" w:color="auto" w:fill="auto"/>
          </w:tcPr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053970">
            <w:r>
              <w:rPr>
                <w:sz w:val="28"/>
                <w:szCs w:val="28"/>
              </w:rPr>
              <w:t xml:space="preserve">от </w:t>
            </w:r>
            <w:r w:rsidR="009240C4">
              <w:rPr>
                <w:sz w:val="28"/>
                <w:szCs w:val="28"/>
              </w:rPr>
              <w:t>27.02</w:t>
            </w:r>
            <w:r w:rsidR="00053970">
              <w:rPr>
                <w:sz w:val="28"/>
                <w:szCs w:val="28"/>
              </w:rPr>
              <w:t>.2020</w:t>
            </w:r>
            <w:r w:rsidR="009240C4">
              <w:rPr>
                <w:sz w:val="28"/>
                <w:szCs w:val="28"/>
              </w:rPr>
              <w:t xml:space="preserve"> г. № 44-9</w:t>
            </w:r>
            <w:r w:rsidR="00053970">
              <w:rPr>
                <w:sz w:val="28"/>
                <w:szCs w:val="28"/>
              </w:rPr>
              <w:t>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72013E">
              <w:rPr>
                <w:b/>
                <w:bCs/>
              </w:rPr>
              <w:t>2708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lastRenderedPageBreak/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72013E" w:rsidP="0072013E">
            <w:pPr>
              <w:jc w:val="right"/>
            </w:pPr>
            <w:r>
              <w:rPr>
                <w:b/>
                <w:bCs/>
              </w:rPr>
              <w:t>5 208</w:t>
            </w:r>
            <w:r w:rsidR="00DE6D58" w:rsidRPr="00887EF3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F2761" w:rsidP="00664037">
            <w:pPr>
              <w:jc w:val="right"/>
            </w:pPr>
            <w:r>
              <w:t>59 758</w:t>
            </w:r>
            <w:r w:rsidR="00DE6D58">
              <w:t>,0</w:t>
            </w:r>
          </w:p>
        </w:tc>
      </w:tr>
      <w:tr w:rsidR="00EF2761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EF2761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EF2761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761" w:rsidRPr="00887EF3" w:rsidRDefault="00EF276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761" w:rsidRDefault="00EF2761" w:rsidP="00EF2761">
            <w:pPr>
              <w:jc w:val="right"/>
            </w:pPr>
            <w:r w:rsidRPr="002E0E31">
              <w:t>59 758,0</w:t>
            </w:r>
          </w:p>
        </w:tc>
      </w:tr>
      <w:tr w:rsidR="00DE6D58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EF2761" w:rsidP="00C73614">
            <w:pPr>
              <w:jc w:val="right"/>
            </w:pPr>
            <w:r>
              <w:t>64 966</w:t>
            </w:r>
            <w:r w:rsidR="00DE6D58">
              <w:t>,</w:t>
            </w:r>
            <w:r w:rsidR="00C73614">
              <w:t>1</w:t>
            </w:r>
          </w:p>
        </w:tc>
      </w:tr>
      <w:tr w:rsidR="00DE6D58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EF2761" w:rsidP="00664037">
            <w:pPr>
              <w:jc w:val="right"/>
            </w:pPr>
            <w:r>
              <w:t>64 966</w:t>
            </w:r>
            <w:r w:rsidR="00C73614">
              <w:t>,1</w:t>
            </w:r>
          </w:p>
        </w:tc>
      </w:tr>
      <w:tr w:rsidR="00DE6D58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EF2761" w:rsidP="00664037">
            <w:pPr>
              <w:jc w:val="right"/>
            </w:pPr>
            <w:r>
              <w:t>64 966</w:t>
            </w:r>
            <w:r w:rsidR="00C73614">
              <w:t>,1</w:t>
            </w:r>
          </w:p>
        </w:tc>
      </w:tr>
      <w:tr w:rsidR="00DE6D58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EF2761" w:rsidP="00664037">
            <w:pPr>
              <w:jc w:val="right"/>
            </w:pPr>
            <w:r>
              <w:t>64 966</w:t>
            </w:r>
            <w:r w:rsidR="00C73614">
              <w:t>,1</w:t>
            </w:r>
          </w:p>
        </w:tc>
      </w:tr>
    </w:tbl>
    <w:p w:rsidR="00CF22B0" w:rsidRDefault="00C15565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</w:t>
      </w:r>
      <w:r w:rsidR="00CF22B0">
        <w:rPr>
          <w:sz w:val="28"/>
          <w:szCs w:val="28"/>
        </w:rPr>
        <w:t>ч</w:t>
      </w:r>
      <w:r w:rsidR="00CF22B0">
        <w:rPr>
          <w:sz w:val="28"/>
          <w:szCs w:val="28"/>
        </w:rPr>
        <w:t>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</w:t>
      </w:r>
      <w:r w:rsidR="00CF22B0">
        <w:rPr>
          <w:sz w:val="28"/>
          <w:szCs w:val="28"/>
        </w:rPr>
        <w:t>е</w:t>
      </w:r>
      <w:r w:rsidR="00CF22B0"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</w:t>
      </w:r>
      <w:r w:rsidR="003739EB">
        <w:rPr>
          <w:sz w:val="28"/>
          <w:szCs w:val="28"/>
        </w:rPr>
        <w:t>Г</w:t>
      </w:r>
      <w:r w:rsidR="00CF22B0">
        <w:rPr>
          <w:sz w:val="28"/>
          <w:szCs w:val="28"/>
        </w:rPr>
        <w:t>.М. Кова</w:t>
      </w:r>
    </w:p>
    <w:sectPr w:rsidR="00CF22B0" w:rsidRPr="00EF6202">
      <w:headerReference w:type="default" r:id="rId9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E80" w:rsidRDefault="005B0E80">
      <w:r>
        <w:separator/>
      </w:r>
    </w:p>
  </w:endnote>
  <w:endnote w:type="continuationSeparator" w:id="0">
    <w:p w:rsidR="005B0E80" w:rsidRDefault="005B0E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E80" w:rsidRDefault="005B0E80">
      <w:r>
        <w:separator/>
      </w:r>
    </w:p>
  </w:footnote>
  <w:footnote w:type="continuationSeparator" w:id="0">
    <w:p w:rsidR="005B0E80" w:rsidRDefault="005B0E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53970"/>
    <w:rsid w:val="000F410F"/>
    <w:rsid w:val="00100658"/>
    <w:rsid w:val="001415D7"/>
    <w:rsid w:val="001871D6"/>
    <w:rsid w:val="00235EE7"/>
    <w:rsid w:val="00251E8D"/>
    <w:rsid w:val="002A4068"/>
    <w:rsid w:val="00303E2C"/>
    <w:rsid w:val="003334F7"/>
    <w:rsid w:val="003739EB"/>
    <w:rsid w:val="003F7A56"/>
    <w:rsid w:val="0045047B"/>
    <w:rsid w:val="00486494"/>
    <w:rsid w:val="004C4C4C"/>
    <w:rsid w:val="004C66C3"/>
    <w:rsid w:val="004F46D3"/>
    <w:rsid w:val="00545319"/>
    <w:rsid w:val="0054589F"/>
    <w:rsid w:val="00555F52"/>
    <w:rsid w:val="005701E0"/>
    <w:rsid w:val="005B0E80"/>
    <w:rsid w:val="005F0BF0"/>
    <w:rsid w:val="00622875"/>
    <w:rsid w:val="00633814"/>
    <w:rsid w:val="006530AB"/>
    <w:rsid w:val="00664037"/>
    <w:rsid w:val="00705FC8"/>
    <w:rsid w:val="0072013E"/>
    <w:rsid w:val="007613F0"/>
    <w:rsid w:val="007741AD"/>
    <w:rsid w:val="007D1B66"/>
    <w:rsid w:val="0080623B"/>
    <w:rsid w:val="0084190F"/>
    <w:rsid w:val="0084755B"/>
    <w:rsid w:val="0089111A"/>
    <w:rsid w:val="008F6B04"/>
    <w:rsid w:val="009240C4"/>
    <w:rsid w:val="00971AD3"/>
    <w:rsid w:val="00984A98"/>
    <w:rsid w:val="00991CDC"/>
    <w:rsid w:val="0099657F"/>
    <w:rsid w:val="009D6766"/>
    <w:rsid w:val="00A22F21"/>
    <w:rsid w:val="00A479D2"/>
    <w:rsid w:val="00A937B1"/>
    <w:rsid w:val="00AA19B2"/>
    <w:rsid w:val="00AD1AE8"/>
    <w:rsid w:val="00AE50D8"/>
    <w:rsid w:val="00B03867"/>
    <w:rsid w:val="00B45F3F"/>
    <w:rsid w:val="00B83134"/>
    <w:rsid w:val="00B971F9"/>
    <w:rsid w:val="00BD540B"/>
    <w:rsid w:val="00BF3AF3"/>
    <w:rsid w:val="00C15565"/>
    <w:rsid w:val="00C540F5"/>
    <w:rsid w:val="00C73614"/>
    <w:rsid w:val="00CA4CA9"/>
    <w:rsid w:val="00CB24D0"/>
    <w:rsid w:val="00CB47BD"/>
    <w:rsid w:val="00CF22B0"/>
    <w:rsid w:val="00D92A6A"/>
    <w:rsid w:val="00DE6D58"/>
    <w:rsid w:val="00ED0702"/>
    <w:rsid w:val="00EF2761"/>
    <w:rsid w:val="00EF2C29"/>
    <w:rsid w:val="00EF6202"/>
    <w:rsid w:val="00EF7773"/>
    <w:rsid w:val="00F30EEA"/>
    <w:rsid w:val="00FA70A4"/>
    <w:rsid w:val="00FC6FD2"/>
    <w:rsid w:val="00FE1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77162-C992-4467-8C40-249AE1A16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8777</Words>
  <Characters>50033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58693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2020-02-28T18:50:00Z</cp:lastPrinted>
  <dcterms:created xsi:type="dcterms:W3CDTF">2020-04-22T11:29:00Z</dcterms:created>
  <dcterms:modified xsi:type="dcterms:W3CDTF">2020-04-22T11:29:00Z</dcterms:modified>
</cp:coreProperties>
</file>