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30EEA" w:rsidRDefault="00F30EEA" w:rsidP="00F30EEA">
      <w:pPr>
        <w:ind w:right="-1"/>
        <w:jc w:val="center"/>
        <w:rPr>
          <w:noProof/>
          <w:sz w:val="28"/>
          <w:szCs w:val="28"/>
        </w:rPr>
      </w:pPr>
    </w:p>
    <w:p w:rsidR="00F30EEA" w:rsidRDefault="004640B8" w:rsidP="00F30EEA">
      <w:pPr>
        <w:ind w:right="-1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44500" cy="584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84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EEA" w:rsidRDefault="00F30EEA" w:rsidP="00F30EEA">
      <w:pPr>
        <w:keepNext/>
        <w:jc w:val="center"/>
        <w:rPr>
          <w:rFonts w:ascii="Arial" w:eastAsia="Microsoft YaHei" w:hAnsi="Arial" w:cs="Mangal"/>
          <w:i/>
          <w:iCs/>
          <w:sz w:val="16"/>
          <w:szCs w:val="16"/>
        </w:rPr>
      </w:pPr>
    </w:p>
    <w:p w:rsidR="00F30EEA" w:rsidRDefault="00F30EEA" w:rsidP="00F30EEA">
      <w:pPr>
        <w:ind w:right="-143"/>
        <w:jc w:val="center"/>
        <w:rPr>
          <w:b/>
          <w:sz w:val="28"/>
          <w:szCs w:val="28"/>
          <w:lang/>
        </w:rPr>
      </w:pPr>
      <w:r>
        <w:rPr>
          <w:b/>
          <w:sz w:val="28"/>
          <w:szCs w:val="28"/>
          <w:lang/>
        </w:rPr>
        <w:t xml:space="preserve">СОВЕТ НОВОВЕЛИЧКОВСКОГО СЕЛЬСКОГО ПОСЕЛЕНИЯ </w:t>
      </w:r>
    </w:p>
    <w:p w:rsidR="00F30EEA" w:rsidRDefault="00F30EEA" w:rsidP="00F30EEA">
      <w:pPr>
        <w:ind w:right="-143"/>
        <w:jc w:val="center"/>
        <w:rPr>
          <w:sz w:val="28"/>
          <w:szCs w:val="28"/>
          <w:lang/>
        </w:rPr>
      </w:pPr>
      <w:r>
        <w:rPr>
          <w:b/>
          <w:sz w:val="28"/>
          <w:szCs w:val="28"/>
          <w:lang/>
        </w:rPr>
        <w:t>ДИНСКОГО РАЙОНА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30EEA" w:rsidRDefault="00F30EEA" w:rsidP="00F30EEA">
      <w:pPr>
        <w:jc w:val="center"/>
        <w:rPr>
          <w:sz w:val="28"/>
          <w:szCs w:val="28"/>
        </w:rPr>
      </w:pPr>
    </w:p>
    <w:p w:rsidR="00F30EEA" w:rsidRDefault="00F30EEA" w:rsidP="00F30EEA">
      <w:pPr>
        <w:jc w:val="both"/>
        <w:rPr>
          <w:sz w:val="28"/>
          <w:szCs w:val="28"/>
        </w:rPr>
      </w:pPr>
      <w:r>
        <w:rPr>
          <w:sz w:val="28"/>
          <w:szCs w:val="28"/>
        </w:rPr>
        <w:t>от 23.01.2020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№ 37-8/4</w:t>
      </w:r>
    </w:p>
    <w:p w:rsidR="00F30EEA" w:rsidRDefault="00F30EEA" w:rsidP="00F30EEA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F30EEA" w:rsidRDefault="00F30EEA" w:rsidP="00F30EEA">
      <w:pPr>
        <w:tabs>
          <w:tab w:val="left" w:pos="3480"/>
        </w:tabs>
        <w:jc w:val="center"/>
        <w:rPr>
          <w:sz w:val="28"/>
          <w:szCs w:val="28"/>
        </w:rPr>
      </w:pPr>
    </w:p>
    <w:p w:rsidR="00F30EEA" w:rsidRDefault="00F30EEA">
      <w:pPr>
        <w:ind w:left="1134" w:right="1417"/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DE6D58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района от 19.12.201</w:t>
      </w:r>
      <w:r w:rsidR="0072013E">
        <w:rPr>
          <w:b/>
          <w:sz w:val="28"/>
          <w:szCs w:val="28"/>
        </w:rPr>
        <w:t>9</w:t>
      </w:r>
      <w:r w:rsidR="00CF22B0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</w:rPr>
        <w:t xml:space="preserve"> 31-6/4</w:t>
      </w:r>
      <w:r w:rsidR="00CF22B0">
        <w:rPr>
          <w:b/>
          <w:sz w:val="28"/>
          <w:szCs w:val="28"/>
        </w:rPr>
        <w:t xml:space="preserve">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DE6D58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2020</w:t>
      </w:r>
      <w:r w:rsidR="00CF22B0">
        <w:rPr>
          <w:b/>
          <w:sz w:val="28"/>
          <w:szCs w:val="28"/>
        </w:rPr>
        <w:t xml:space="preserve">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 w:rsidP="00F30EEA">
      <w:pPr>
        <w:rPr>
          <w:sz w:val="28"/>
          <w:szCs w:val="28"/>
        </w:rPr>
      </w:pP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 р е ш и л:</w:t>
      </w:r>
    </w:p>
    <w:p w:rsidR="00CF22B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решение Совета Нововеличковского сельского</w:t>
      </w:r>
      <w:r w:rsidR="00DE6D58">
        <w:rPr>
          <w:sz w:val="28"/>
          <w:szCs w:val="28"/>
        </w:rPr>
        <w:t xml:space="preserve"> поселения Динского района от 19.12.2019</w:t>
      </w:r>
      <w:r>
        <w:rPr>
          <w:sz w:val="28"/>
          <w:szCs w:val="28"/>
        </w:rPr>
        <w:t xml:space="preserve"> года № 31</w:t>
      </w:r>
      <w:r w:rsidR="00DE6D58">
        <w:rPr>
          <w:sz w:val="28"/>
          <w:szCs w:val="28"/>
        </w:rPr>
        <w:t>-6</w:t>
      </w:r>
      <w:r>
        <w:rPr>
          <w:sz w:val="28"/>
          <w:szCs w:val="28"/>
        </w:rPr>
        <w:t>/</w:t>
      </w:r>
      <w:r w:rsidR="00DE6D58">
        <w:rPr>
          <w:sz w:val="28"/>
          <w:szCs w:val="28"/>
        </w:rPr>
        <w:t>4</w:t>
      </w:r>
      <w:r>
        <w:rPr>
          <w:sz w:val="28"/>
          <w:szCs w:val="28"/>
        </w:rPr>
        <w:t xml:space="preserve"> «О бюджете Нововеличковского сельского п</w:t>
      </w:r>
      <w:r w:rsidR="00DE6D58">
        <w:rPr>
          <w:sz w:val="28"/>
          <w:szCs w:val="28"/>
        </w:rPr>
        <w:t>оселения Динского района на 2020</w:t>
      </w:r>
      <w:r>
        <w:rPr>
          <w:sz w:val="28"/>
          <w:szCs w:val="28"/>
        </w:rPr>
        <w:t xml:space="preserve"> год» следующие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ния:</w:t>
      </w:r>
    </w:p>
    <w:p w:rsidR="00CF22B0" w:rsidRDefault="00CF22B0"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</w:t>
      </w:r>
      <w:r w:rsidR="00DE6D58">
        <w:rPr>
          <w:sz w:val="27"/>
          <w:szCs w:val="27"/>
        </w:rPr>
        <w:t>ского сельского поселения на 2020</w:t>
      </w:r>
      <w:r>
        <w:rPr>
          <w:sz w:val="27"/>
          <w:szCs w:val="27"/>
        </w:rPr>
        <w:t xml:space="preserve"> год: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общий объем доходов в сумме </w:t>
      </w:r>
      <w:r w:rsidR="00DE6D58">
        <w:rPr>
          <w:sz w:val="27"/>
          <w:szCs w:val="27"/>
        </w:rPr>
        <w:t xml:space="preserve">47 431,0 </w:t>
      </w:r>
      <w:r>
        <w:rPr>
          <w:sz w:val="27"/>
          <w:szCs w:val="27"/>
        </w:rPr>
        <w:t>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общий объем расходов в сумме </w:t>
      </w:r>
      <w:r w:rsidR="00DE6D58">
        <w:rPr>
          <w:sz w:val="27"/>
          <w:szCs w:val="27"/>
        </w:rPr>
        <w:t>5</w:t>
      </w:r>
      <w:r w:rsidR="005701E0">
        <w:rPr>
          <w:sz w:val="27"/>
          <w:szCs w:val="27"/>
        </w:rPr>
        <w:t>0 1</w:t>
      </w:r>
      <w:r w:rsidR="00DE6D58">
        <w:rPr>
          <w:sz w:val="27"/>
          <w:szCs w:val="27"/>
        </w:rPr>
        <w:t>39</w:t>
      </w:r>
      <w:r w:rsidR="0080623B">
        <w:rPr>
          <w:sz w:val="27"/>
          <w:szCs w:val="27"/>
        </w:rPr>
        <w:t>,</w:t>
      </w:r>
      <w:r w:rsidR="00DE6D58">
        <w:rPr>
          <w:sz w:val="27"/>
          <w:szCs w:val="27"/>
        </w:rPr>
        <w:t>1</w:t>
      </w:r>
      <w:r>
        <w:rPr>
          <w:sz w:val="27"/>
          <w:szCs w:val="27"/>
        </w:rPr>
        <w:t xml:space="preserve">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3) общий объем бюджетных ассигнований, направленных на исполнение публичных нор</w:t>
      </w:r>
      <w:r w:rsidR="00DE6D58">
        <w:rPr>
          <w:sz w:val="27"/>
          <w:szCs w:val="27"/>
        </w:rPr>
        <w:t>мативных обязательств, в сумме 200</w:t>
      </w:r>
      <w:r>
        <w:rPr>
          <w:sz w:val="27"/>
          <w:szCs w:val="27"/>
        </w:rPr>
        <w:t>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</w:t>
      </w:r>
      <w:r>
        <w:rPr>
          <w:sz w:val="27"/>
          <w:szCs w:val="27"/>
        </w:rPr>
        <w:t>е</w:t>
      </w:r>
      <w:r>
        <w:rPr>
          <w:sz w:val="27"/>
          <w:szCs w:val="27"/>
        </w:rPr>
        <w:t>ния в сумме 50,0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</w:t>
      </w:r>
      <w:r>
        <w:rPr>
          <w:sz w:val="27"/>
          <w:szCs w:val="27"/>
        </w:rPr>
        <w:t>о</w:t>
      </w:r>
      <w:r>
        <w:rPr>
          <w:sz w:val="27"/>
          <w:szCs w:val="27"/>
        </w:rPr>
        <w:t>го  сельского поселения Динского района на 01 января 20</w:t>
      </w:r>
      <w:r w:rsidR="001415D7">
        <w:rPr>
          <w:sz w:val="27"/>
          <w:szCs w:val="27"/>
        </w:rPr>
        <w:t>20</w:t>
      </w:r>
      <w:r w:rsidR="00DE6D58">
        <w:rPr>
          <w:sz w:val="27"/>
          <w:szCs w:val="27"/>
        </w:rPr>
        <w:t xml:space="preserve"> года в сумме 2 500</w:t>
      </w:r>
      <w:r>
        <w:rPr>
          <w:sz w:val="27"/>
          <w:szCs w:val="27"/>
        </w:rPr>
        <w:t>,0 тыс. рублей, в том числе верхний предел долга по муниципальным гарантиям в су</w:t>
      </w:r>
      <w:r>
        <w:rPr>
          <w:sz w:val="27"/>
          <w:szCs w:val="27"/>
        </w:rPr>
        <w:t>м</w:t>
      </w:r>
      <w:r>
        <w:rPr>
          <w:sz w:val="27"/>
          <w:szCs w:val="27"/>
        </w:rPr>
        <w:t>ме 0,0 тыс. рублей.</w:t>
      </w:r>
    </w:p>
    <w:p w:rsidR="00CF22B0" w:rsidRDefault="00CF22B0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6) дефицит  бюджета поселения в сумме </w:t>
      </w:r>
      <w:r w:rsidR="00BD540B">
        <w:rPr>
          <w:sz w:val="27"/>
          <w:szCs w:val="27"/>
        </w:rPr>
        <w:t>2 7</w:t>
      </w:r>
      <w:r w:rsidR="00DE6D58">
        <w:rPr>
          <w:sz w:val="27"/>
          <w:szCs w:val="27"/>
        </w:rPr>
        <w:t>08,1</w:t>
      </w:r>
      <w:r>
        <w:rPr>
          <w:sz w:val="27"/>
          <w:szCs w:val="27"/>
        </w:rPr>
        <w:t xml:space="preserve"> тыс. рублей</w:t>
      </w:r>
      <w:r>
        <w:rPr>
          <w:sz w:val="28"/>
          <w:szCs w:val="28"/>
        </w:rPr>
        <w:t>».</w:t>
      </w:r>
    </w:p>
    <w:p w:rsidR="00CF22B0" w:rsidRDefault="00AE50D8" w:rsidP="00A937B1">
      <w:pPr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9D6766">
        <w:rPr>
          <w:sz w:val="28"/>
          <w:szCs w:val="28"/>
        </w:rPr>
        <w:t xml:space="preserve">. </w:t>
      </w:r>
      <w:r w:rsidR="00CF22B0">
        <w:rPr>
          <w:sz w:val="28"/>
          <w:szCs w:val="28"/>
        </w:rPr>
        <w:t>Приложение 8 «Распределение расходов бюджета Нововеличковск</w:t>
      </w:r>
      <w:r w:rsidR="00CF22B0">
        <w:rPr>
          <w:sz w:val="28"/>
          <w:szCs w:val="28"/>
        </w:rPr>
        <w:t>о</w:t>
      </w:r>
      <w:r w:rsidR="00DE6D58">
        <w:rPr>
          <w:sz w:val="28"/>
          <w:szCs w:val="28"/>
        </w:rPr>
        <w:t>го сельского поселения на 2020</w:t>
      </w:r>
      <w:r w:rsidR="00CF22B0">
        <w:rPr>
          <w:sz w:val="28"/>
          <w:szCs w:val="28"/>
        </w:rPr>
        <w:t xml:space="preserve"> год по разделам и подразделам функционал</w:t>
      </w:r>
      <w:r w:rsidR="00CF22B0">
        <w:rPr>
          <w:sz w:val="28"/>
          <w:szCs w:val="28"/>
        </w:rPr>
        <w:t>ь</w:t>
      </w:r>
      <w:r w:rsidR="00CF22B0">
        <w:rPr>
          <w:sz w:val="28"/>
          <w:szCs w:val="28"/>
        </w:rPr>
        <w:t>ной классификации расходов бюджетов Российской Федерации» изл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жить в новой редакции: </w:t>
      </w:r>
    </w:p>
    <w:p w:rsidR="00F30EEA" w:rsidRDefault="00F30EEA">
      <w:pPr>
        <w:ind w:right="-142" w:firstLine="709"/>
        <w:jc w:val="both"/>
        <w:rPr>
          <w:sz w:val="28"/>
          <w:szCs w:val="28"/>
        </w:rPr>
      </w:pPr>
    </w:p>
    <w:p w:rsidR="001415D7" w:rsidRDefault="001415D7">
      <w:pPr>
        <w:ind w:left="4956" w:firstLine="6"/>
        <w:rPr>
          <w:sz w:val="28"/>
          <w:szCs w:val="28"/>
        </w:rPr>
      </w:pPr>
    </w:p>
    <w:p w:rsidR="00DE6D58" w:rsidRPr="00090227" w:rsidRDefault="00DE6D58" w:rsidP="00DE6D58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8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2020 год"</w:t>
      </w:r>
    </w:p>
    <w:p w:rsidR="00DE6D58" w:rsidRDefault="00A937B1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от 23.01.2020 г.</w:t>
      </w:r>
      <w:r w:rsidR="00DE6D58">
        <w:rPr>
          <w:sz w:val="28"/>
          <w:szCs w:val="28"/>
        </w:rPr>
        <w:t xml:space="preserve"> № </w:t>
      </w:r>
      <w:r>
        <w:rPr>
          <w:sz w:val="28"/>
          <w:szCs w:val="28"/>
        </w:rPr>
        <w:t>37-8/4</w:t>
      </w:r>
    </w:p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rPr>
          <w:sz w:val="28"/>
          <w:szCs w:val="28"/>
        </w:rPr>
      </w:pPr>
    </w:p>
    <w:p w:rsidR="00DE6D58" w:rsidRPr="00090227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Бюджета Нововеличковского сельского поселения на 2020 год по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DE6D58" w:rsidRDefault="00DE6D58" w:rsidP="00DE6D58">
      <w:pPr>
        <w:ind w:right="-143"/>
        <w:jc w:val="center"/>
        <w:rPr>
          <w:b/>
          <w:sz w:val="28"/>
          <w:szCs w:val="28"/>
        </w:rPr>
      </w:pPr>
    </w:p>
    <w:p w:rsidR="00DE6D58" w:rsidRDefault="00DE6D58" w:rsidP="00DE6D58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DE6D58" w:rsidRPr="008A10D9" w:rsidTr="00664037">
        <w:trPr>
          <w:trHeight w:val="672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44 931,0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23 553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9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7204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298,0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  <w:r w:rsidR="00DE6D58">
              <w:rPr>
                <w:sz w:val="28"/>
                <w:szCs w:val="28"/>
                <w:lang w:eastAsia="en-US"/>
              </w:rPr>
              <w:t>893,1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424,7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lastRenderedPageBreak/>
              <w:t>пасности и правоохранительной деятельности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8834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8614,6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120,0</w:t>
            </w:r>
          </w:p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AE50D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7108</w:t>
            </w:r>
            <w:r w:rsidR="00DE6D58">
              <w:rPr>
                <w:b/>
                <w:sz w:val="28"/>
                <w:szCs w:val="28"/>
                <w:lang w:eastAsia="en-US"/>
              </w:rPr>
              <w:t>,</w:t>
            </w: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1391</w:t>
            </w:r>
            <w:r w:rsidR="00DE6D58">
              <w:rPr>
                <w:sz w:val="28"/>
                <w:szCs w:val="28"/>
                <w:lang w:eastAsia="en-US"/>
              </w:rPr>
              <w:t>,9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AE50D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5716</w:t>
            </w:r>
            <w:r w:rsidR="00DE6D58">
              <w:rPr>
                <w:sz w:val="28"/>
                <w:szCs w:val="28"/>
                <w:lang w:eastAsia="en-US"/>
              </w:rPr>
              <w:t>,</w:t>
            </w: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984A9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83</w:t>
            </w:r>
            <w:r w:rsidR="00DE6D58">
              <w:rPr>
                <w:b/>
                <w:sz w:val="28"/>
                <w:szCs w:val="28"/>
                <w:lang w:eastAsia="en-US"/>
              </w:rPr>
              <w:t>20,8</w:t>
            </w:r>
          </w:p>
        </w:tc>
      </w:tr>
      <w:tr w:rsidR="00DE6D58" w:rsidRPr="00A42CB7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5701E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79</w:t>
            </w:r>
            <w:r w:rsidR="00DE6D58">
              <w:rPr>
                <w:sz w:val="28"/>
                <w:szCs w:val="28"/>
                <w:lang w:eastAsia="en-US"/>
              </w:rPr>
              <w:t>70,8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Pr="004F5D45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4F5D45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Pr="004F5D45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984A9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  <w:r w:rsidR="00AE50D8">
              <w:rPr>
                <w:b/>
                <w:sz w:val="28"/>
                <w:szCs w:val="28"/>
                <w:lang w:eastAsia="en-US"/>
              </w:rPr>
              <w:t>64,4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1035,6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5701E0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AE50D8">
              <w:rPr>
                <w:sz w:val="28"/>
                <w:szCs w:val="28"/>
                <w:lang w:eastAsia="en-US"/>
              </w:rPr>
              <w:t>28</w:t>
            </w:r>
            <w:r w:rsidR="00DE6D58">
              <w:rPr>
                <w:sz w:val="28"/>
                <w:szCs w:val="28"/>
                <w:lang w:eastAsia="en-US"/>
              </w:rPr>
              <w:t>,8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Pr="00D85762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D85762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  <w:r w:rsidRPr="00D85762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DE6D58" w:rsidRPr="00EB28AB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DE6D58" w:rsidP="0066403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Pr="00EB28AB" w:rsidRDefault="00DE6D58" w:rsidP="00664037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Pr="00EB28AB" w:rsidRDefault="00DE6D58" w:rsidP="0066403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232,2</w:t>
            </w:r>
          </w:p>
        </w:tc>
      </w:tr>
      <w:tr w:rsidR="00DE6D58" w:rsidRPr="008A10D9" w:rsidTr="00664037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E6D58" w:rsidRDefault="00DE6D58" w:rsidP="0066403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DE6D58" w:rsidRDefault="00DE6D58" w:rsidP="0066403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232,2</w:t>
            </w:r>
          </w:p>
        </w:tc>
      </w:tr>
    </w:tbl>
    <w:p w:rsidR="00CF22B0" w:rsidRDefault="00CF22B0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AE50D8">
        <w:rPr>
          <w:sz w:val="27"/>
          <w:szCs w:val="27"/>
        </w:rPr>
        <w:t>3</w:t>
      </w:r>
      <w:r>
        <w:rPr>
          <w:sz w:val="27"/>
          <w:szCs w:val="27"/>
        </w:rPr>
        <w:t>. Приложение 9  «</w:t>
      </w:r>
      <w:r>
        <w:rPr>
          <w:sz w:val="28"/>
          <w:szCs w:val="28"/>
        </w:rPr>
        <w:t>Ведомственная структура расходов бюджета Нововеличков</w:t>
      </w:r>
      <w:r w:rsidR="00DE6D58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937B1" w:rsidRDefault="00A937B1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937B1" w:rsidRDefault="00A937B1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937B1" w:rsidRDefault="00A937B1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937B1" w:rsidRDefault="00A937B1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937B1" w:rsidRDefault="00A937B1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937B1" w:rsidRDefault="00A937B1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A937B1" w:rsidRDefault="00A937B1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DE6D58" w:rsidRDefault="0099657F" w:rsidP="00DE6D58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E6D58">
        <w:rPr>
          <w:sz w:val="28"/>
          <w:szCs w:val="28"/>
        </w:rPr>
        <w:t>ПРИЛОЖЕНИЕ 9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lastRenderedPageBreak/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E6D58" w:rsidRDefault="00DE6D58" w:rsidP="00DE6D58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2020 год"</w:t>
      </w:r>
    </w:p>
    <w:p w:rsidR="00A937B1" w:rsidRDefault="00DE6D58" w:rsidP="00A937B1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937B1">
        <w:rPr>
          <w:sz w:val="28"/>
          <w:szCs w:val="28"/>
        </w:rPr>
        <w:t>23.01.2020 г. № 37-8/4</w:t>
      </w:r>
    </w:p>
    <w:p w:rsidR="00DE6D58" w:rsidRDefault="00DE6D58" w:rsidP="00A937B1">
      <w:pPr>
        <w:ind w:firstLine="4962"/>
        <w:rPr>
          <w:b/>
          <w:sz w:val="28"/>
          <w:szCs w:val="28"/>
        </w:rPr>
      </w:pPr>
    </w:p>
    <w:p w:rsidR="00DE6D58" w:rsidRDefault="00DE6D58" w:rsidP="00DE6D58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DE6D58" w:rsidRDefault="00DE6D58" w:rsidP="00DE6D58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2020 год</w:t>
      </w:r>
    </w:p>
    <w:p w:rsidR="00DE6D58" w:rsidRDefault="00DE6D58" w:rsidP="00DE6D58">
      <w:pPr>
        <w:ind w:right="-143"/>
        <w:jc w:val="right"/>
        <w:rPr>
          <w:sz w:val="28"/>
          <w:szCs w:val="28"/>
        </w:rPr>
      </w:pPr>
    </w:p>
    <w:p w:rsidR="00DE6D58" w:rsidRDefault="00DE6D58" w:rsidP="00DE6D58"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W w:w="9651" w:type="dxa"/>
        <w:tblInd w:w="96" w:type="dxa"/>
        <w:tblLook w:val="04A0"/>
      </w:tblPr>
      <w:tblGrid>
        <w:gridCol w:w="787"/>
        <w:gridCol w:w="3478"/>
        <w:gridCol w:w="605"/>
        <w:gridCol w:w="576"/>
        <w:gridCol w:w="580"/>
        <w:gridCol w:w="1641"/>
        <w:gridCol w:w="576"/>
        <w:gridCol w:w="1408"/>
      </w:tblGrid>
      <w:tr w:rsidR="00DE6D58" w:rsidRPr="006F0591" w:rsidTr="00664037">
        <w:trPr>
          <w:trHeight w:val="645"/>
        </w:trPr>
        <w:tc>
          <w:tcPr>
            <w:tcW w:w="7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№ п/п</w:t>
            </w:r>
          </w:p>
        </w:tc>
        <w:tc>
          <w:tcPr>
            <w:tcW w:w="3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Наименование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Вед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Рз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ПР</w:t>
            </w:r>
          </w:p>
        </w:tc>
        <w:tc>
          <w:tcPr>
            <w:tcW w:w="16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ЦСР</w:t>
            </w:r>
          </w:p>
        </w:tc>
        <w:tc>
          <w:tcPr>
            <w:tcW w:w="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ИТОГО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1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6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ВСЕГО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B24D0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52 639,1</w:t>
            </w:r>
          </w:p>
        </w:tc>
      </w:tr>
      <w:tr w:rsidR="00DE6D58" w:rsidRPr="006F0591" w:rsidTr="00664037">
        <w:trPr>
          <w:trHeight w:val="52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Администрация Нововели</w:t>
            </w:r>
            <w:r w:rsidRPr="006F0591">
              <w:rPr>
                <w:b/>
                <w:bCs/>
                <w:lang w:eastAsia="ru-RU"/>
              </w:rPr>
              <w:t>ч</w:t>
            </w:r>
            <w:r w:rsidRPr="006F0591">
              <w:rPr>
                <w:b/>
                <w:bCs/>
                <w:lang w:eastAsia="ru-RU"/>
              </w:rPr>
              <w:t>ковского сельского посел</w:t>
            </w:r>
            <w:r w:rsidRPr="006F0591">
              <w:rPr>
                <w:b/>
                <w:bCs/>
                <w:lang w:eastAsia="ru-RU"/>
              </w:rPr>
              <w:t>е</w:t>
            </w:r>
            <w:r w:rsidRPr="006F0591">
              <w:rPr>
                <w:b/>
                <w:bCs/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CB24D0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52 639,1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1.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Общегосударственные в</w:t>
            </w:r>
            <w:r w:rsidRPr="00DE4FD2">
              <w:rPr>
                <w:b/>
                <w:lang w:eastAsia="ru-RU"/>
              </w:rPr>
              <w:t>о</w:t>
            </w:r>
            <w:r w:rsidRPr="00DE4FD2">
              <w:rPr>
                <w:b/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DE4FD2" w:rsidRDefault="00AE50D8" w:rsidP="00664037">
            <w:pPr>
              <w:jc w:val="right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23 553,9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высшего дол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ностного лица субъекта Российской Федерации и  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высшего органа исполнител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власти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Высшее должностное лицо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образов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1107,8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Функционирование Правител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ства Российской Фед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рации, высших исполнительных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 государс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венной власти субъектов Российской Федер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ции, местных админ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страций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7204,9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7204,9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функциониров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 администрации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образ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7197,3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7197,3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6792,5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353,7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AE50D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51,1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Административные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мочий Краснодарского края по образованию и орган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зации деятельности  админис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ративных коми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сий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51 2 0060190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ф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нансовых, налоговых и там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женных органов финан-сового (финансово-бюджетного) на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зора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106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полномочий поселений по осуществлению внешнего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ниципального контроля за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полнением местных бюджетов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58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фун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ций органов местного сам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управления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49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Межбюджетные трансферты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75 9 00 00190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298,0</w:t>
            </w:r>
          </w:p>
        </w:tc>
      </w:tr>
      <w:tr w:rsidR="00DE6D58" w:rsidRPr="006F0591" w:rsidTr="00664037">
        <w:trPr>
          <w:trHeight w:val="4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Резервные фонды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а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министрации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Финансовое обеспечение 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предвиденных расходов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Резервный фонд администр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муниципального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51 5 00 20590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общегосударственные 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просы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  <w:r w:rsidR="00DE6D58" w:rsidRPr="006F0591">
              <w:rPr>
                <w:lang w:eastAsia="ru-RU"/>
              </w:rPr>
              <w:t>893,1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 проведении работ по уточн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записей в похозяйстве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ных книгах"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9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"Противодействие корру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ции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10,0</w:t>
            </w:r>
          </w:p>
        </w:tc>
      </w:tr>
      <w:tr w:rsidR="00DE6D58" w:rsidRPr="006F0591" w:rsidTr="00664037">
        <w:trPr>
          <w:trHeight w:val="14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"Управление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имуществом и регул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рование земельных отношений на те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ритории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Нововеличковское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Динского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DE6D58" w:rsidRPr="006F0591">
              <w:rPr>
                <w:lang w:eastAsia="ru-RU"/>
              </w:rPr>
              <w:t>000,0</w:t>
            </w:r>
          </w:p>
        </w:tc>
      </w:tr>
      <w:tr w:rsidR="00DE6D58" w:rsidRPr="006F0591" w:rsidTr="00664037">
        <w:trPr>
          <w:trHeight w:val="91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Оценка недвижимости, пр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знание прав и регулиров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ние отношений по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пальной собственности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государственных (муниц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нужд)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900,0</w:t>
            </w:r>
          </w:p>
        </w:tc>
      </w:tr>
      <w:tr w:rsidR="00DE6D58" w:rsidRPr="006F0591" w:rsidTr="00664037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отдельных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полном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чий по распоряжению земельными участками, собс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венность на которые не ра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граничена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45047B" w:rsidRPr="006F0591" w:rsidTr="0045047B">
        <w:trPr>
          <w:trHeight w:val="630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45047B" w:rsidRPr="006F0591" w:rsidTr="0045047B">
        <w:trPr>
          <w:trHeight w:val="688"/>
        </w:trPr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1871D6" w:rsidP="00971AD3">
            <w:pPr>
              <w:rPr>
                <w:lang w:eastAsia="ru-RU"/>
              </w:rPr>
            </w:pPr>
            <w:r>
              <w:rPr>
                <w:lang w:eastAsia="ru-RU"/>
              </w:rPr>
              <w:t>Прочая з</w:t>
            </w:r>
            <w:r w:rsidR="0045047B" w:rsidRPr="006F0591">
              <w:rPr>
                <w:lang w:eastAsia="ru-RU"/>
              </w:rPr>
              <w:t xml:space="preserve">акупка товаров, работ и услуг 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FC6FD2">
            <w:pPr>
              <w:rPr>
                <w:lang w:eastAsia="ru-RU"/>
              </w:rPr>
            </w:pPr>
            <w:r>
              <w:rPr>
                <w:lang w:eastAsia="ru-RU"/>
              </w:rPr>
              <w:t>03 3 00 00000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2000,0</w:t>
            </w:r>
          </w:p>
        </w:tc>
      </w:tr>
      <w:tr w:rsidR="0045047B" w:rsidRPr="006F0591" w:rsidTr="0045047B">
        <w:tc>
          <w:tcPr>
            <w:tcW w:w="78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5047B" w:rsidRPr="006F0591" w:rsidRDefault="0045047B" w:rsidP="00664037">
            <w:pPr>
              <w:jc w:val="right"/>
              <w:rPr>
                <w:lang w:eastAsia="ru-RU"/>
              </w:rPr>
            </w:pP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ЦБ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централиз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(централизованной бухгалт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рии)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2341,8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1691,7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643,0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51 6 00 00590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7,1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Реализация муниципальных функций, связанных с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пальным управл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обязательства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51 7 00 29010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ОДА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хозяйственн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обслуживания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пальных орг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нов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9391,3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6469,8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2868,5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Иные бюджетные ассигнов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51 8 00 00590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53,0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DE4FD2">
              <w:rPr>
                <w:b/>
                <w:lang w:eastAsia="ru-RU"/>
              </w:rPr>
              <w:t> 2.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Мобилизационная и внево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сковая подготовка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Осуществление первичного воинского учета на территор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ях, где отсутствуют военные 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миссариаты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424,7</w:t>
            </w:r>
          </w:p>
        </w:tc>
      </w:tr>
      <w:tr w:rsidR="00DE6D58" w:rsidRPr="006F0591" w:rsidTr="00664037">
        <w:trPr>
          <w:trHeight w:val="12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 xml:space="preserve">ганами управления </w:t>
            </w:r>
            <w:r w:rsidRPr="006F0591">
              <w:rPr>
                <w:lang w:eastAsia="ru-RU"/>
              </w:rPr>
              <w:lastRenderedPageBreak/>
              <w:t>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424,3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55 2 00 51180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0,4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3.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безопа</w:t>
            </w:r>
            <w:r w:rsidRPr="006F0591">
              <w:rPr>
                <w:b/>
                <w:bCs/>
                <w:lang w:eastAsia="ru-RU"/>
              </w:rPr>
              <w:t>с</w:t>
            </w:r>
            <w:r w:rsidRPr="006F0591">
              <w:rPr>
                <w:b/>
                <w:bCs/>
                <w:lang w:eastAsia="ru-RU"/>
              </w:rPr>
              <w:t>ность и правоохранительная де</w:t>
            </w:r>
            <w:r w:rsidRPr="006F0591">
              <w:rPr>
                <w:b/>
                <w:bCs/>
                <w:lang w:eastAsia="ru-RU"/>
              </w:rPr>
              <w:t>я</w:t>
            </w:r>
            <w:r w:rsidRPr="006F0591">
              <w:rPr>
                <w:b/>
                <w:bCs/>
                <w:lang w:eastAsia="ru-RU"/>
              </w:rPr>
              <w:t>тельность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120,0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Защита населения и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от чрезвычайных с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рактера, гражда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ская оборона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450"/>
        </w:trPr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печение безопасности на водных объектах, защита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ций и снижение рисков их во</w:t>
            </w:r>
            <w:r w:rsidRPr="006F0591">
              <w:rPr>
                <w:lang w:eastAsia="ru-RU"/>
              </w:rPr>
              <w:t>з</w:t>
            </w:r>
            <w:r w:rsidRPr="006F0591">
              <w:rPr>
                <w:lang w:eastAsia="ru-RU"/>
              </w:rPr>
              <w:t>никновения на территории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района"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center"/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04 0 00 00000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1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64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защите нас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и территории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ления от чрезвычайных ситуаций природного и техногенного х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рактера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 безопасности на водных объе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тах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безопасности и правоохранительной деятел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108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"Обеспечение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 объектов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нии" на 2020 год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05 0 00 00000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обеспеч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пожарной без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пасности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05 1 00 00000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103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программма "Противодействие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мизму и терроризму в Нововеличко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lastRenderedPageBreak/>
              <w:t>ском сельском поселении Ди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ского ра</w:t>
            </w:r>
            <w:r w:rsidRPr="006F0591">
              <w:rPr>
                <w:lang w:eastAsia="ru-RU"/>
              </w:rPr>
              <w:t>й</w:t>
            </w:r>
            <w:r w:rsidRPr="006F0591">
              <w:rPr>
                <w:lang w:eastAsia="ru-RU"/>
              </w:rPr>
              <w:t>она"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06 0 00 00000 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профила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тике терроризма и экстр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мизма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4.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8834,6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Общеэкономические вопр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сы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граждан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1700000000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временного тр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доустройства несовершенн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летних гр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ждан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выплаты перс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налу в целях обеспечения выполн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функций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ципальными органами, казенными учрежд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ниями, о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ганами управления государственными внебюдже</w:t>
            </w:r>
            <w:r w:rsidRPr="006F0591">
              <w:rPr>
                <w:lang w:eastAsia="ru-RU"/>
              </w:rPr>
              <w:t>т</w:t>
            </w:r>
            <w:r w:rsidRPr="006F0591">
              <w:rPr>
                <w:lang w:eastAsia="ru-RU"/>
              </w:rPr>
              <w:t>ными фондами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1710000000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Дорожное хозяйство (доро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ные фо</w:t>
            </w:r>
            <w:r w:rsidRPr="006F0591">
              <w:rPr>
                <w:lang w:eastAsia="ru-RU"/>
              </w:rPr>
              <w:t>н</w:t>
            </w:r>
            <w:r w:rsidRPr="006F0591">
              <w:rPr>
                <w:lang w:eastAsia="ru-RU"/>
              </w:rPr>
              <w:t>ды)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235EE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8614</w:t>
            </w:r>
            <w:r w:rsidR="00DE6D58"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6</w:t>
            </w:r>
          </w:p>
        </w:tc>
      </w:tr>
      <w:tr w:rsidR="00DE6D58" w:rsidRPr="006F0591" w:rsidTr="00664037">
        <w:trPr>
          <w:trHeight w:val="156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"Капитальный ремонт и 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монт автомобил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ных дорог местного значения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 Динского района, мероприятия по обе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печению безопасности доро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ного движения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8614</w:t>
            </w:r>
            <w:r w:rsidRPr="006F0591">
              <w:rPr>
                <w:lang w:eastAsia="ru-RU"/>
              </w:rPr>
              <w:t>,</w:t>
            </w:r>
            <w:r>
              <w:rPr>
                <w:lang w:eastAsia="ru-RU"/>
              </w:rPr>
              <w:t>6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автом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бильных дорог общего польз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вания, в том числе дорог в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селениях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5732,6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5732,6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Повышение безопасности д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рожного движ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600,0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Содержание и ремонт троту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ров вдоль дорог общего пол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зования, местного зн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чения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09 3 00 00000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2282,0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циональной эк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номики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120,0</w:t>
            </w:r>
          </w:p>
        </w:tc>
      </w:tr>
      <w:tr w:rsidR="00DE6D58" w:rsidRPr="006F0591" w:rsidTr="00664037">
        <w:trPr>
          <w:trHeight w:val="10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"Поддержка малого и сре</w:t>
            </w:r>
            <w:r w:rsidRPr="006F0591">
              <w:rPr>
                <w:lang w:eastAsia="ru-RU"/>
              </w:rPr>
              <w:t>д</w:t>
            </w:r>
            <w:r w:rsidRPr="006F0591">
              <w:rPr>
                <w:lang w:eastAsia="ru-RU"/>
              </w:rPr>
              <w:t>него предпринимательства в Нов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величковском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07 0 00 000000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развитию 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лого и среднего предприним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тельства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20,0</w:t>
            </w:r>
          </w:p>
        </w:tc>
      </w:tr>
      <w:tr w:rsidR="00DE6D58" w:rsidRPr="006F0591" w:rsidTr="00664037">
        <w:trPr>
          <w:trHeight w:val="102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"Энергосбережение и повыш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ние энергетической эффекти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ности на территории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провед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энергетического обсл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дования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5.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Жилищно-коммунальное х</w:t>
            </w:r>
            <w:r w:rsidRPr="006F0591">
              <w:rPr>
                <w:b/>
                <w:bCs/>
                <w:lang w:eastAsia="ru-RU"/>
              </w:rPr>
              <w:t>о</w:t>
            </w:r>
            <w:r w:rsidRPr="006F0591">
              <w:rPr>
                <w:b/>
                <w:bCs/>
                <w:lang w:eastAsia="ru-RU"/>
              </w:rPr>
              <w:t>зя</w:t>
            </w:r>
            <w:r w:rsidRPr="006F0591">
              <w:rPr>
                <w:b/>
                <w:bCs/>
                <w:lang w:eastAsia="ru-RU"/>
              </w:rPr>
              <w:t>й</w:t>
            </w:r>
            <w:r w:rsidRPr="006F0591">
              <w:rPr>
                <w:b/>
                <w:bCs/>
                <w:lang w:eastAsia="ru-RU"/>
              </w:rPr>
              <w:t>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7108,5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Коммунальное хозяйство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235EE7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1391,9</w:t>
            </w:r>
          </w:p>
        </w:tc>
      </w:tr>
      <w:tr w:rsidR="00235EE7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систем комм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нального комплекса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1391</w:t>
            </w:r>
            <w:r w:rsidRPr="006F0591">
              <w:rPr>
                <w:lang w:eastAsia="ru-RU"/>
              </w:rPr>
              <w:t>,9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водоснабж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FC6FD2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40,0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1 311,9</w:t>
            </w:r>
          </w:p>
        </w:tc>
      </w:tr>
      <w:tr w:rsidR="00235EE7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b/>
                <w:bCs/>
                <w:lang w:eastAsia="ru-RU"/>
              </w:rPr>
            </w:pP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 xml:space="preserve">луг </w:t>
            </w:r>
            <w:r w:rsidR="00C540F5">
              <w:rPr>
                <w:lang w:eastAsia="ru-RU"/>
              </w:rPr>
              <w:t>в целях капитального ремонта 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 w:rsidR="00C540F5">
              <w:rPr>
                <w:lang w:eastAsia="ru-RU"/>
              </w:rPr>
              <w:t>ного имущества)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Pr="006F0591" w:rsidRDefault="00235EE7" w:rsidP="00664037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10 1 00 S0330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35EE7" w:rsidRPr="006F0591" w:rsidRDefault="0045047B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35EE7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1 311,9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теплосна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жения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40,0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программы в обла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ти газоснабж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5 716,6</w:t>
            </w:r>
          </w:p>
        </w:tc>
      </w:tr>
      <w:tr w:rsidR="00DE6D58" w:rsidRPr="006F0591" w:rsidTr="00664037">
        <w:trPr>
          <w:trHeight w:val="105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"Благоустройство террит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рии муниципального обр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зования Нововели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ковское сельское поселение Динск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 района"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5 716,6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Уличное освещение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2292,5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2292,5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Озеленение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45047B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1 151,3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Организация и содержание мест зах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ронения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6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Прочие мероприятия по благ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устройству городских о</w:t>
            </w:r>
            <w:r w:rsidRPr="006F0591">
              <w:rPr>
                <w:lang w:eastAsia="ru-RU"/>
              </w:rPr>
              <w:t>к</w:t>
            </w:r>
            <w:r w:rsidRPr="006F0591">
              <w:rPr>
                <w:lang w:eastAsia="ru-RU"/>
              </w:rPr>
              <w:t>ругов и сельских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2122,8</w:t>
            </w:r>
          </w:p>
        </w:tc>
      </w:tr>
      <w:tr w:rsidR="00DE6D58" w:rsidRPr="006F0591" w:rsidTr="00664037">
        <w:trPr>
          <w:trHeight w:val="5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03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2122,8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6.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Образование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80,0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Профессиональная подг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товка, переподготовка и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вышение квалифик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МП "Развитие муниципал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ной службы в администрации 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вовеличковского сельское п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селение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05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Молодежная политика и озд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ро</w:t>
            </w:r>
            <w:r w:rsidRPr="006F0591">
              <w:rPr>
                <w:lang w:eastAsia="ru-RU"/>
              </w:rPr>
              <w:t>в</w:t>
            </w:r>
            <w:r w:rsidRPr="006F0591">
              <w:rPr>
                <w:lang w:eastAsia="ru-RU"/>
              </w:rPr>
              <w:t>ление детей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"Молодежь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67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07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13 1 00 00000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7.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8 3</w:t>
            </w:r>
            <w:r w:rsidR="00BF3AF3">
              <w:rPr>
                <w:b/>
                <w:bCs/>
                <w:lang w:eastAsia="ru-RU"/>
              </w:rPr>
              <w:t>20,8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на 2020 год"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8 3</w:t>
            </w:r>
            <w:r w:rsidR="00BF3AF3">
              <w:rPr>
                <w:b/>
                <w:bCs/>
                <w:lang w:eastAsia="ru-RU"/>
              </w:rPr>
              <w:t>20,8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701E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79</w:t>
            </w:r>
            <w:r w:rsidR="00DE6D58" w:rsidRPr="006F0591">
              <w:rPr>
                <w:lang w:eastAsia="ru-RU"/>
              </w:rPr>
              <w:t>70,8</w:t>
            </w:r>
          </w:p>
        </w:tc>
      </w:tr>
      <w:tr w:rsidR="00DE6D58" w:rsidRPr="006F0591" w:rsidTr="00664037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учреждений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мероприятий в сфере культуры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 «Кул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тура»)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3755,0</w:t>
            </w:r>
          </w:p>
        </w:tc>
      </w:tr>
      <w:tr w:rsidR="00DE6D58" w:rsidRPr="006F0591" w:rsidTr="00664037">
        <w:trPr>
          <w:trHeight w:val="60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библи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тек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2845,8</w:t>
            </w:r>
          </w:p>
        </w:tc>
      </w:tr>
      <w:tr w:rsidR="00DE6D58" w:rsidRPr="006F0591" w:rsidTr="00664037">
        <w:trPr>
          <w:trHeight w:val="11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м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ниципальных учреждений (МБУК «Библиотечное объ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динение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личковского сельского посел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ния»)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664037">
        <w:trPr>
          <w:trHeight w:val="82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2842,3</w:t>
            </w:r>
          </w:p>
        </w:tc>
      </w:tr>
      <w:tr w:rsidR="00DE6D58" w:rsidRPr="006F0591" w:rsidTr="00664037">
        <w:trPr>
          <w:trHeight w:val="136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Компенсация расходов на о</w:t>
            </w:r>
            <w:r w:rsidRPr="006F0591">
              <w:rPr>
                <w:lang w:eastAsia="ru-RU"/>
              </w:rPr>
              <w:t>п</w:t>
            </w:r>
            <w:r w:rsidRPr="006F0591">
              <w:rPr>
                <w:lang w:eastAsia="ru-RU"/>
              </w:rPr>
              <w:t>лату жилых помещений, от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пления и освещения работн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кам, государственных и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ципальных учреждений,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живающим и раб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тающим в сельской местн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сти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664037">
        <w:trPr>
          <w:trHeight w:val="88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14 2 00 11390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3,5</w:t>
            </w:r>
          </w:p>
        </w:tc>
      </w:tr>
      <w:tr w:rsidR="00DE6D58" w:rsidRPr="006F0591" w:rsidTr="00664037">
        <w:trPr>
          <w:trHeight w:val="163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6D58" w:rsidRPr="006F0591" w:rsidRDefault="00DE6D58" w:rsidP="00664037">
            <w:pPr>
              <w:jc w:val="both"/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 сохран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нию, использованию и популяриз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 объектов культурного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следия (памятников и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тории и культуры), находящихся в со</w:t>
            </w:r>
            <w:r w:rsidRPr="006F0591">
              <w:rPr>
                <w:lang w:eastAsia="ru-RU"/>
              </w:rPr>
              <w:t>б</w:t>
            </w:r>
            <w:r w:rsidRPr="006F0591">
              <w:rPr>
                <w:lang w:eastAsia="ru-RU"/>
              </w:rPr>
              <w:t>ственности поселения, охрана объектов культу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ного наследия (памятников истории и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ры) местного (муниципальн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го) значения"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14 3 00 00000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701E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DE6D58"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615"/>
        </w:trPr>
        <w:tc>
          <w:tcPr>
            <w:tcW w:w="78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5701E0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  <w:r w:rsidR="00DE6D58" w:rsidRPr="006F0591">
              <w:rPr>
                <w:lang w:eastAsia="ru-RU"/>
              </w:rPr>
              <w:t>70,0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культуры и кинем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тографии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705"/>
        </w:trPr>
        <w:tc>
          <w:tcPr>
            <w:tcW w:w="7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Мероприятия, посвященные памятным датам, знаменател</w:t>
            </w:r>
            <w:r w:rsidRPr="006F0591">
              <w:rPr>
                <w:lang w:eastAsia="ru-RU"/>
              </w:rPr>
              <w:t>ь</w:t>
            </w:r>
            <w:r w:rsidRPr="006F0591">
              <w:rPr>
                <w:lang w:eastAsia="ru-RU"/>
              </w:rPr>
              <w:t>ным событиям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lastRenderedPageBreak/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14 </w:t>
            </w:r>
            <w:r>
              <w:rPr>
                <w:lang w:eastAsia="ru-RU"/>
              </w:rPr>
              <w:t>4</w:t>
            </w:r>
            <w:r w:rsidRPr="006F0591">
              <w:rPr>
                <w:lang w:eastAsia="ru-RU"/>
              </w:rPr>
              <w:t xml:space="preserve">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350,0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8.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Социальная политика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Пенсионное обеспечение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Непрограммные расходы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социальной поддержке гра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дан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64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Социальное обеспечение и иные выплаты н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селению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99 0 00 00550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6F0591">
              <w:rPr>
                <w:lang w:eastAsia="ru-RU"/>
              </w:rPr>
              <w:t>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200,0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DE4FD2" w:rsidRDefault="00DE6D58" w:rsidP="00664037">
            <w:pPr>
              <w:rPr>
                <w:b/>
                <w:lang w:eastAsia="ru-RU"/>
              </w:rPr>
            </w:pPr>
            <w:r w:rsidRPr="006F0591">
              <w:rPr>
                <w:lang w:eastAsia="ru-RU"/>
              </w:rPr>
              <w:t> </w:t>
            </w:r>
            <w:r w:rsidRPr="00DE4FD2">
              <w:rPr>
                <w:b/>
                <w:lang w:eastAsia="ru-RU"/>
              </w:rPr>
              <w:t>9.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Физическая культура и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1 1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664037">
        <w:trPr>
          <w:trHeight w:val="130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"Развитие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укрепление матер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ально-технической базы массового спорта в Новов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личковском сельском пос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лении Динского района на 2020 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1 1</w:t>
            </w:r>
            <w:r w:rsidR="00BF3AF3">
              <w:rPr>
                <w:b/>
                <w:bCs/>
                <w:lang w:eastAsia="ru-RU"/>
              </w:rPr>
              <w:t>64</w:t>
            </w:r>
            <w:r w:rsidR="00DE6D58">
              <w:rPr>
                <w:b/>
                <w:bCs/>
                <w:lang w:eastAsia="ru-RU"/>
              </w:rPr>
              <w:t>,4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Физическая культура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87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Обеспечение деятельности подведомственных учре</w:t>
            </w:r>
            <w:r w:rsidRPr="006F0591">
              <w:rPr>
                <w:lang w:eastAsia="ru-RU"/>
              </w:rPr>
              <w:t>ж</w:t>
            </w:r>
            <w:r w:rsidRPr="006F0591">
              <w:rPr>
                <w:lang w:eastAsia="ru-RU"/>
              </w:rPr>
              <w:t>дений в области физической культ</w:t>
            </w:r>
            <w:r w:rsidRPr="006F0591">
              <w:rPr>
                <w:lang w:eastAsia="ru-RU"/>
              </w:rPr>
              <w:t>у</w:t>
            </w:r>
            <w:r w:rsidRPr="006F0591">
              <w:rPr>
                <w:lang w:eastAsia="ru-RU"/>
              </w:rPr>
              <w:t>ры и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85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Расходы на обеспечение де</w:t>
            </w:r>
            <w:r w:rsidRPr="006F0591">
              <w:rPr>
                <w:lang w:eastAsia="ru-RU"/>
              </w:rPr>
              <w:t>я</w:t>
            </w:r>
            <w:r w:rsidRPr="006F0591">
              <w:rPr>
                <w:lang w:eastAsia="ru-RU"/>
              </w:rPr>
              <w:t>тельности (оказание услуг) г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сударственных учр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ждений (МБУ «Спорт»)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795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Предоставление субсидий бюджетным, автономным у</w:t>
            </w:r>
            <w:r w:rsidRPr="006F0591">
              <w:rPr>
                <w:lang w:eastAsia="ru-RU"/>
              </w:rPr>
              <w:t>ч</w:t>
            </w:r>
            <w:r w:rsidRPr="006F0591">
              <w:rPr>
                <w:lang w:eastAsia="ru-RU"/>
              </w:rPr>
              <w:t>реждениям и иным некомме</w:t>
            </w:r>
            <w:r w:rsidRPr="006F0591">
              <w:rPr>
                <w:lang w:eastAsia="ru-RU"/>
              </w:rPr>
              <w:t>р</w:t>
            </w:r>
            <w:r w:rsidRPr="006F0591">
              <w:rPr>
                <w:lang w:eastAsia="ru-RU"/>
              </w:rPr>
              <w:t>ческим организац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ям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15 1 00 00590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600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1035,6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Массовый спорт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984A98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Мероприятия по укрепл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нию мат</w:t>
            </w:r>
            <w:r w:rsidRPr="006F0591">
              <w:rPr>
                <w:lang w:eastAsia="ru-RU"/>
              </w:rPr>
              <w:t>е</w:t>
            </w:r>
            <w:r w:rsidRPr="006F0591">
              <w:rPr>
                <w:lang w:eastAsia="ru-RU"/>
              </w:rPr>
              <w:t>риально-технической базы масс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вого спорта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02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15 2 00 00000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984A9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BF3AF3">
              <w:rPr>
                <w:lang w:eastAsia="ru-RU"/>
              </w:rPr>
              <w:t>28</w:t>
            </w:r>
            <w:r w:rsidR="00DE6D58">
              <w:rPr>
                <w:lang w:eastAsia="ru-RU"/>
              </w:rPr>
              <w:t>,8</w:t>
            </w:r>
          </w:p>
        </w:tc>
      </w:tr>
      <w:tr w:rsidR="00DE6D58" w:rsidRPr="006F0591" w:rsidTr="00664037">
        <w:trPr>
          <w:trHeight w:val="33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t>10.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Средства массовой информ</w:t>
            </w:r>
            <w:r w:rsidRPr="006F0591">
              <w:rPr>
                <w:b/>
                <w:bCs/>
                <w:lang w:eastAsia="ru-RU"/>
              </w:rPr>
              <w:t>а</w:t>
            </w:r>
            <w:r w:rsidRPr="006F0591">
              <w:rPr>
                <w:b/>
                <w:bCs/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b/>
                <w:bCs/>
                <w:lang w:eastAsia="ru-RU"/>
              </w:rPr>
            </w:pPr>
            <w:r w:rsidRPr="006F0591">
              <w:rPr>
                <w:b/>
                <w:bCs/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Другие вопросы в области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Муниципальная программа "Разв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тие печатных средств массовой информ</w:t>
            </w:r>
            <w:r w:rsidRPr="006F0591">
              <w:rPr>
                <w:lang w:eastAsia="ru-RU"/>
              </w:rPr>
              <w:t>а</w:t>
            </w:r>
            <w:r w:rsidRPr="006F0591">
              <w:rPr>
                <w:lang w:eastAsia="ru-RU"/>
              </w:rPr>
              <w:t>ции"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540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Отдельные мероприятия мун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ципальной пр</w:t>
            </w:r>
            <w:r w:rsidRPr="006F0591">
              <w:rPr>
                <w:lang w:eastAsia="ru-RU"/>
              </w:rPr>
              <w:t>о</w:t>
            </w:r>
            <w:r w:rsidRPr="006F0591">
              <w:rPr>
                <w:lang w:eastAsia="ru-RU"/>
              </w:rPr>
              <w:t>граммы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6F0591" w:rsidTr="00664037">
        <w:trPr>
          <w:trHeight w:val="603"/>
        </w:trPr>
        <w:tc>
          <w:tcPr>
            <w:tcW w:w="78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 </w:t>
            </w:r>
          </w:p>
        </w:tc>
        <w:tc>
          <w:tcPr>
            <w:tcW w:w="34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Закупка товаров, работ и у</w:t>
            </w:r>
            <w:r w:rsidRPr="006F0591">
              <w:rPr>
                <w:lang w:eastAsia="ru-RU"/>
              </w:rPr>
              <w:t>с</w:t>
            </w:r>
            <w:r w:rsidRPr="006F0591">
              <w:rPr>
                <w:lang w:eastAsia="ru-RU"/>
              </w:rPr>
              <w:t>луг для муниципальных нужд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04</w:t>
            </w:r>
          </w:p>
        </w:tc>
        <w:tc>
          <w:tcPr>
            <w:tcW w:w="164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16 1 00 00000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E6D58" w:rsidRPr="006F0591" w:rsidRDefault="00DE6D58" w:rsidP="00664037">
            <w:pPr>
              <w:jc w:val="right"/>
              <w:rPr>
                <w:lang w:eastAsia="ru-RU"/>
              </w:rPr>
            </w:pPr>
            <w:r w:rsidRPr="006F0591">
              <w:rPr>
                <w:lang w:eastAsia="ru-RU"/>
              </w:rPr>
              <w:t>100,0</w:t>
            </w:r>
          </w:p>
        </w:tc>
      </w:tr>
      <w:tr w:rsidR="00DE6D58" w:rsidRPr="004B700D" w:rsidTr="00664037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11.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Обслуживание государстве</w:t>
            </w:r>
            <w:r w:rsidRPr="004B700D">
              <w:rPr>
                <w:b/>
                <w:lang w:eastAsia="ru-RU"/>
              </w:rPr>
              <w:t>н</w:t>
            </w:r>
            <w:r w:rsidRPr="004B700D">
              <w:rPr>
                <w:b/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00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rPr>
                <w:b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4B700D" w:rsidRDefault="00DE6D58" w:rsidP="00664037">
            <w:pPr>
              <w:jc w:val="right"/>
              <w:rPr>
                <w:b/>
                <w:lang w:eastAsia="ru-RU"/>
              </w:rPr>
            </w:pPr>
            <w:r w:rsidRPr="004B700D">
              <w:rPr>
                <w:b/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6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государстве</w:t>
            </w:r>
            <w:r>
              <w:rPr>
                <w:lang w:eastAsia="ru-RU"/>
              </w:rPr>
              <w:t>н</w:t>
            </w:r>
            <w:r>
              <w:rPr>
                <w:lang w:eastAsia="ru-RU"/>
              </w:rPr>
              <w:t>ного долга и муниципального долга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63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муниципальными финансами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28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9610000000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54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Процентные платежи по мун</w:t>
            </w:r>
            <w:r>
              <w:rPr>
                <w:lang w:eastAsia="ru-RU"/>
              </w:rPr>
              <w:t>и</w:t>
            </w:r>
            <w:r>
              <w:rPr>
                <w:lang w:eastAsia="ru-RU"/>
              </w:rPr>
              <w:t>ципальному долгу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  <w:tr w:rsidR="00DE6D58" w:rsidRPr="006F0591" w:rsidTr="00664037">
        <w:trPr>
          <w:trHeight w:val="55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Обслуживание муниципальн</w:t>
            </w:r>
            <w:r>
              <w:rPr>
                <w:lang w:eastAsia="ru-RU"/>
              </w:rPr>
              <w:t>о</w:t>
            </w:r>
            <w:r>
              <w:rPr>
                <w:lang w:eastAsia="ru-RU"/>
              </w:rPr>
              <w:t xml:space="preserve">го долга 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992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01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9610010150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Pr="006F0591" w:rsidRDefault="00DE6D58" w:rsidP="00664037">
            <w:pPr>
              <w:rPr>
                <w:lang w:eastAsia="ru-RU"/>
              </w:rPr>
            </w:pPr>
            <w:r>
              <w:rPr>
                <w:lang w:eastAsia="ru-RU"/>
              </w:rPr>
              <w:t>700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D58" w:rsidRDefault="00DE6D58" w:rsidP="00664037"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  <w:t>232,2</w:t>
            </w:r>
          </w:p>
        </w:tc>
      </w:tr>
    </w:tbl>
    <w:p w:rsidR="00CF22B0" w:rsidRDefault="00CF22B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9D6766">
        <w:rPr>
          <w:sz w:val="27"/>
          <w:szCs w:val="27"/>
        </w:rPr>
        <w:t>5</w:t>
      </w:r>
      <w:r>
        <w:rPr>
          <w:sz w:val="27"/>
          <w:szCs w:val="27"/>
        </w:rPr>
        <w:t>. Приложение 10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</w:t>
      </w:r>
      <w:r w:rsidR="00DE6D58">
        <w:rPr>
          <w:bCs/>
          <w:sz w:val="28"/>
          <w:szCs w:val="28"/>
        </w:rPr>
        <w:t>икации расходов бюджетов  на 2020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CF22B0" w:rsidRDefault="00CF22B0">
      <w:pPr>
        <w:ind w:firstLine="708"/>
        <w:jc w:val="both"/>
        <w:rPr>
          <w:sz w:val="28"/>
          <w:szCs w:val="28"/>
        </w:rPr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  <w:rPr>
          <w:lang w:val="ru-RU"/>
        </w:rPr>
      </w:pP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сельского поселения Динского района</w:t>
      </w:r>
    </w:p>
    <w:p w:rsidR="00DE6D58" w:rsidRDefault="00DE6D58" w:rsidP="00DE6D58">
      <w:pPr>
        <w:pStyle w:val="af"/>
        <w:spacing w:line="240" w:lineRule="auto"/>
        <w:ind w:left="4395" w:right="-252"/>
        <w:jc w:val="left"/>
      </w:pPr>
      <w:r>
        <w:t>на 20</w:t>
      </w:r>
      <w:r>
        <w:rPr>
          <w:lang w:val="ru-RU"/>
        </w:rPr>
        <w:t>20</w:t>
      </w:r>
      <w:r>
        <w:t xml:space="preserve"> год»</w:t>
      </w:r>
    </w:p>
    <w:p w:rsidR="00053970" w:rsidRDefault="00DE6D58" w:rsidP="00053970">
      <w:pPr>
        <w:ind w:firstLine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53970">
        <w:rPr>
          <w:sz w:val="28"/>
          <w:szCs w:val="28"/>
        </w:rPr>
        <w:t>23.01.2020 г. № 37-8/4</w:t>
      </w:r>
    </w:p>
    <w:p w:rsidR="00DE6D58" w:rsidRDefault="00DE6D58" w:rsidP="00DE6D58">
      <w:pPr>
        <w:ind w:left="4395"/>
        <w:rPr>
          <w:sz w:val="28"/>
          <w:szCs w:val="28"/>
        </w:rPr>
      </w:pPr>
    </w:p>
    <w:p w:rsidR="00DE6D58" w:rsidRDefault="00DE6D58" w:rsidP="00DE6D58">
      <w:pPr>
        <w:ind w:left="4395"/>
        <w:rPr>
          <w:sz w:val="28"/>
          <w:szCs w:val="28"/>
        </w:rPr>
      </w:pPr>
    </w:p>
    <w:p w:rsidR="00DE6D58" w:rsidRDefault="00DE6D58" w:rsidP="00DE6D58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го района и непрограммным направлениям деятельности), группам 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  на 2020 год</w:t>
      </w:r>
    </w:p>
    <w:p w:rsidR="00DE6D58" w:rsidRDefault="00DE6D58" w:rsidP="00DE6D5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DE6D58" w:rsidRDefault="00DE6D58" w:rsidP="00DE6D58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DE6D58" w:rsidTr="00664037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Сумма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rPr>
                <w:b/>
                <w:bCs/>
                <w:lang w:eastAsia="ru-RU"/>
              </w:rPr>
              <w:t>50 1</w:t>
            </w:r>
            <w:r w:rsidR="00CB24D0">
              <w:rPr>
                <w:b/>
                <w:bCs/>
                <w:lang w:eastAsia="ru-RU"/>
              </w:rPr>
              <w:t>39,1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150,0</w:t>
            </w:r>
          </w:p>
        </w:tc>
      </w:tr>
      <w:tr w:rsidR="00DE6D58" w:rsidTr="00664037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EE1404" w:rsidRDefault="00DE6D58" w:rsidP="00664037">
            <w:pPr>
              <w:snapToGrid w:val="0"/>
              <w:jc w:val="center"/>
              <w:rPr>
                <w:b/>
              </w:rPr>
            </w:pPr>
            <w:r w:rsidRPr="00EE1404"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lastRenderedPageBreak/>
              <w:t>селении Динского района"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021</w:t>
            </w:r>
            <w:r w:rsidRPr="00317E35">
              <w:rPr>
                <w:b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317E35" w:rsidRDefault="00DE6D58" w:rsidP="00664037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Управление муниципальным имуществом и регул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рование земельных отношений на терр</w:t>
            </w:r>
            <w:r>
              <w:rPr>
                <w:rStyle w:val="13"/>
                <w:rFonts w:eastAsia="Calibri"/>
                <w:b/>
              </w:rPr>
              <w:t>и</w:t>
            </w:r>
            <w:r>
              <w:rPr>
                <w:rStyle w:val="13"/>
                <w:rFonts w:eastAsia="Calibri"/>
                <w:b/>
              </w:rPr>
              <w:t>тории муниципального образования Н</w:t>
            </w:r>
            <w:r>
              <w:rPr>
                <w:rStyle w:val="13"/>
                <w:rFonts w:eastAsia="Calibri"/>
                <w:b/>
              </w:rPr>
              <w:t>о</w:t>
            </w:r>
            <w:r>
              <w:rPr>
                <w:rStyle w:val="13"/>
                <w:rFonts w:eastAsia="Calibri"/>
                <w:b/>
              </w:rPr>
              <w:t>вовеличковское сельское поселение Ди</w:t>
            </w:r>
            <w:r>
              <w:rPr>
                <w:rStyle w:val="13"/>
                <w:rFonts w:eastAsia="Calibri"/>
                <w:b/>
              </w:rPr>
              <w:t>н</w:t>
            </w:r>
            <w:r>
              <w:rPr>
                <w:rStyle w:val="13"/>
                <w:rFonts w:eastAsia="Calibri"/>
                <w:b/>
              </w:rPr>
              <w:t>ского района</w:t>
            </w:r>
            <w:r>
              <w:rPr>
                <w:b/>
              </w:rPr>
              <w:t>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F3AF3" w:rsidP="00664037">
            <w:pPr>
              <w:jc w:val="right"/>
            </w:pPr>
            <w:r>
              <w:rPr>
                <w:b/>
              </w:rPr>
              <w:t>3</w:t>
            </w:r>
            <w:r w:rsidR="00DE6D58">
              <w:rPr>
                <w:b/>
              </w:rPr>
              <w:t>000,0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r>
              <w:rPr>
                <w:lang w:eastAsia="ru-RU"/>
              </w:rPr>
              <w:t>Приобретение недвижимости в муниципальную собственность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2000,0</w:t>
            </w:r>
          </w:p>
        </w:tc>
      </w:tr>
      <w:tr w:rsidR="00BF3AF3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1871D6" w:rsidP="001871D6">
            <w:r>
              <w:t>Прочая з</w:t>
            </w:r>
            <w:r w:rsidR="00BF3AF3">
              <w:t>акупка товаров, работ и услуг для мун</w:t>
            </w:r>
            <w:r w:rsidR="00BF3AF3">
              <w:t>и</w:t>
            </w:r>
            <w:r w:rsidR="00BF3AF3">
              <w:t>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0330000000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F3AF3" w:rsidRDefault="00BF3AF3" w:rsidP="00664037">
            <w:pPr>
              <w:jc w:val="right"/>
            </w:pPr>
            <w:r>
              <w:t>2000,0</w:t>
            </w:r>
          </w:p>
        </w:tc>
      </w:tr>
      <w:tr w:rsidR="00DE6D58" w:rsidTr="00664037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безопасности на водных объектах, защита н</w:t>
            </w:r>
            <w:r>
              <w:rPr>
                <w:b/>
              </w:rPr>
              <w:t>а</w:t>
            </w:r>
            <w:r>
              <w:rPr>
                <w:b/>
              </w:rPr>
              <w:t>селения от чрезвычайных ситуаций и сниж</w:t>
            </w:r>
            <w:r>
              <w:rPr>
                <w:b/>
              </w:rPr>
              <w:t>е</w:t>
            </w:r>
            <w:r>
              <w:rPr>
                <w:b/>
              </w:rPr>
              <w:t>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«Противодействие экстремизму и терроризму в Нововеличко</w:t>
            </w:r>
            <w:r>
              <w:rPr>
                <w:b/>
              </w:rPr>
              <w:t>в</w:t>
            </w:r>
            <w:r>
              <w:rPr>
                <w:b/>
              </w:rPr>
              <w:t xml:space="preserve">ском сельском поселении Динского района» на </w:t>
            </w:r>
            <w:r>
              <w:rPr>
                <w:b/>
              </w:rPr>
              <w:lastRenderedPageBreak/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lastRenderedPageBreak/>
              <w:t>0600000000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профилактике терроризма и эк</w:t>
            </w:r>
            <w:r>
              <w:t>с</w:t>
            </w:r>
            <w:r>
              <w:t>тремизма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0610000000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Поддержка м</w:t>
            </w:r>
            <w:r>
              <w:rPr>
                <w:rStyle w:val="13"/>
                <w:rFonts w:eastAsia="Calibri"/>
                <w:b/>
              </w:rPr>
              <w:t>а</w:t>
            </w:r>
            <w:r>
              <w:rPr>
                <w:rStyle w:val="13"/>
                <w:rFonts w:eastAsia="Calibri"/>
                <w:b/>
              </w:rPr>
              <w:t xml:space="preserve">лого и среднего предпринимательства в Нововеличковском сельском поселении Динского района»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rStyle w:val="13"/>
                <w:rFonts w:eastAsia="Calibri"/>
                <w:b/>
              </w:rPr>
              <w:t>Энергосбер</w:t>
            </w:r>
            <w:r>
              <w:rPr>
                <w:rStyle w:val="13"/>
                <w:rFonts w:eastAsia="Calibri"/>
                <w:b/>
              </w:rPr>
              <w:t>е</w:t>
            </w:r>
            <w:r>
              <w:rPr>
                <w:rStyle w:val="13"/>
                <w:rFonts w:eastAsia="Calibri"/>
                <w:b/>
              </w:rPr>
              <w:t>жение и повышение энергетической э</w:t>
            </w:r>
            <w:r>
              <w:rPr>
                <w:rStyle w:val="13"/>
                <w:rFonts w:eastAsia="Calibri"/>
                <w:b/>
              </w:rPr>
              <w:t>ф</w:t>
            </w:r>
            <w:r>
              <w:rPr>
                <w:rStyle w:val="13"/>
                <w:rFonts w:eastAsia="Calibri"/>
                <w:b/>
              </w:rPr>
              <w:t>фективности на территории Нововели</w:t>
            </w:r>
            <w:r>
              <w:rPr>
                <w:rStyle w:val="13"/>
                <w:rFonts w:eastAsia="Calibri"/>
                <w:b/>
              </w:rPr>
              <w:t>ч</w:t>
            </w:r>
            <w:r>
              <w:rPr>
                <w:rStyle w:val="13"/>
                <w:rFonts w:eastAsia="Calibri"/>
                <w:b/>
              </w:rPr>
              <w:t xml:space="preserve">ковского сельского поселения»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F3AF3" w:rsidP="00664037">
            <w:pPr>
              <w:jc w:val="right"/>
            </w:pPr>
            <w:r>
              <w:rPr>
                <w:b/>
              </w:rPr>
              <w:t>8614,6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F3AF3" w:rsidP="00664037">
            <w:pPr>
              <w:jc w:val="right"/>
            </w:pPr>
            <w:r>
              <w:t>5732,6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BF3AF3" w:rsidP="00664037">
            <w:pPr>
              <w:jc w:val="right"/>
            </w:pPr>
            <w:r>
              <w:t>5732,6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Default="00DE6D58" w:rsidP="00664037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600,0</w:t>
            </w:r>
          </w:p>
        </w:tc>
      </w:tr>
      <w:tr w:rsidR="00DE6D58" w:rsidTr="00664037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Приведение в нормативное состояние тротуаров и пешеходных переходов, ра</w:t>
            </w:r>
            <w:r>
              <w:rPr>
                <w:color w:val="000000"/>
              </w:rPr>
              <w:t>с</w:t>
            </w:r>
            <w:r w:rsidRPr="00467C12">
              <w:rPr>
                <w:color w:val="000000"/>
              </w:rPr>
              <w:t>положенных на терр</w:t>
            </w:r>
            <w:r w:rsidRPr="00467C12">
              <w:rPr>
                <w:color w:val="000000"/>
              </w:rPr>
              <w:t>и</w:t>
            </w:r>
            <w:r w:rsidRPr="00467C12">
              <w:rPr>
                <w:color w:val="000000"/>
              </w:rPr>
              <w:t xml:space="preserve">тории Нововеличковского сельского поселения Динского района на </w:t>
            </w:r>
            <w:r>
              <w:rPr>
                <w:b/>
              </w:rPr>
              <w:t>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2282,0</w:t>
            </w:r>
          </w:p>
        </w:tc>
      </w:tr>
      <w:tr w:rsidR="00DE6D58" w:rsidTr="00664037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467C12" w:rsidRDefault="00DE6D58" w:rsidP="00664037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2282,0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CD35CE" w:rsidRDefault="00DE6D58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Pr="00D5079C">
              <w:rPr>
                <w:b/>
              </w:rPr>
              <w:t>"Развитие систем коммунал</w:t>
            </w:r>
            <w:r w:rsidRPr="00D5079C">
              <w:rPr>
                <w:b/>
              </w:rPr>
              <w:t>ь</w:t>
            </w:r>
            <w:r w:rsidRPr="00D5079C">
              <w:rPr>
                <w:b/>
              </w:rPr>
              <w:t>ного комплекса Нововеличковского сельского поселения на 20</w:t>
            </w:r>
            <w:r>
              <w:rPr>
                <w:b/>
              </w:rPr>
              <w:t>20</w:t>
            </w:r>
            <w:r w:rsidRPr="00D5079C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664037">
            <w:pPr>
              <w:jc w:val="right"/>
            </w:pPr>
            <w:r>
              <w:rPr>
                <w:b/>
              </w:rPr>
              <w:t>1391</w:t>
            </w:r>
            <w:r w:rsidR="00DE6D58">
              <w:rPr>
                <w:b/>
              </w:rPr>
              <w:t>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40,0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40,0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84190F" w:rsidP="00FC6FD2">
            <w:pPr>
              <w:rPr>
                <w:lang w:eastAsia="ru-RU"/>
              </w:rPr>
            </w:pPr>
            <w:r w:rsidRPr="00235EE7">
              <w:rPr>
                <w:lang w:eastAsia="ru-RU"/>
              </w:rPr>
              <w:t>Субсидии на капитальный р</w:t>
            </w:r>
            <w:r w:rsidRPr="00235EE7">
              <w:rPr>
                <w:lang w:eastAsia="ru-RU"/>
              </w:rPr>
              <w:t>е</w:t>
            </w:r>
            <w:r>
              <w:rPr>
                <w:lang w:eastAsia="ru-RU"/>
              </w:rPr>
              <w:t xml:space="preserve">монт </w:t>
            </w:r>
            <w:r w:rsidRPr="00235EE7">
              <w:rPr>
                <w:lang w:eastAsia="ru-RU"/>
              </w:rPr>
              <w:t>водопроводной сети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>
              <w:rPr>
                <w:lang w:eastAsia="ru-RU"/>
              </w:rPr>
              <w:t>10</w:t>
            </w:r>
            <w:r w:rsidRPr="00235EE7">
              <w:rPr>
                <w:lang w:eastAsia="ru-RU"/>
              </w:rPr>
              <w:t>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right"/>
            </w:pPr>
            <w:r>
              <w:t>1311,9</w:t>
            </w:r>
          </w:p>
        </w:tc>
      </w:tr>
      <w:tr w:rsidR="0084190F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Pr="006F0591" w:rsidRDefault="001871D6" w:rsidP="00FC6FD2">
            <w:pPr>
              <w:rPr>
                <w:lang w:eastAsia="ru-RU"/>
              </w:rPr>
            </w:pPr>
            <w:r w:rsidRPr="006F0591">
              <w:rPr>
                <w:lang w:eastAsia="ru-RU"/>
              </w:rPr>
              <w:t xml:space="preserve">Закупка товаров, работ и услуг </w:t>
            </w:r>
            <w:r>
              <w:rPr>
                <w:lang w:eastAsia="ru-RU"/>
              </w:rPr>
              <w:t>в целях капитал</w:t>
            </w:r>
            <w:r>
              <w:rPr>
                <w:lang w:eastAsia="ru-RU"/>
              </w:rPr>
              <w:t>ь</w:t>
            </w:r>
            <w:r>
              <w:rPr>
                <w:lang w:eastAsia="ru-RU"/>
              </w:rPr>
              <w:t>ного ремонта государственного(</w:t>
            </w:r>
            <w:r w:rsidRPr="006F0591">
              <w:rPr>
                <w:lang w:eastAsia="ru-RU"/>
              </w:rPr>
              <w:t xml:space="preserve"> муниц</w:t>
            </w:r>
            <w:r w:rsidRPr="006F0591">
              <w:rPr>
                <w:lang w:eastAsia="ru-RU"/>
              </w:rPr>
              <w:t>и</w:t>
            </w:r>
            <w:r w:rsidRPr="006F0591">
              <w:rPr>
                <w:lang w:eastAsia="ru-RU"/>
              </w:rPr>
              <w:t>паль</w:t>
            </w:r>
            <w:r>
              <w:rPr>
                <w:lang w:eastAsia="ru-RU"/>
              </w:rPr>
              <w:t xml:space="preserve">ного </w:t>
            </w:r>
            <w:r>
              <w:rPr>
                <w:lang w:eastAsia="ru-RU"/>
              </w:rPr>
              <w:lastRenderedPageBreak/>
              <w:t>имущества)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center"/>
            </w:pPr>
            <w:r w:rsidRPr="00235EE7">
              <w:rPr>
                <w:lang w:eastAsia="ru-RU"/>
              </w:rPr>
              <w:lastRenderedPageBreak/>
              <w:t>10100S0330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4190F" w:rsidRDefault="0084190F" w:rsidP="00FC6FD2">
            <w:pPr>
              <w:jc w:val="right"/>
            </w:pPr>
            <w:r>
              <w:t>1311,9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40,0 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1020000000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40,0 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rPr>
                <w:b/>
              </w:rPr>
              <w:t>5716,6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2292,5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ED0702" w:rsidP="00ED0702">
            <w:pPr>
              <w:jc w:val="right"/>
            </w:pPr>
            <w:r>
              <w:t>1151,3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2122,8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1140000000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2122,8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D94" w:rsidRDefault="00DE6D58" w:rsidP="00664037">
            <w:pPr>
              <w:snapToGrid w:val="0"/>
              <w:jc w:val="center"/>
              <w:rPr>
                <w:b/>
              </w:rPr>
            </w:pPr>
            <w:r w:rsidRPr="00977D94"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</w:t>
            </w:r>
            <w:r>
              <w:rPr>
                <w:b/>
              </w:rPr>
              <w:t>вского сельское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селение на 2020</w:t>
            </w:r>
            <w:r w:rsidRPr="006520FE">
              <w:rPr>
                <w:b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  <w:r>
              <w:rPr>
                <w:b/>
              </w:rPr>
              <w:t>12</w:t>
            </w:r>
            <w:r w:rsidRPr="006520FE">
              <w:rPr>
                <w:b/>
              </w:rPr>
              <w:t>0000000</w:t>
            </w:r>
            <w:r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2F69F5" w:rsidRDefault="00DE6D58" w:rsidP="00664037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 14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B64280" w:rsidRDefault="00984A98" w:rsidP="00664037">
            <w:pPr>
              <w:jc w:val="right"/>
              <w:rPr>
                <w:b/>
              </w:rPr>
            </w:pPr>
            <w:r>
              <w:rPr>
                <w:b/>
              </w:rPr>
              <w:t>83</w:t>
            </w:r>
            <w:r w:rsidR="0084190F">
              <w:rPr>
                <w:b/>
              </w:rPr>
              <w:t>20,8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3755,0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2845,8 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2842,3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t>13</w:t>
            </w:r>
            <w:r w:rsidR="00DE6D58">
              <w:t>70,0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t>13</w:t>
            </w:r>
            <w:r w:rsidR="00DE6D58">
              <w:t>70,0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1440000000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rPr>
                <w:b/>
              </w:rPr>
              <w:t>11</w:t>
            </w:r>
            <w:r w:rsidR="0084190F">
              <w:rPr>
                <w:b/>
              </w:rPr>
              <w:t>64</w:t>
            </w:r>
            <w:r w:rsidR="00DE6D58">
              <w:rPr>
                <w:b/>
              </w:rPr>
              <w:t>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деятельности подведомственных у</w:t>
            </w:r>
            <w:r>
              <w:t>ч</w:t>
            </w:r>
            <w:r>
              <w:t>реждений в области физической культуры и спо</w:t>
            </w:r>
            <w:r>
              <w:t>р</w:t>
            </w:r>
            <w:r>
              <w:t>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1035,6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t>1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984A98" w:rsidP="00664037">
            <w:pPr>
              <w:jc w:val="right"/>
            </w:pPr>
            <w:r>
              <w:t>1</w:t>
            </w:r>
            <w:r w:rsidR="0084190F">
              <w:t>28</w:t>
            </w:r>
            <w:r w:rsidR="00DE6D58">
              <w:t>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2020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6520FE" w:rsidRDefault="00DE6D58" w:rsidP="00664037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Муниципальная программа «Организация временного трудоустройства граждан посел</w:t>
            </w:r>
            <w:r>
              <w:rPr>
                <w:b/>
              </w:rPr>
              <w:t>е</w:t>
            </w:r>
            <w:r>
              <w:rPr>
                <w:b/>
              </w:rPr>
              <w:t>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Организация временного трудоустройства нес</w:t>
            </w:r>
            <w:r>
              <w:t>о</w:t>
            </w:r>
            <w:r>
              <w:t>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lastRenderedPageBreak/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lastRenderedPageBreak/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100,0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977CE7" w:rsidRDefault="00DE6D58" w:rsidP="00664037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1107,8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rPr>
                <w:b/>
              </w:rPr>
            </w:pPr>
            <w:r w:rsidRPr="00100658"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100658" w:rsidRDefault="00DE6D58" w:rsidP="00100658">
            <w:pPr>
              <w:jc w:val="right"/>
            </w:pPr>
            <w:r w:rsidRPr="00100658">
              <w:rPr>
                <w:b/>
              </w:rPr>
              <w:t>1898</w:t>
            </w:r>
            <w:r w:rsidR="00100658" w:rsidRPr="00100658">
              <w:rPr>
                <w:b/>
              </w:rPr>
              <w:t>8</w:t>
            </w:r>
            <w:r w:rsidRPr="00100658">
              <w:rPr>
                <w:b/>
              </w:rPr>
              <w:t>,</w:t>
            </w:r>
            <w:r w:rsidR="00100658" w:rsidRPr="00100658">
              <w:rPr>
                <w:b/>
              </w:rPr>
              <w:t>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7197,3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7197,3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6792,5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353,7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84190F" w:rsidP="00664037">
            <w:pPr>
              <w:jc w:val="right"/>
            </w:pPr>
            <w:r>
              <w:t>51,1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 7,6</w:t>
            </w:r>
          </w:p>
        </w:tc>
      </w:tr>
      <w:tr w:rsidR="00DE6D58" w:rsidTr="00664037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7,6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50,0 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Обеспечение деятельности подведомственных у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2341,8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1691,7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643,0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7,1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9391,3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6469,8 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2868,5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53,0 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C73614">
            <w:pPr>
              <w:jc w:val="right"/>
            </w:pPr>
            <w:r>
              <w:rPr>
                <w:b/>
              </w:rP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424,7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C73614" w:rsidP="00664037">
            <w:pPr>
              <w:jc w:val="right"/>
            </w:pPr>
            <w:r>
              <w:t>424,3</w:t>
            </w:r>
            <w:r w:rsidR="00DE6D58">
              <w:t>,0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0,4</w:t>
            </w:r>
          </w:p>
        </w:tc>
      </w:tr>
      <w:tr w:rsidR="00DE6D58" w:rsidTr="00664037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>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b/>
              </w:rPr>
              <w:t>298,0</w:t>
            </w:r>
          </w:p>
        </w:tc>
      </w:tr>
      <w:tr w:rsidR="00DE6D58" w:rsidTr="00664037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298,0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  <w:r w:rsidRPr="00505386"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rPr>
                <w:b/>
              </w:rPr>
            </w:pPr>
            <w:r w:rsidRPr="008F442E">
              <w:rPr>
                <w:b/>
              </w:rP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F442E" w:rsidRDefault="00DE6D58" w:rsidP="00664037">
            <w:pPr>
              <w:jc w:val="right"/>
              <w:rPr>
                <w:b/>
              </w:rPr>
            </w:pPr>
            <w:r w:rsidRPr="008F442E">
              <w:rPr>
                <w:b/>
              </w:rP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Управление муниципальным долгом и муниц</w:t>
            </w:r>
            <w:r>
              <w:t>и</w:t>
            </w:r>
            <w:r>
              <w:t>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232,2</w:t>
            </w:r>
          </w:p>
        </w:tc>
      </w:tr>
      <w:tr w:rsidR="00DE6D58" w:rsidRPr="00505386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  <w:r w:rsidRPr="00505386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505386" w:rsidRDefault="00DE6D58" w:rsidP="00664037">
            <w:pPr>
              <w:jc w:val="right"/>
              <w:rPr>
                <w:b/>
              </w:rPr>
            </w:pPr>
            <w:r w:rsidRPr="00505386">
              <w:rPr>
                <w:b/>
              </w:rP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  <w:tr w:rsidR="00DE6D58" w:rsidTr="00664037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9900000550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t>200,0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73614">
        <w:rPr>
          <w:sz w:val="28"/>
          <w:szCs w:val="28"/>
        </w:rPr>
        <w:t>5</w:t>
      </w:r>
      <w:r>
        <w:rPr>
          <w:sz w:val="28"/>
          <w:szCs w:val="28"/>
        </w:rPr>
        <w:t>. 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</w:t>
      </w:r>
      <w:r w:rsidR="00CB24D0">
        <w:rPr>
          <w:sz w:val="28"/>
          <w:szCs w:val="28"/>
        </w:rPr>
        <w:t>ского сельского поселения на 2020</w:t>
      </w:r>
      <w:r>
        <w:rPr>
          <w:sz w:val="28"/>
          <w:szCs w:val="28"/>
        </w:rPr>
        <w:t xml:space="preserve"> год» изложить 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дующей редакции:</w:t>
      </w:r>
    </w:p>
    <w:p w:rsidR="00CF22B0" w:rsidRDefault="00CF22B0">
      <w:pPr>
        <w:ind w:firstLine="708"/>
        <w:jc w:val="both"/>
        <w:rPr>
          <w:sz w:val="28"/>
          <w:szCs w:val="28"/>
        </w:rPr>
      </w:pPr>
    </w:p>
    <w:p w:rsidR="00053970" w:rsidRDefault="00053970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Ind w:w="4361" w:type="dxa"/>
        <w:tblLayout w:type="fixed"/>
        <w:tblLook w:val="0000"/>
      </w:tblPr>
      <w:tblGrid>
        <w:gridCol w:w="5245"/>
      </w:tblGrid>
      <w:tr w:rsidR="00DE6D58" w:rsidTr="00664037">
        <w:tc>
          <w:tcPr>
            <w:tcW w:w="5245" w:type="dxa"/>
            <w:shd w:val="clear" w:color="auto" w:fill="auto"/>
          </w:tcPr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11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сельского поселения Динского района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DE6D58" w:rsidRDefault="00DE6D58" w:rsidP="00CB24D0">
            <w:pPr>
              <w:pStyle w:val="af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2020 год»</w:t>
            </w:r>
          </w:p>
          <w:p w:rsidR="00DE6D58" w:rsidRDefault="00DE6D58" w:rsidP="00053970">
            <w:r>
              <w:rPr>
                <w:sz w:val="28"/>
                <w:szCs w:val="28"/>
              </w:rPr>
              <w:t xml:space="preserve">от </w:t>
            </w:r>
            <w:r w:rsidR="00053970">
              <w:rPr>
                <w:sz w:val="28"/>
                <w:szCs w:val="28"/>
              </w:rPr>
              <w:t>23.01.2020 г. № 37-8/4</w:t>
            </w:r>
          </w:p>
        </w:tc>
      </w:tr>
    </w:tbl>
    <w:p w:rsidR="00DE6D58" w:rsidRDefault="00DE6D58" w:rsidP="00DE6D58">
      <w:pPr>
        <w:rPr>
          <w:sz w:val="28"/>
          <w:szCs w:val="28"/>
        </w:rPr>
      </w:pPr>
    </w:p>
    <w:p w:rsidR="00DE6D58" w:rsidRDefault="00DE6D58" w:rsidP="00DE6D58">
      <w:pPr>
        <w:rPr>
          <w:sz w:val="28"/>
          <w:szCs w:val="28"/>
        </w:rPr>
      </w:pPr>
    </w:p>
    <w:tbl>
      <w:tblPr>
        <w:tblW w:w="9533" w:type="dxa"/>
        <w:tblInd w:w="-10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5047"/>
        <w:gridCol w:w="1134"/>
        <w:gridCol w:w="20"/>
      </w:tblGrid>
      <w:tr w:rsidR="00DE6D58" w:rsidTr="00053970">
        <w:trPr>
          <w:gridAfter w:val="1"/>
          <w:wAfter w:w="20" w:type="dxa"/>
          <w:trHeight w:val="660"/>
        </w:trPr>
        <w:tc>
          <w:tcPr>
            <w:tcW w:w="9513" w:type="dxa"/>
            <w:gridSpan w:val="3"/>
            <w:shd w:val="clear" w:color="auto" w:fill="auto"/>
            <w:vAlign w:val="bottom"/>
          </w:tcPr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2020 год</w:t>
            </w:r>
          </w:p>
          <w:p w:rsidR="00DE6D58" w:rsidRDefault="00DE6D58" w:rsidP="006640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E6D58" w:rsidTr="00053970">
        <w:tblPrEx>
          <w:tblCellMar>
            <w:top w:w="0" w:type="dxa"/>
            <w:left w:w="0" w:type="dxa"/>
            <w:right w:w="0" w:type="dxa"/>
          </w:tblCellMar>
        </w:tblPrEx>
        <w:trPr>
          <w:gridAfter w:val="1"/>
          <w:wAfter w:w="20" w:type="dxa"/>
          <w:trHeight w:val="330"/>
        </w:trPr>
        <w:tc>
          <w:tcPr>
            <w:tcW w:w="3332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DE6D58" w:rsidRDefault="00DE6D58" w:rsidP="006640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gridSpan w:val="2"/>
            <w:shd w:val="clear" w:color="auto" w:fill="auto"/>
            <w:vAlign w:val="bottom"/>
          </w:tcPr>
          <w:p w:rsidR="00DE6D58" w:rsidRDefault="00DE6D58" w:rsidP="006640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  <w:tr w:rsidR="00DE6D58" w:rsidRPr="00887EF3" w:rsidTr="00053970">
        <w:tblPrEx>
          <w:tblCellMar>
            <w:top w:w="0" w:type="dxa"/>
            <w:left w:w="0" w:type="dxa"/>
            <w:right w:w="0" w:type="dxa"/>
          </w:tblCellMar>
        </w:tblPrEx>
        <w:trPr>
          <w:trHeight w:val="55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Код</w:t>
            </w:r>
          </w:p>
        </w:tc>
        <w:tc>
          <w:tcPr>
            <w:tcW w:w="50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Наименование групп, подгрупп, статей, подст</w:t>
            </w:r>
            <w:r w:rsidRPr="00887EF3">
              <w:t>а</w:t>
            </w:r>
            <w:r w:rsidRPr="00887EF3">
              <w:t>тей, элементов, программ (подпр</w:t>
            </w:r>
            <w:r w:rsidRPr="00887EF3">
              <w:t>о</w:t>
            </w:r>
            <w:r w:rsidRPr="00887EF3">
              <w:t>грамм), кодов экономической классификации источников внутреннего финансирования дефицита бюдж</w:t>
            </w:r>
            <w:r w:rsidRPr="00887EF3">
              <w:t>е</w:t>
            </w:r>
            <w:r w:rsidRPr="00887EF3">
              <w:t>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Сумма</w:t>
            </w:r>
          </w:p>
        </w:tc>
      </w:tr>
    </w:tbl>
    <w:p w:rsidR="00DE6D58" w:rsidRPr="00887EF3" w:rsidRDefault="00DE6D58" w:rsidP="00DE6D58"/>
    <w:tbl>
      <w:tblPr>
        <w:tblW w:w="0" w:type="auto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320"/>
        <w:gridCol w:w="5059"/>
        <w:gridCol w:w="1154"/>
      </w:tblGrid>
      <w:tr w:rsidR="00DE6D58" w:rsidRPr="00887EF3" w:rsidTr="00664037">
        <w:trPr>
          <w:trHeight w:val="300"/>
          <w:tblHeader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1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D58" w:rsidRPr="00887EF3" w:rsidRDefault="00DE6D58" w:rsidP="00664037">
            <w:pPr>
              <w:jc w:val="center"/>
            </w:pPr>
            <w:r w:rsidRPr="00887EF3">
              <w:t>3</w:t>
            </w:r>
          </w:p>
        </w:tc>
      </w:tr>
      <w:tr w:rsidR="00DE6D58" w:rsidRPr="00887EF3" w:rsidTr="00664037">
        <w:trPr>
          <w:trHeight w:val="24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Источники внутреннего финансирования д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72013E">
            <w:pPr>
              <w:jc w:val="right"/>
            </w:pPr>
            <w:r>
              <w:rPr>
                <w:b/>
                <w:bCs/>
              </w:rPr>
              <w:t>-</w:t>
            </w:r>
            <w:r w:rsidR="0072013E">
              <w:rPr>
                <w:b/>
                <w:bCs/>
              </w:rPr>
              <w:t>2708</w:t>
            </w:r>
            <w:r w:rsidRPr="00887EF3">
              <w:rPr>
                <w:b/>
                <w:bCs/>
              </w:rPr>
              <w:t>,</w:t>
            </w:r>
            <w:r w:rsidR="0072013E">
              <w:rPr>
                <w:b/>
                <w:bCs/>
              </w:rPr>
              <w:t>1</w:t>
            </w: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rPr>
                <w:b/>
              </w:rPr>
              <w:t>000 01 02 00 00 00 0000 000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</w:rPr>
            </w:pPr>
            <w:r w:rsidRPr="00887EF3">
              <w:rPr>
                <w:b/>
              </w:rPr>
              <w:t>Кредиты кредитных учреждений в в</w:t>
            </w:r>
            <w:r w:rsidRPr="00887EF3">
              <w:rPr>
                <w:b/>
              </w:rPr>
              <w:t>а</w:t>
            </w:r>
            <w:r w:rsidRPr="00887EF3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  <w:rPr>
                <w:b/>
              </w:rPr>
            </w:pPr>
            <w:r>
              <w:rPr>
                <w:b/>
              </w:rPr>
              <w:t>-</w:t>
            </w:r>
            <w:r w:rsidRPr="00887EF3">
              <w:rPr>
                <w:b/>
              </w:rPr>
              <w:t>2500,0</w:t>
            </w: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  <w:rPr>
                <w:b/>
              </w:rPr>
            </w:pPr>
            <w:r w:rsidRPr="00887EF3">
              <w:t>000 01 02 00 00 10 0000 710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Получение кредитов от кредитных орг</w:t>
            </w:r>
            <w:r w:rsidRPr="00887EF3">
              <w:t>а</w:t>
            </w:r>
            <w:r w:rsidRPr="00887EF3">
              <w:t>низаций бюджетами сельских поселений в валюте Ро</w:t>
            </w:r>
            <w:r w:rsidRPr="00887EF3">
              <w:t>с</w:t>
            </w:r>
            <w:r w:rsidRPr="00887EF3">
              <w:t>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t>0,0</w:t>
            </w: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right"/>
            </w:pPr>
          </w:p>
          <w:p w:rsidR="00DE6D58" w:rsidRPr="00887EF3" w:rsidRDefault="00DE6D58" w:rsidP="00664037">
            <w:pPr>
              <w:jc w:val="right"/>
            </w:pP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center"/>
            </w:pPr>
            <w:r w:rsidRPr="00887EF3">
              <w:t>000 01 02 00 00 10 0000 810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ind w:left="60" w:right="60"/>
              <w:jc w:val="both"/>
            </w:pPr>
            <w:r w:rsidRPr="00887EF3">
              <w:t>Погашение бюджетами сельских поселений кредитов от кредитных организ</w:t>
            </w:r>
            <w:r w:rsidRPr="00887EF3">
              <w:t>а</w:t>
            </w:r>
            <w:r w:rsidRPr="00887EF3">
              <w:t>ций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-</w:t>
            </w:r>
            <w:r w:rsidRPr="00887EF3">
              <w:t>2500,0</w:t>
            </w:r>
          </w:p>
          <w:p w:rsidR="00DE6D58" w:rsidRPr="00887EF3" w:rsidRDefault="00DE6D58" w:rsidP="00664037">
            <w:pPr>
              <w:jc w:val="center"/>
            </w:pPr>
          </w:p>
          <w:p w:rsidR="00DE6D58" w:rsidRPr="00887EF3" w:rsidRDefault="00DE6D58" w:rsidP="00664037">
            <w:pPr>
              <w:jc w:val="center"/>
            </w:pP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</w:rPr>
            </w:pPr>
            <w:r w:rsidRPr="00887EF3">
              <w:rPr>
                <w:b/>
                <w:bCs/>
              </w:rPr>
              <w:t>000 01 03 00 00 00 0000 000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/>
                <w:bCs/>
              </w:rPr>
            </w:pPr>
            <w:r w:rsidRPr="00887EF3">
              <w:rPr>
                <w:b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/>
                <w:bCs/>
              </w:rPr>
              <w:t>0,0</w:t>
            </w: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000 01 03 01 00 00 0000 700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бюджетных кредитов от других бюджетов бюджетной системы Российской Ф</w:t>
            </w:r>
            <w:r w:rsidRPr="00887EF3">
              <w:t>е</w:t>
            </w:r>
            <w:r w:rsidRPr="00887EF3">
              <w:t>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snapToGrid w:val="0"/>
              <w:jc w:val="right"/>
              <w:rPr>
                <w:bCs/>
              </w:rPr>
            </w:pPr>
          </w:p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000 01 03 01 00 10 0000 710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Получение кредитов от других бюджетов бю</w:t>
            </w:r>
            <w:r w:rsidRPr="00887EF3">
              <w:t>д</w:t>
            </w:r>
            <w:r w:rsidRPr="00887EF3">
              <w:t>жетной системы Российской Федерации бюдж</w:t>
            </w:r>
            <w:r w:rsidRPr="00887EF3">
              <w:t>е</w:t>
            </w:r>
            <w:r w:rsidRPr="00887EF3">
              <w:t>тами сельских поселений в в</w:t>
            </w:r>
            <w:r w:rsidRPr="00887EF3">
              <w:t>а</w:t>
            </w:r>
            <w:r w:rsidRPr="00887EF3">
              <w:t>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000 01 03 01 00 00 0000 800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бюджетных кредитов, пол</w:t>
            </w:r>
            <w:r w:rsidRPr="00887EF3">
              <w:t>у</w:t>
            </w:r>
            <w:r w:rsidRPr="00887EF3">
              <w:t>ченных от других бюджетов бюджетной системы Ро</w:t>
            </w:r>
            <w:r w:rsidRPr="00887EF3">
              <w:t>с</w:t>
            </w:r>
            <w:r w:rsidRPr="00887EF3">
              <w:t>сийской Федерации в валюте Российской Фед</w:t>
            </w:r>
            <w:r w:rsidRPr="00887EF3">
              <w:t>е</w:t>
            </w:r>
            <w:r w:rsidRPr="00887EF3">
              <w:t>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t>0,0</w:t>
            </w:r>
          </w:p>
        </w:tc>
      </w:tr>
      <w:tr w:rsidR="00DE6D58" w:rsidRPr="00887EF3" w:rsidTr="00664037">
        <w:trPr>
          <w:trHeight w:val="33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rPr>
                <w:bCs/>
              </w:rPr>
              <w:t>000 01 03 01 00 10 0000 810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pStyle w:val="s161"/>
              <w:shd w:val="clear" w:color="auto" w:fill="FFFFFF"/>
              <w:rPr>
                <w:bCs/>
              </w:rPr>
            </w:pPr>
            <w:r w:rsidRPr="00887EF3">
              <w:t>Погашение бюджетами сельских поселений кр</w:t>
            </w:r>
            <w:r w:rsidRPr="00887EF3">
              <w:t>е</w:t>
            </w:r>
            <w:r w:rsidRPr="00887EF3">
              <w:t>дитов от других бюджетов бю</w:t>
            </w:r>
            <w:r w:rsidRPr="00887EF3">
              <w:t>д</w:t>
            </w:r>
            <w:r w:rsidRPr="00887EF3">
              <w:t xml:space="preserve">жетной системы </w:t>
            </w:r>
            <w:r w:rsidRPr="00887EF3">
              <w:lastRenderedPageBreak/>
              <w:t>Российской Федерации в валюте Российской Федерации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 w:rsidRPr="00887EF3">
              <w:rPr>
                <w:bCs/>
              </w:rPr>
              <w:lastRenderedPageBreak/>
              <w:t>0,0</w:t>
            </w:r>
          </w:p>
        </w:tc>
      </w:tr>
      <w:tr w:rsidR="00DE6D58" w:rsidRPr="00887EF3" w:rsidTr="00664037">
        <w:trPr>
          <w:trHeight w:val="11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rPr>
                <w:b/>
                <w:bCs/>
              </w:rPr>
            </w:pPr>
            <w:r w:rsidRPr="00887EF3">
              <w:rPr>
                <w:b/>
                <w:bCs/>
              </w:rPr>
              <w:lastRenderedPageBreak/>
              <w:t>000 01 05 00 00 00 0000 000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  <w:rPr>
                <w:b/>
                <w:bCs/>
              </w:rPr>
            </w:pPr>
            <w:r w:rsidRPr="00887EF3">
              <w:rPr>
                <w:b/>
                <w:bCs/>
              </w:rPr>
              <w:t>Изменение остатков средств на счетах по уч</w:t>
            </w:r>
            <w:r w:rsidRPr="00887EF3">
              <w:rPr>
                <w:b/>
                <w:bCs/>
              </w:rPr>
              <w:t>е</w:t>
            </w:r>
            <w:r w:rsidRPr="00887EF3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72013E" w:rsidP="0072013E">
            <w:pPr>
              <w:jc w:val="right"/>
            </w:pPr>
            <w:r>
              <w:rPr>
                <w:b/>
                <w:bCs/>
              </w:rPr>
              <w:t>5 208</w:t>
            </w:r>
            <w:r w:rsidR="00DE6D58" w:rsidRPr="00887EF3">
              <w:rPr>
                <w:b/>
                <w:bCs/>
              </w:rPr>
              <w:t>,</w:t>
            </w:r>
            <w:r>
              <w:rPr>
                <w:b/>
                <w:bCs/>
              </w:rPr>
              <w:t>1</w:t>
            </w:r>
          </w:p>
        </w:tc>
      </w:tr>
      <w:tr w:rsidR="00DE6D58" w:rsidRPr="00887EF3" w:rsidTr="00664037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E6D58" w:rsidRPr="00887EF3" w:rsidRDefault="00DE6D58" w:rsidP="00664037">
            <w:pPr>
              <w:jc w:val="right"/>
            </w:pPr>
            <w:r>
              <w:t>47 431,0</w:t>
            </w:r>
          </w:p>
        </w:tc>
      </w:tr>
      <w:tr w:rsidR="00DE6D58" w:rsidRPr="00887EF3" w:rsidTr="00664037">
        <w:trPr>
          <w:trHeight w:val="551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000 01 05 02 00 00 0000 500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right"/>
            </w:pPr>
            <w:r>
              <w:t>47 431,0</w:t>
            </w:r>
          </w:p>
        </w:tc>
      </w:tr>
      <w:tr w:rsidR="00DE6D58" w:rsidRPr="00887EF3" w:rsidTr="00664037">
        <w:trPr>
          <w:trHeight w:val="58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000 01 05 02 01 00 0000 510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прочих остатков денежных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right"/>
            </w:pPr>
            <w:r>
              <w:t>47 431,0</w:t>
            </w:r>
          </w:p>
        </w:tc>
      </w:tr>
      <w:tr w:rsidR="00DE6D58" w:rsidRPr="00887EF3" w:rsidTr="00664037">
        <w:trPr>
          <w:trHeight w:val="498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992 01 05 02 01 10 0000 510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right"/>
            </w:pPr>
            <w:r>
              <w:t>47 431,0</w:t>
            </w:r>
          </w:p>
        </w:tc>
      </w:tr>
      <w:tr w:rsidR="00DE6D58" w:rsidRPr="00887EF3" w:rsidTr="00664037">
        <w:trPr>
          <w:trHeight w:val="56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000 01 05 00 00 00 0000 600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Уменьшение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72013E" w:rsidP="00C73614">
            <w:pPr>
              <w:jc w:val="right"/>
            </w:pPr>
            <w:r>
              <w:t>52 6</w:t>
            </w:r>
            <w:r w:rsidR="00C73614">
              <w:t>39</w:t>
            </w:r>
            <w:r w:rsidR="00DE6D58">
              <w:t>,</w:t>
            </w:r>
            <w:r w:rsidR="00C73614">
              <w:t>1</w:t>
            </w:r>
          </w:p>
        </w:tc>
      </w:tr>
      <w:tr w:rsidR="00DE6D58" w:rsidRPr="00887EF3" w:rsidTr="00664037">
        <w:trPr>
          <w:trHeight w:val="46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000 01 05 02 00 00 0000 600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Уменьшение прочих остатков средств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72013E" w:rsidP="00664037">
            <w:pPr>
              <w:jc w:val="right"/>
            </w:pPr>
            <w:r>
              <w:t>52 6</w:t>
            </w:r>
            <w:r w:rsidR="00C73614">
              <w:t>39,1</w:t>
            </w:r>
          </w:p>
        </w:tc>
      </w:tr>
      <w:tr w:rsidR="00DE6D58" w:rsidRPr="00887EF3" w:rsidTr="00664037">
        <w:trPr>
          <w:trHeight w:val="512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000 01 05 02 01 00 0000 610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>Увеличение прочих остатков денежных средств  бюджетов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72013E" w:rsidP="00664037">
            <w:pPr>
              <w:jc w:val="right"/>
            </w:pPr>
            <w:r>
              <w:t>52 6</w:t>
            </w:r>
            <w:r w:rsidR="00C73614">
              <w:t>39,1</w:t>
            </w:r>
          </w:p>
        </w:tc>
      </w:tr>
      <w:tr w:rsidR="00DE6D58" w:rsidRPr="00887EF3" w:rsidTr="00664037">
        <w:trPr>
          <w:trHeight w:val="563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r w:rsidRPr="00887EF3">
              <w:t>992 01 05 02 01 10 0000 610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6D58" w:rsidRPr="00887EF3" w:rsidRDefault="00DE6D58" w:rsidP="00664037">
            <w:pPr>
              <w:jc w:val="both"/>
            </w:pPr>
            <w:r w:rsidRPr="00887EF3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6D58" w:rsidRPr="00887EF3" w:rsidRDefault="0072013E" w:rsidP="00664037">
            <w:pPr>
              <w:jc w:val="right"/>
            </w:pPr>
            <w:r>
              <w:t>52 6</w:t>
            </w:r>
            <w:r w:rsidR="00C73614">
              <w:t>39,1</w:t>
            </w:r>
          </w:p>
        </w:tc>
      </w:tr>
    </w:tbl>
    <w:p w:rsidR="00CF22B0" w:rsidRDefault="00C15565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F22B0">
        <w:rPr>
          <w:sz w:val="28"/>
          <w:szCs w:val="28"/>
        </w:rPr>
        <w:t>Контроль за выполнением настоящего решения возложить на бю</w:t>
      </w:r>
      <w:r w:rsidR="00CF22B0">
        <w:rPr>
          <w:sz w:val="28"/>
          <w:szCs w:val="28"/>
        </w:rPr>
        <w:t>д</w:t>
      </w:r>
      <w:r w:rsidR="00CF22B0">
        <w:rPr>
          <w:sz w:val="28"/>
          <w:szCs w:val="28"/>
        </w:rPr>
        <w:t>жетную комиссию Совета Нововели</w:t>
      </w:r>
      <w:r w:rsidR="00CF22B0">
        <w:rPr>
          <w:sz w:val="28"/>
          <w:szCs w:val="28"/>
        </w:rPr>
        <w:t>ч</w:t>
      </w:r>
      <w:r w:rsidR="00CF22B0">
        <w:rPr>
          <w:sz w:val="28"/>
          <w:szCs w:val="28"/>
        </w:rPr>
        <w:t>ковского сельского поселения Динского района (</w:t>
      </w:r>
      <w:r w:rsidR="0072013E">
        <w:rPr>
          <w:sz w:val="28"/>
          <w:szCs w:val="28"/>
        </w:rPr>
        <w:t>Лапин</w:t>
      </w:r>
      <w:r w:rsidR="00CF22B0">
        <w:rPr>
          <w:sz w:val="28"/>
          <w:szCs w:val="28"/>
        </w:rPr>
        <w:t>) и администрацию Н</w:t>
      </w:r>
      <w:r w:rsidR="00CF22B0">
        <w:rPr>
          <w:sz w:val="28"/>
          <w:szCs w:val="28"/>
        </w:rPr>
        <w:t>о</w:t>
      </w:r>
      <w:r w:rsidR="00CF22B0">
        <w:rPr>
          <w:sz w:val="28"/>
          <w:szCs w:val="28"/>
        </w:rPr>
        <w:t xml:space="preserve">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со дня </w:t>
      </w:r>
      <w:r w:rsidR="00C15565">
        <w:rPr>
          <w:sz w:val="28"/>
          <w:szCs w:val="28"/>
        </w:rPr>
        <w:t>официального опубликования.</w:t>
      </w:r>
    </w:p>
    <w:p w:rsidR="00CF22B0" w:rsidRDefault="00CF22B0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  <w:r w:rsidR="00CF22B0">
        <w:rPr>
          <w:sz w:val="28"/>
          <w:szCs w:val="28"/>
        </w:rPr>
        <w:tab/>
      </w:r>
    </w:p>
    <w:p w:rsidR="00CF22B0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                                         </w:t>
      </w:r>
      <w:r w:rsidR="00CF22B0">
        <w:rPr>
          <w:sz w:val="28"/>
          <w:szCs w:val="28"/>
        </w:rPr>
        <w:t>В.А. Габлая</w:t>
      </w:r>
    </w:p>
    <w:p w:rsidR="00CF22B0" w:rsidRDefault="00CF22B0">
      <w:pPr>
        <w:ind w:right="-143"/>
        <w:rPr>
          <w:sz w:val="28"/>
          <w:szCs w:val="28"/>
        </w:rPr>
      </w:pPr>
    </w:p>
    <w:p w:rsidR="00EF6202" w:rsidRDefault="00EF6202">
      <w:pPr>
        <w:ind w:right="-143"/>
        <w:rPr>
          <w:sz w:val="28"/>
          <w:szCs w:val="28"/>
        </w:rPr>
      </w:pPr>
    </w:p>
    <w:p w:rsidR="00EF6202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CF22B0">
        <w:rPr>
          <w:sz w:val="28"/>
          <w:szCs w:val="28"/>
        </w:rPr>
        <w:t>сельского поселения</w:t>
      </w:r>
    </w:p>
    <w:p w:rsidR="00CF22B0" w:rsidRPr="00EF6202" w:rsidRDefault="00EF6202">
      <w:pPr>
        <w:ind w:right="-143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CF22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</w:t>
      </w:r>
      <w:r w:rsidR="003739EB">
        <w:rPr>
          <w:sz w:val="28"/>
          <w:szCs w:val="28"/>
        </w:rPr>
        <w:t>Г</w:t>
      </w:r>
      <w:r w:rsidR="00CF22B0">
        <w:rPr>
          <w:sz w:val="28"/>
          <w:szCs w:val="28"/>
        </w:rPr>
        <w:t>.М. Кова</w:t>
      </w:r>
    </w:p>
    <w:sectPr w:rsidR="00CF22B0" w:rsidRPr="00EF62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65" w:right="850" w:bottom="709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126A" w:rsidRDefault="00FE126A">
      <w:r>
        <w:separator/>
      </w:r>
    </w:p>
  </w:endnote>
  <w:endnote w:type="continuationSeparator" w:id="0">
    <w:p w:rsidR="00FE126A" w:rsidRDefault="00FE12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126A" w:rsidRDefault="00FE126A">
      <w:r>
        <w:separator/>
      </w:r>
    </w:p>
  </w:footnote>
  <w:footnote w:type="continuationSeparator" w:id="0">
    <w:p w:rsidR="00FE126A" w:rsidRDefault="00FE12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CA4CA9" w:rsidRDefault="00CA4CA9"/>
            </w:txbxContent>
          </v:textbox>
          <w10:wrap type="square" side="larges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23B" w:rsidRDefault="0080623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3559B"/>
    <w:rsid w:val="00053970"/>
    <w:rsid w:val="00100658"/>
    <w:rsid w:val="001415D7"/>
    <w:rsid w:val="001871D6"/>
    <w:rsid w:val="00235EE7"/>
    <w:rsid w:val="00251E8D"/>
    <w:rsid w:val="003334F7"/>
    <w:rsid w:val="003739EB"/>
    <w:rsid w:val="003F7A56"/>
    <w:rsid w:val="0045047B"/>
    <w:rsid w:val="004640B8"/>
    <w:rsid w:val="00486494"/>
    <w:rsid w:val="004C66C3"/>
    <w:rsid w:val="004F46D3"/>
    <w:rsid w:val="00545319"/>
    <w:rsid w:val="00555F52"/>
    <w:rsid w:val="005701E0"/>
    <w:rsid w:val="005F0BF0"/>
    <w:rsid w:val="00622875"/>
    <w:rsid w:val="006530AB"/>
    <w:rsid w:val="00664037"/>
    <w:rsid w:val="00705FC8"/>
    <w:rsid w:val="0072013E"/>
    <w:rsid w:val="007613F0"/>
    <w:rsid w:val="007D1B66"/>
    <w:rsid w:val="0080623B"/>
    <w:rsid w:val="0084190F"/>
    <w:rsid w:val="0084755B"/>
    <w:rsid w:val="008F6B04"/>
    <w:rsid w:val="00971AD3"/>
    <w:rsid w:val="00984A98"/>
    <w:rsid w:val="00991CDC"/>
    <w:rsid w:val="0099657F"/>
    <w:rsid w:val="009D6766"/>
    <w:rsid w:val="00A479D2"/>
    <w:rsid w:val="00A937B1"/>
    <w:rsid w:val="00AD1AE8"/>
    <w:rsid w:val="00AE50D8"/>
    <w:rsid w:val="00B03867"/>
    <w:rsid w:val="00B45F3F"/>
    <w:rsid w:val="00B83134"/>
    <w:rsid w:val="00B971F9"/>
    <w:rsid w:val="00BD540B"/>
    <w:rsid w:val="00BF3AF3"/>
    <w:rsid w:val="00C15565"/>
    <w:rsid w:val="00C540F5"/>
    <w:rsid w:val="00C73614"/>
    <w:rsid w:val="00CA4CA9"/>
    <w:rsid w:val="00CB24D0"/>
    <w:rsid w:val="00CB47BD"/>
    <w:rsid w:val="00CF22B0"/>
    <w:rsid w:val="00D92A6A"/>
    <w:rsid w:val="00DE6D58"/>
    <w:rsid w:val="00ED0702"/>
    <w:rsid w:val="00EF6202"/>
    <w:rsid w:val="00EF7773"/>
    <w:rsid w:val="00F30EEA"/>
    <w:rsid w:val="00FA70A4"/>
    <w:rsid w:val="00FC6FD2"/>
    <w:rsid w:val="00FE126A"/>
    <w:rsid w:val="00FE1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styleId="a3">
    <w:name w:val="page number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Pr>
      <w:sz w:val="26"/>
      <w:szCs w:val="26"/>
      <w:lang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20">
    <w:name w:val="Заголовок 2 Знак"/>
    <w:rPr>
      <w:b/>
      <w:bCs/>
      <w:sz w:val="28"/>
      <w:szCs w:val="28"/>
      <w:lang/>
    </w:rPr>
  </w:style>
  <w:style w:type="character" w:customStyle="1" w:styleId="10">
    <w:name w:val="Заголовок 1 Знак"/>
    <w:rPr>
      <w:bCs/>
      <w:sz w:val="28"/>
      <w:szCs w:val="28"/>
    </w:rPr>
  </w:style>
  <w:style w:type="character" w:styleId="a7">
    <w:name w:val="Hyperlink"/>
    <w:uiPriority w:val="99"/>
    <w:rPr>
      <w:color w:val="0000FF"/>
      <w:u w:val="single"/>
    </w:rPr>
  </w:style>
  <w:style w:type="character" w:styleId="a8">
    <w:name w:val="FollowedHyperlink"/>
    <w:uiPriority w:val="99"/>
    <w:rPr>
      <w:color w:val="800080"/>
      <w:u w:val="single"/>
    </w:rPr>
  </w:style>
  <w:style w:type="character" w:customStyle="1" w:styleId="a9">
    <w:name w:val="Основной текст Знак"/>
    <w:rPr>
      <w:bCs/>
      <w:sz w:val="28"/>
      <w:szCs w:val="28"/>
    </w:rPr>
  </w:style>
  <w:style w:type="character" w:customStyle="1" w:styleId="21">
    <w:name w:val="Основной текст 2 Знак"/>
    <w:rPr>
      <w:b/>
      <w:sz w:val="28"/>
      <w:lang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2">
    <w:name w:val="Основной текст Знак1"/>
    <w:rPr>
      <w:sz w:val="24"/>
      <w:szCs w:val="24"/>
    </w:rPr>
  </w:style>
  <w:style w:type="character" w:customStyle="1" w:styleId="ab">
    <w:name w:val="Текст Знак"/>
    <w:rPr>
      <w:rFonts w:ascii="Courier New" w:hAnsi="Courier New" w:cs="Courier New"/>
    </w:rPr>
  </w:style>
  <w:style w:type="character" w:customStyle="1" w:styleId="ac">
    <w:name w:val="Основной текст_"/>
    <w:rPr>
      <w:sz w:val="27"/>
      <w:szCs w:val="27"/>
      <w:shd w:val="clear" w:color="auto" w:fill="FFFFFF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4">
    <w:name w:val="Основной шрифт абзаца1"/>
  </w:style>
  <w:style w:type="character" w:customStyle="1" w:styleId="ad">
    <w:name w:val="Подзаголовок Знак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f0">
    <w:name w:val="List"/>
    <w:basedOn w:val="af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Текст2"/>
    <w:basedOn w:val="a"/>
    <w:rPr>
      <w:rFonts w:ascii="Courier New" w:hAnsi="Courier New" w:cs="Courier New"/>
      <w:sz w:val="20"/>
      <w:szCs w:val="20"/>
      <w:lang/>
    </w:rPr>
  </w:style>
  <w:style w:type="paragraph" w:styleId="af1">
    <w:name w:val="Balloon Text"/>
    <w:basedOn w:val="a"/>
    <w:link w:val="15"/>
    <w:rPr>
      <w:rFonts w:ascii="Tahoma" w:hAnsi="Tahoma" w:cs="Tahoma"/>
      <w:sz w:val="16"/>
      <w:szCs w:val="16"/>
      <w:lang/>
    </w:rPr>
  </w:style>
  <w:style w:type="paragraph" w:styleId="af2">
    <w:name w:val="header"/>
    <w:basedOn w:val="a"/>
    <w:link w:val="16"/>
    <w:pPr>
      <w:tabs>
        <w:tab w:val="center" w:pos="4677"/>
        <w:tab w:val="right" w:pos="9355"/>
      </w:tabs>
    </w:pPr>
    <w:rPr>
      <w:lang/>
    </w:rPr>
  </w:style>
  <w:style w:type="paragraph" w:customStyle="1" w:styleId="24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5"/>
    <w:qFormat/>
    <w:pPr>
      <w:jc w:val="center"/>
    </w:pPr>
    <w:rPr>
      <w:sz w:val="26"/>
      <w:szCs w:val="26"/>
      <w:lang/>
    </w:rPr>
  </w:style>
  <w:style w:type="paragraph" w:styleId="af4">
    <w:name w:val="Subtitle"/>
    <w:basedOn w:val="ae"/>
    <w:next w:val="af"/>
    <w:qFormat/>
    <w:pPr>
      <w:jc w:val="center"/>
    </w:pPr>
    <w:rPr>
      <w:i/>
      <w:iCs/>
    </w:rPr>
  </w:style>
  <w:style w:type="paragraph" w:styleId="af5">
    <w:name w:val="footer"/>
    <w:basedOn w:val="a"/>
    <w:link w:val="17"/>
    <w:pPr>
      <w:tabs>
        <w:tab w:val="center" w:pos="4677"/>
        <w:tab w:val="right" w:pos="9355"/>
      </w:tabs>
    </w:pPr>
    <w:rPr>
      <w:lang/>
    </w:rPr>
  </w:style>
  <w:style w:type="paragraph" w:customStyle="1" w:styleId="220">
    <w:name w:val="Основной текст 22"/>
    <w:basedOn w:val="a"/>
    <w:pPr>
      <w:jc w:val="center"/>
    </w:pPr>
    <w:rPr>
      <w:b/>
      <w:sz w:val="28"/>
      <w:szCs w:val="20"/>
      <w:lang/>
    </w:rPr>
  </w:style>
  <w:style w:type="paragraph" w:styleId="af6">
    <w:name w:val="List Paragraph"/>
    <w:basedOn w:val="a"/>
    <w:qFormat/>
    <w:pPr>
      <w:ind w:left="720"/>
    </w:pPr>
  </w:style>
  <w:style w:type="paragraph" w:customStyle="1" w:styleId="xl24">
    <w:name w:val="xl24"/>
    <w:basedOn w:val="a"/>
    <w:pPr>
      <w:spacing w:before="280" w:after="280"/>
      <w:jc w:val="center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6">
    <w:name w:val="Маркированный список2"/>
    <w:basedOn w:val="a"/>
    <w:pPr>
      <w:numPr>
        <w:numId w:val="2"/>
      </w:numPr>
    </w:pPr>
  </w:style>
  <w:style w:type="paragraph" w:customStyle="1" w:styleId="18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9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  <w:lang/>
    </w:rPr>
  </w:style>
  <w:style w:type="paragraph" w:customStyle="1" w:styleId="s161">
    <w:name w:val="s_161"/>
    <w:basedOn w:val="a"/>
  </w:style>
  <w:style w:type="paragraph" w:customStyle="1" w:styleId="1a">
    <w:name w:val="Маркированный список1"/>
    <w:basedOn w:val="a"/>
    <w:pPr>
      <w:numPr>
        <w:numId w:val="3"/>
      </w:numPr>
      <w:suppressAutoHyphens/>
    </w:p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pPr>
      <w:suppressLineNumbers/>
    </w:pPr>
    <w:rPr>
      <w:rFonts w:cs="Mangal"/>
    </w:rPr>
  </w:style>
  <w:style w:type="paragraph" w:customStyle="1" w:styleId="1b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1d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afa">
    <w:name w:val="Заголовок таблицы"/>
    <w:basedOn w:val="af7"/>
    <w:pPr>
      <w:jc w:val="center"/>
    </w:pPr>
    <w:rPr>
      <w:b/>
      <w:bCs/>
    </w:rPr>
  </w:style>
  <w:style w:type="paragraph" w:customStyle="1" w:styleId="afb">
    <w:name w:val="Содержимое врезки"/>
    <w:basedOn w:val="af"/>
  </w:style>
  <w:style w:type="character" w:customStyle="1" w:styleId="15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6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7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5">
    <w:name w:val="Название Знак2"/>
    <w:link w:val="af3"/>
    <w:rsid w:val="004C66C3"/>
    <w:rPr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9DA9B2-0C15-4D18-9846-7B305BF83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5827</Words>
  <Characters>33218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38968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2020-02-05T12:22:00Z</cp:lastPrinted>
  <dcterms:created xsi:type="dcterms:W3CDTF">2020-04-22T11:27:00Z</dcterms:created>
  <dcterms:modified xsi:type="dcterms:W3CDTF">2020-04-22T11:27:00Z</dcterms:modified>
</cp:coreProperties>
</file>