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574" w:rsidRDefault="000B0372" w:rsidP="001D2307">
      <w:pPr>
        <w:contextualSpacing/>
        <w:jc w:val="center"/>
        <w:rPr>
          <w:i/>
          <w:sz w:val="28"/>
          <w:szCs w:val="28"/>
        </w:rPr>
      </w:pPr>
      <w:r>
        <w:rPr>
          <w:i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9.75pt;height:44.25pt;visibility:visible;mso-wrap-style:square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120ED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23.12.2019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5A1EAB">
        <w:rPr>
          <w:sz w:val="28"/>
          <w:szCs w:val="28"/>
        </w:rPr>
        <w:t xml:space="preserve">          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320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2020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Указом Президента Российской Федерации от </w:t>
      </w:r>
      <w:r w:rsidR="00405163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 распоряжением Правительства Росси</w:t>
      </w:r>
      <w:r w:rsidR="00405163">
        <w:rPr>
          <w:sz w:val="28"/>
          <w:szCs w:val="28"/>
        </w:rPr>
        <w:t>йской Федерации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1225 </w:t>
      </w:r>
      <w:r w:rsidR="0040516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31.12.2009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color w:val="000000"/>
          <w:sz w:val="28"/>
          <w:szCs w:val="28"/>
        </w:rPr>
        <w:t xml:space="preserve">на основании </w:t>
      </w:r>
      <w:r w:rsidR="008D7C66">
        <w:rPr>
          <w:color w:val="000000"/>
          <w:sz w:val="28"/>
          <w:szCs w:val="28"/>
        </w:rPr>
        <w:t>части 11 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2020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r w:rsidR="00C347E5">
        <w:rPr>
          <w:sz w:val="28"/>
          <w:szCs w:val="28"/>
          <w:lang w:eastAsia="ru-RU"/>
        </w:rPr>
        <w:t>Вуймина</w:t>
      </w:r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C347E5">
        <w:rPr>
          <w:bCs/>
          <w:sz w:val="28"/>
          <w:szCs w:val="28"/>
        </w:rPr>
        <w:t>поселения на 2017-2019</w:t>
      </w:r>
      <w:r w:rsidRPr="006A59B4">
        <w:rPr>
          <w:bCs/>
          <w:sz w:val="28"/>
          <w:szCs w:val="28"/>
        </w:rPr>
        <w:t xml:space="preserve"> год</w:t>
      </w:r>
      <w:r w:rsidR="00C347E5">
        <w:rPr>
          <w:bCs/>
          <w:sz w:val="28"/>
          <w:szCs w:val="28"/>
        </w:rPr>
        <w:t>ы</w:t>
      </w:r>
      <w:r w:rsidRPr="006A59B4">
        <w:rPr>
          <w:sz w:val="28"/>
          <w:szCs w:val="28"/>
          <w:lang w:eastAsia="ru-RU"/>
        </w:rPr>
        <w:t xml:space="preserve">» в пределах </w:t>
      </w:r>
      <w:r w:rsidRPr="006A59B4">
        <w:rPr>
          <w:sz w:val="28"/>
          <w:szCs w:val="28"/>
          <w:lang w:eastAsia="ru-RU"/>
        </w:rPr>
        <w:lastRenderedPageBreak/>
        <w:t>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r w:rsidR="006A59B4" w:rsidRPr="006A59B4">
        <w:rPr>
          <w:sz w:val="28"/>
          <w:szCs w:val="28"/>
          <w:lang w:eastAsia="ru-RU"/>
        </w:rPr>
        <w:t>Токаренко)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770DF5" w:rsidRDefault="00065E7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51581">
        <w:rPr>
          <w:sz w:val="28"/>
          <w:szCs w:val="28"/>
        </w:rPr>
        <w:t xml:space="preserve"> </w:t>
      </w:r>
      <w:r w:rsidR="001D2307">
        <w:rPr>
          <w:sz w:val="28"/>
          <w:szCs w:val="28"/>
        </w:rPr>
        <w:t>Нововеличковского</w:t>
      </w:r>
    </w:p>
    <w:p w:rsidR="00770DF5" w:rsidRDefault="00770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</w:t>
      </w:r>
      <w:r w:rsidR="00065E7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7877EA">
        <w:rPr>
          <w:sz w:val="28"/>
          <w:szCs w:val="28"/>
        </w:rPr>
        <w:t>Г</w:t>
      </w:r>
      <w:r w:rsidR="001D2307">
        <w:rPr>
          <w:sz w:val="28"/>
          <w:szCs w:val="28"/>
        </w:rPr>
        <w:t>.М. Кова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E76574" w:rsidRDefault="00E76574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B3324A" w:rsidRDefault="00B3324A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A1EAB" w:rsidRPr="00B120ED" w:rsidRDefault="005A1EAB" w:rsidP="00B3324A">
      <w:pPr>
        <w:rPr>
          <w:caps/>
          <w:sz w:val="28"/>
          <w:szCs w:val="28"/>
        </w:rPr>
      </w:pPr>
    </w:p>
    <w:p w:rsidR="00E17AA2" w:rsidRPr="00B120ED" w:rsidRDefault="00E17AA2" w:rsidP="00B3324A">
      <w:pPr>
        <w:rPr>
          <w:caps/>
          <w:sz w:val="28"/>
          <w:szCs w:val="28"/>
        </w:rPr>
      </w:pPr>
    </w:p>
    <w:p w:rsidR="005A1EAB" w:rsidRDefault="005A1EAB" w:rsidP="00B3324A">
      <w:pPr>
        <w:rPr>
          <w:caps/>
          <w:sz w:val="28"/>
          <w:szCs w:val="28"/>
        </w:rPr>
      </w:pPr>
    </w:p>
    <w:p w:rsidR="005F103F" w:rsidRDefault="005F103F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B0372">
        <w:rPr>
          <w:sz w:val="28"/>
          <w:szCs w:val="28"/>
        </w:rPr>
        <w:t>23.12.2019</w:t>
      </w:r>
      <w:r w:rsidR="00B3324A">
        <w:rPr>
          <w:sz w:val="28"/>
          <w:szCs w:val="28"/>
        </w:rPr>
        <w:t xml:space="preserve"> № </w:t>
      </w:r>
      <w:r w:rsidR="000B0372">
        <w:rPr>
          <w:sz w:val="28"/>
          <w:szCs w:val="28"/>
        </w:rPr>
        <w:t>320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A1EAB">
        <w:rPr>
          <w:sz w:val="28"/>
          <w:szCs w:val="28"/>
        </w:rPr>
        <w:t>кого поселения на 2020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>кого сельского поселения на 2020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Pr="00D304AD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Pr="00D304AD" w:rsidRDefault="00C24292" w:rsidP="00C24292">
            <w:pPr>
              <w:suppressAutoHyphens w:val="0"/>
              <w:rPr>
                <w:lang w:eastAsia="ru-RU"/>
              </w:rPr>
            </w:pPr>
            <w:r w:rsidRPr="00D304AD">
              <w:t>- наличие актов энергетических обследований и энергетических паспортов.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077CB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2020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C5555C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5A1EAB" w:rsidRPr="00C5555C">
              <w:rPr>
                <w:rFonts w:eastAsia="Calibri"/>
                <w:spacing w:val="-1"/>
                <w:lang w:eastAsia="ru-RU"/>
              </w:rPr>
              <w:t xml:space="preserve"> </w:t>
            </w:r>
            <w:r w:rsidR="00C5555C">
              <w:rPr>
                <w:rFonts w:eastAsia="Calibri"/>
                <w:spacing w:val="-1"/>
                <w:lang w:eastAsia="ru-RU"/>
              </w:rPr>
              <w:t xml:space="preserve">100,0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r w:rsidR="00196EA1">
        <w:rPr>
          <w:rStyle w:val="a3"/>
          <w:sz w:val="28"/>
          <w:szCs w:val="28"/>
        </w:rPr>
        <w:t>Нововеличковском</w:t>
      </w:r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Цель энергосбережения - это повышение энергоэффективности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энергоэффективности.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контроль за реализацией </w:t>
      </w:r>
      <w:proofErr w:type="spellStart"/>
      <w:r>
        <w:rPr>
          <w:sz w:val="28"/>
          <w:szCs w:val="28"/>
        </w:rPr>
        <w:t>энергосервисных</w:t>
      </w:r>
      <w:proofErr w:type="spellEnd"/>
      <w:r>
        <w:rPr>
          <w:sz w:val="28"/>
          <w:szCs w:val="28"/>
        </w:rPr>
        <w:t xml:space="preserve"> контрактов.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по повышению эффективности использования энергии в жилищном фонде: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энергосберегающих мероприятий (проведение энергетических обследований, составление энергетических паспортов, обеспечение общедомовыми и поквартирными приборами учета коммунальных ресурсов и устройствами регулирования потребления тепловой энергии) при капитальном ремонте многоквартирных жилых домов.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в рамках муниципального заказа применение современных энергосберегающих технологий при проектировании, строительстве, реконструкции и капитальном ремонте объектов муниципального жилищного фонда;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создать условия для обеспечения жилищного фонда муниципального образования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доступ населения муниципального образования к информации по энергосбережению.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Pr="00C3441E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>, оптимизация топливно-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5A1EAB">
        <w:rPr>
          <w:sz w:val="28"/>
          <w:szCs w:val="28"/>
        </w:rPr>
        <w:t>кого поселения на 2020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E76574" w:rsidRDefault="00E76574" w:rsidP="00D31498">
      <w:pPr>
        <w:rPr>
          <w:rStyle w:val="1"/>
          <w:b/>
          <w:sz w:val="28"/>
          <w:szCs w:val="28"/>
        </w:rPr>
      </w:pPr>
    </w:p>
    <w:p w:rsidR="005F103F" w:rsidRDefault="005F103F" w:rsidP="005F1C9F">
      <w:pPr>
        <w:jc w:val="center"/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lastRenderedPageBreak/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5A1EAB">
        <w:rPr>
          <w:sz w:val="28"/>
          <w:szCs w:val="28"/>
        </w:rPr>
        <w:t>кого поселения на 2020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1EAB" w:rsidRDefault="002778A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 отдела ЖКХ, 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среднего </w:t>
      </w:r>
    </w:p>
    <w:p w:rsidR="00DA4CA3" w:rsidRDefault="005A1EAB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</w:t>
      </w:r>
      <w:r w:rsidR="00077CB2">
        <w:rPr>
          <w:rFonts w:ascii="Times New Roman CYR" w:hAnsi="Times New Roman CYR" w:cs="Times New Roman CYR"/>
          <w:sz w:val="28"/>
          <w:szCs w:val="28"/>
        </w:rPr>
        <w:t>изнеса</w:t>
      </w:r>
      <w:r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A4CA3">
        <w:rPr>
          <w:rFonts w:ascii="Times New Roman CYR" w:hAnsi="Times New Roman CYR" w:cs="Times New Roman CYR"/>
          <w:sz w:val="28"/>
          <w:szCs w:val="28"/>
        </w:rPr>
        <w:t xml:space="preserve">Нововеличковского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сельского поселения </w:t>
      </w:r>
      <w:r w:rsidR="002778A9">
        <w:rPr>
          <w:sz w:val="28"/>
          <w:szCs w:val="28"/>
          <w:lang w:eastAsia="ru-RU"/>
        </w:rPr>
        <w:t xml:space="preserve">                 </w:t>
      </w:r>
      <w:r w:rsidR="00DC6244">
        <w:rPr>
          <w:sz w:val="28"/>
          <w:szCs w:val="28"/>
          <w:lang w:eastAsia="ru-RU"/>
        </w:rPr>
        <w:t xml:space="preserve">      </w:t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</w:r>
      <w:r w:rsidR="00DC6244">
        <w:rPr>
          <w:sz w:val="28"/>
          <w:szCs w:val="28"/>
          <w:lang w:eastAsia="ru-RU"/>
        </w:rPr>
        <w:tab/>
        <w:t xml:space="preserve">          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DA4CA3">
        <w:rPr>
          <w:sz w:val="28"/>
          <w:szCs w:val="28"/>
        </w:rPr>
        <w:t>ого поселения на 2020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C57979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P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DA4CA3">
        <w:rPr>
          <w:b/>
          <w:sz w:val="28"/>
          <w:szCs w:val="28"/>
        </w:rPr>
        <w:t>кого сельского поселения на 2020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DA4CA3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2020</w:t>
            </w:r>
            <w:r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C5555C" w:rsidRPr="006074A9" w:rsidTr="00DA4CA3">
        <w:tc>
          <w:tcPr>
            <w:tcW w:w="568" w:type="dxa"/>
            <w:vMerge w:val="restart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C5555C" w:rsidRPr="006074A9" w:rsidRDefault="00C5555C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C5555C" w:rsidRPr="006074A9" w:rsidRDefault="00C5555C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C5555C" w:rsidRPr="006074A9" w:rsidRDefault="00C5555C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C5555C" w:rsidRPr="006074A9" w:rsidRDefault="00C5555C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C5555C" w:rsidRPr="006074A9" w:rsidRDefault="00C5555C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C5555C" w:rsidRPr="006074A9" w:rsidTr="00DA4CA3">
        <w:tc>
          <w:tcPr>
            <w:tcW w:w="568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C5555C" w:rsidRPr="006074A9" w:rsidRDefault="00C5555C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vMerge/>
            <w:shd w:val="clear" w:color="auto" w:fill="auto"/>
          </w:tcPr>
          <w:p w:rsidR="00C5555C" w:rsidRPr="006074A9" w:rsidRDefault="00C5555C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C5555C" w:rsidRPr="006074A9" w:rsidRDefault="00C5555C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C5555C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DA4CA3" w:rsidRPr="006074A9" w:rsidRDefault="00C5555C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C5555C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1417" w:type="dxa"/>
            <w:shd w:val="clear" w:color="auto" w:fill="auto"/>
          </w:tcPr>
          <w:p w:rsidR="00DA4CA3" w:rsidRPr="006074A9" w:rsidRDefault="00C5555C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6074A9" w:rsidRPr="006074A9" w:rsidRDefault="006074A9" w:rsidP="006074A9">
      <w:pPr>
        <w:suppressAutoHyphens w:val="0"/>
        <w:rPr>
          <w:sz w:val="28"/>
          <w:szCs w:val="28"/>
          <w:lang w:eastAsia="ru-RU"/>
        </w:rPr>
      </w:pPr>
    </w:p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DA4CA3" w:rsidRDefault="002778A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6074A9" w:rsidRPr="006074A9">
        <w:rPr>
          <w:sz w:val="28"/>
          <w:szCs w:val="28"/>
          <w:lang w:eastAsia="ru-RU"/>
        </w:rPr>
        <w:t xml:space="preserve">ачальник отдела ЖКХ, </w:t>
      </w:r>
      <w:r w:rsidR="00616232">
        <w:rPr>
          <w:sz w:val="28"/>
          <w:szCs w:val="28"/>
          <w:lang w:eastAsia="ru-RU"/>
        </w:rPr>
        <w:t>малого и среднего бизнеса</w:t>
      </w:r>
    </w:p>
    <w:p w:rsidR="002778A9" w:rsidRPr="002778A9" w:rsidRDefault="00DA4CA3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                    </w:t>
      </w:r>
      <w:r w:rsidR="00E76574">
        <w:rPr>
          <w:sz w:val="28"/>
          <w:szCs w:val="28"/>
          <w:lang w:eastAsia="ru-RU"/>
        </w:rPr>
        <w:t xml:space="preserve">  </w:t>
      </w:r>
      <w:r w:rsidR="002778A9">
        <w:rPr>
          <w:sz w:val="28"/>
          <w:szCs w:val="28"/>
          <w:lang w:eastAsia="ru-RU"/>
        </w:rPr>
        <w:t xml:space="preserve">В.В. </w:t>
      </w:r>
      <w:proofErr w:type="spellStart"/>
      <w:r w:rsidR="002778A9">
        <w:rPr>
          <w:sz w:val="28"/>
          <w:szCs w:val="28"/>
          <w:lang w:eastAsia="ru-RU"/>
        </w:rPr>
        <w:t>Токаренко</w:t>
      </w:r>
      <w:proofErr w:type="spellEnd"/>
    </w:p>
    <w:p w:rsidR="002778A9" w:rsidRDefault="002778A9" w:rsidP="00F06F78">
      <w:pPr>
        <w:ind w:left="9923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lastRenderedPageBreak/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2020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Pr="006074A9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C23EE0">
        <w:rPr>
          <w:b/>
          <w:sz w:val="28"/>
          <w:szCs w:val="28"/>
        </w:rPr>
        <w:t>сельского поселения на 2020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C23EE0">
        <w:t xml:space="preserve"> </w:t>
      </w:r>
      <w:r w:rsidR="00AC14A4">
        <w:t xml:space="preserve"> г.  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2020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C14A4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C23EE0">
              <w:rPr>
                <w:sz w:val="20"/>
                <w:szCs w:val="20"/>
                <w:u w:val="single"/>
              </w:rPr>
              <w:t>ния Динского района на 2020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B37767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B37767">
              <w:rPr>
                <w:rFonts w:eastAsia="Calibri"/>
              </w:rPr>
              <w:t xml:space="preserve">Цель </w:t>
            </w:r>
          </w:p>
          <w:p w:rsidR="00DA4CA3" w:rsidRPr="00852E65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852E65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B37767" w:rsidRDefault="00DA4CA3" w:rsidP="00C32C6C">
            <w:pPr>
              <w:rPr>
                <w:rFonts w:eastAsia="Calibri"/>
              </w:rPr>
            </w:pPr>
            <w:r w:rsidRPr="00B37767">
              <w:rPr>
                <w:rFonts w:eastAsia="Calibri"/>
              </w:rPr>
              <w:t>Задача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оснащение приборами учета используемых энергетических ресурсов;</w:t>
            </w:r>
          </w:p>
          <w:p w:rsidR="00DA4CA3" w:rsidRPr="00C24292" w:rsidRDefault="00DA4CA3" w:rsidP="00852E65">
            <w:pPr>
              <w:rPr>
                <w:sz w:val="26"/>
                <w:szCs w:val="26"/>
              </w:rPr>
            </w:pPr>
            <w:r w:rsidRPr="00C24292">
              <w:rPr>
                <w:sz w:val="26"/>
                <w:szCs w:val="26"/>
              </w:rPr>
              <w:t>- повышение эффективности системы теплоснабжения;</w:t>
            </w:r>
          </w:p>
          <w:p w:rsidR="00DA4CA3" w:rsidRPr="00B37767" w:rsidRDefault="00DA4CA3" w:rsidP="00852E65">
            <w:pPr>
              <w:rPr>
                <w:rFonts w:eastAsia="Calibri"/>
              </w:rPr>
            </w:pPr>
            <w:r w:rsidRPr="00C24292">
              <w:rPr>
                <w:sz w:val="26"/>
                <w:szCs w:val="26"/>
              </w:rPr>
              <w:t>- уменьшение потребления энергии и связанных с этим затрат по муниципальным контрактам</w:t>
            </w:r>
            <w:r>
              <w:t>.</w:t>
            </w: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Закупка и замена энергосберегающих ламп, светильников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065AA1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E76574" w:rsidRDefault="00E76574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301A7B" w:rsidRDefault="00301A7B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p w:rsidR="00C23EE0" w:rsidRDefault="00301A7B" w:rsidP="00E76574">
      <w:pPr>
        <w:suppressAutoHyphens w:val="0"/>
        <w:rPr>
          <w:rFonts w:eastAsia="Calibri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</w:t>
      </w:r>
      <w:r w:rsidR="004D1651">
        <w:rPr>
          <w:rFonts w:ascii="Times New Roman CYR" w:hAnsi="Times New Roman CYR" w:cs="Times New Roman CYR"/>
          <w:sz w:val="28"/>
          <w:szCs w:val="28"/>
        </w:rPr>
        <w:t>ачальник отдела ЖКХ, малого и среднего бизнеса</w:t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4D1651">
        <w:rPr>
          <w:rFonts w:eastAsia="Calibri"/>
          <w:sz w:val="28"/>
          <w:szCs w:val="28"/>
        </w:rPr>
        <w:tab/>
      </w:r>
      <w:r w:rsidR="00E76574">
        <w:rPr>
          <w:rFonts w:eastAsia="Calibri"/>
          <w:sz w:val="28"/>
          <w:szCs w:val="28"/>
        </w:rPr>
        <w:t xml:space="preserve">                              </w:t>
      </w:r>
      <w:r>
        <w:rPr>
          <w:rFonts w:eastAsia="Calibri"/>
          <w:sz w:val="28"/>
          <w:szCs w:val="28"/>
        </w:rPr>
        <w:t xml:space="preserve">                                                      </w:t>
      </w:r>
    </w:p>
    <w:p w:rsidR="00CA3710" w:rsidRPr="00E76574" w:rsidRDefault="00C23EE0" w:rsidP="00E76574">
      <w:pPr>
        <w:suppressAutoHyphens w:val="0"/>
        <w:rPr>
          <w:rFonts w:ascii="Times New Roman CYR" w:hAnsi="Times New Roman CYR" w:cs="Times New Roman CYR"/>
          <w:sz w:val="28"/>
          <w:szCs w:val="28"/>
        </w:rPr>
        <w:sectPr w:rsidR="00CA3710" w:rsidRPr="00E76574" w:rsidSect="00CA3710">
          <w:pgSz w:w="16838" w:h="11906" w:orient="landscape"/>
          <w:pgMar w:top="567" w:right="568" w:bottom="851" w:left="709" w:header="708" w:footer="708" w:gutter="0"/>
          <w:cols w:space="708"/>
          <w:docGrid w:linePitch="360"/>
        </w:sectPr>
      </w:pPr>
      <w:r>
        <w:rPr>
          <w:rFonts w:eastAsia="Calibri"/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        </w:t>
      </w:r>
      <w:r w:rsidR="00301A7B">
        <w:rPr>
          <w:rFonts w:eastAsia="Calibri"/>
          <w:sz w:val="28"/>
          <w:szCs w:val="28"/>
        </w:rPr>
        <w:t xml:space="preserve">В.В. </w:t>
      </w:r>
      <w:proofErr w:type="spellStart"/>
      <w:r w:rsidR="00301A7B">
        <w:rPr>
          <w:rFonts w:eastAsia="Calibri"/>
          <w:sz w:val="28"/>
          <w:szCs w:val="28"/>
        </w:rPr>
        <w:t>Токаренко</w:t>
      </w:r>
      <w:proofErr w:type="spellEnd"/>
    </w:p>
    <w:p w:rsidR="00065E79" w:rsidRDefault="00065E79" w:rsidP="00065E79">
      <w:pPr>
        <w:jc w:val="both"/>
        <w:rPr>
          <w:rFonts w:eastAsia="Calibri"/>
          <w:spacing w:val="-1"/>
          <w:sz w:val="26"/>
          <w:szCs w:val="26"/>
        </w:rPr>
      </w:pPr>
      <w:bookmarkStart w:id="0" w:name="_GoBack"/>
      <w:bookmarkEnd w:id="0"/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065E79" w:rsidRDefault="00065E79" w:rsidP="00065E79">
      <w:pPr>
        <w:rPr>
          <w:caps/>
          <w:sz w:val="28"/>
          <w:szCs w:val="28"/>
        </w:rPr>
      </w:pP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065E79">
      <w:pgSz w:w="11906" w:h="16838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307"/>
    <w:rsid w:val="00026A38"/>
    <w:rsid w:val="00036C73"/>
    <w:rsid w:val="000400D8"/>
    <w:rsid w:val="00065AA1"/>
    <w:rsid w:val="00065E79"/>
    <w:rsid w:val="00074909"/>
    <w:rsid w:val="00077CB2"/>
    <w:rsid w:val="000B0372"/>
    <w:rsid w:val="000F6E12"/>
    <w:rsid w:val="0012583C"/>
    <w:rsid w:val="0013309E"/>
    <w:rsid w:val="00165B54"/>
    <w:rsid w:val="0019555B"/>
    <w:rsid w:val="00196EA1"/>
    <w:rsid w:val="001D0EFB"/>
    <w:rsid w:val="001D2307"/>
    <w:rsid w:val="00250EE7"/>
    <w:rsid w:val="00252DE4"/>
    <w:rsid w:val="00266C4F"/>
    <w:rsid w:val="002778A9"/>
    <w:rsid w:val="00283DFE"/>
    <w:rsid w:val="002B1823"/>
    <w:rsid w:val="002B6938"/>
    <w:rsid w:val="00301A7B"/>
    <w:rsid w:val="00344DBF"/>
    <w:rsid w:val="00370A49"/>
    <w:rsid w:val="003E1AD3"/>
    <w:rsid w:val="00405163"/>
    <w:rsid w:val="00467412"/>
    <w:rsid w:val="00470E26"/>
    <w:rsid w:val="00476BAF"/>
    <w:rsid w:val="004A794A"/>
    <w:rsid w:val="004D1651"/>
    <w:rsid w:val="004D473D"/>
    <w:rsid w:val="004E31BB"/>
    <w:rsid w:val="00537CE8"/>
    <w:rsid w:val="00597D09"/>
    <w:rsid w:val="005A1EAB"/>
    <w:rsid w:val="005F0C70"/>
    <w:rsid w:val="005F103F"/>
    <w:rsid w:val="005F1C9F"/>
    <w:rsid w:val="00604E62"/>
    <w:rsid w:val="006074A9"/>
    <w:rsid w:val="00616232"/>
    <w:rsid w:val="006A59B4"/>
    <w:rsid w:val="0070039D"/>
    <w:rsid w:val="00751581"/>
    <w:rsid w:val="00770DF5"/>
    <w:rsid w:val="00782F9B"/>
    <w:rsid w:val="007877EA"/>
    <w:rsid w:val="007D7CA5"/>
    <w:rsid w:val="007E07A2"/>
    <w:rsid w:val="00802AAF"/>
    <w:rsid w:val="0081422B"/>
    <w:rsid w:val="00852E65"/>
    <w:rsid w:val="00856494"/>
    <w:rsid w:val="00880961"/>
    <w:rsid w:val="00892640"/>
    <w:rsid w:val="008D7C66"/>
    <w:rsid w:val="00903056"/>
    <w:rsid w:val="00992FAB"/>
    <w:rsid w:val="009A1987"/>
    <w:rsid w:val="009D3AF5"/>
    <w:rsid w:val="00A41D53"/>
    <w:rsid w:val="00A53636"/>
    <w:rsid w:val="00A627E7"/>
    <w:rsid w:val="00A6541B"/>
    <w:rsid w:val="00AB7FE2"/>
    <w:rsid w:val="00AC14A4"/>
    <w:rsid w:val="00AF1912"/>
    <w:rsid w:val="00B0030F"/>
    <w:rsid w:val="00B120ED"/>
    <w:rsid w:val="00B13A4C"/>
    <w:rsid w:val="00B3324A"/>
    <w:rsid w:val="00B35557"/>
    <w:rsid w:val="00B46227"/>
    <w:rsid w:val="00B661AA"/>
    <w:rsid w:val="00BB2B31"/>
    <w:rsid w:val="00BC5885"/>
    <w:rsid w:val="00BD1EBB"/>
    <w:rsid w:val="00BE2B7B"/>
    <w:rsid w:val="00BE7AAC"/>
    <w:rsid w:val="00C23EE0"/>
    <w:rsid w:val="00C24292"/>
    <w:rsid w:val="00C32C6C"/>
    <w:rsid w:val="00C3441E"/>
    <w:rsid w:val="00C347E5"/>
    <w:rsid w:val="00C551E9"/>
    <w:rsid w:val="00C5555C"/>
    <w:rsid w:val="00C557C6"/>
    <w:rsid w:val="00C57979"/>
    <w:rsid w:val="00CA3710"/>
    <w:rsid w:val="00CC589E"/>
    <w:rsid w:val="00CF7049"/>
    <w:rsid w:val="00D06CDB"/>
    <w:rsid w:val="00D304AD"/>
    <w:rsid w:val="00D31498"/>
    <w:rsid w:val="00D449B6"/>
    <w:rsid w:val="00D952BD"/>
    <w:rsid w:val="00DA4CA3"/>
    <w:rsid w:val="00DC6244"/>
    <w:rsid w:val="00DC7072"/>
    <w:rsid w:val="00E17AA2"/>
    <w:rsid w:val="00E22794"/>
    <w:rsid w:val="00E35235"/>
    <w:rsid w:val="00E7241E"/>
    <w:rsid w:val="00E76574"/>
    <w:rsid w:val="00EA6833"/>
    <w:rsid w:val="00EE240C"/>
    <w:rsid w:val="00EF6C45"/>
    <w:rsid w:val="00F06F78"/>
    <w:rsid w:val="00F1176A"/>
    <w:rsid w:val="00F12FA3"/>
    <w:rsid w:val="00F84D9D"/>
    <w:rsid w:val="00FA1084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63FAC9C-1A15-411F-B889-DC281527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A3649-2196-40B6-9CCB-67149D9B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2285</Words>
  <Characters>13025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15280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Ольга Власова</cp:lastModifiedBy>
  <cp:revision>21</cp:revision>
  <cp:lastPrinted>2019-11-11T12:32:00Z</cp:lastPrinted>
  <dcterms:created xsi:type="dcterms:W3CDTF">2018-11-22T14:00:00Z</dcterms:created>
  <dcterms:modified xsi:type="dcterms:W3CDTF">2019-12-26T13:05:00Z</dcterms:modified>
</cp:coreProperties>
</file>