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271B" w:rsidRPr="00E257DD" w:rsidRDefault="00E257DD" w:rsidP="00E257DD">
      <w:pPr>
        <w:jc w:val="right"/>
        <w:rPr>
          <w:rFonts w:ascii="Times New Roman" w:hAnsi="Times New Roman"/>
          <w:b/>
          <w:bCs/>
          <w:caps/>
          <w:sz w:val="28"/>
          <w:szCs w:val="28"/>
        </w:rPr>
      </w:pPr>
      <w:r w:rsidRPr="00E257DD">
        <w:rPr>
          <w:rFonts w:ascii="Times New Roman" w:eastAsia="Calibri" w:hAnsi="Times New Roman"/>
          <w:sz w:val="28"/>
          <w:szCs w:val="28"/>
        </w:rPr>
        <w:t>ПРОЕКТ</w:t>
      </w:r>
    </w:p>
    <w:p w:rsidR="001C271B" w:rsidRPr="001C271B" w:rsidRDefault="001C271B" w:rsidP="001C271B">
      <w:pPr>
        <w:jc w:val="center"/>
        <w:rPr>
          <w:rFonts w:ascii="Times New Roman" w:hAnsi="Times New Roman"/>
          <w:b/>
          <w:bCs/>
          <w:caps/>
          <w:sz w:val="28"/>
          <w:szCs w:val="28"/>
        </w:rPr>
      </w:pPr>
      <w:r w:rsidRPr="001C271B">
        <w:rPr>
          <w:rFonts w:ascii="Times New Roman" w:hAnsi="Times New Roman"/>
          <w:b/>
          <w:bCs/>
          <w:caps/>
          <w:sz w:val="28"/>
          <w:szCs w:val="28"/>
        </w:rPr>
        <w:t xml:space="preserve">АДМИНИСТРАЦИЯ Нововеличковского </w:t>
      </w:r>
    </w:p>
    <w:p w:rsidR="001C271B" w:rsidRPr="001C271B" w:rsidRDefault="001C271B" w:rsidP="001C271B">
      <w:pPr>
        <w:jc w:val="center"/>
        <w:rPr>
          <w:rFonts w:ascii="Times New Roman" w:hAnsi="Times New Roman"/>
          <w:b/>
          <w:bCs/>
          <w:caps/>
          <w:sz w:val="28"/>
          <w:szCs w:val="28"/>
        </w:rPr>
      </w:pPr>
      <w:r w:rsidRPr="001C271B">
        <w:rPr>
          <w:rFonts w:ascii="Times New Roman" w:hAnsi="Times New Roman"/>
          <w:b/>
          <w:bCs/>
          <w:caps/>
          <w:sz w:val="28"/>
          <w:szCs w:val="28"/>
        </w:rPr>
        <w:t xml:space="preserve">сельского поселения  Динского района </w:t>
      </w:r>
      <w:r w:rsidRPr="001C271B">
        <w:rPr>
          <w:rFonts w:ascii="Times New Roman" w:hAnsi="Times New Roman"/>
        </w:rPr>
        <w:t xml:space="preserve">                                                   </w:t>
      </w:r>
    </w:p>
    <w:p w:rsidR="001C271B" w:rsidRPr="001C271B" w:rsidRDefault="001C271B" w:rsidP="001C271B">
      <w:pPr>
        <w:rPr>
          <w:rFonts w:ascii="Times New Roman" w:hAnsi="Times New Roman"/>
          <w:sz w:val="28"/>
          <w:szCs w:val="28"/>
        </w:rPr>
      </w:pPr>
    </w:p>
    <w:p w:rsidR="001C271B" w:rsidRPr="001C271B" w:rsidRDefault="001C271B" w:rsidP="001C271B">
      <w:pPr>
        <w:jc w:val="both"/>
        <w:rPr>
          <w:rFonts w:ascii="Times New Roman" w:hAnsi="Times New Roman"/>
          <w:color w:val="000000"/>
          <w:kern w:val="3"/>
          <w:sz w:val="29"/>
          <w:szCs w:val="33"/>
          <w:lang w:eastAsia="en-US" w:bidi="en-US"/>
        </w:rPr>
      </w:pPr>
      <w:r w:rsidRPr="001C271B">
        <w:rPr>
          <w:rFonts w:ascii="Times New Roman" w:hAnsi="Times New Roman"/>
          <w:color w:val="FFFFFF"/>
        </w:rPr>
        <w:t xml:space="preserve">  </w:t>
      </w:r>
    </w:p>
    <w:p w:rsidR="001C271B" w:rsidRPr="001C271B" w:rsidRDefault="001C271B" w:rsidP="001C271B">
      <w:pPr>
        <w:autoSpaceDN w:val="0"/>
        <w:jc w:val="center"/>
        <w:rPr>
          <w:rFonts w:ascii="Times New Roman" w:hAnsi="Times New Roman"/>
          <w:b/>
          <w:bCs/>
          <w:color w:val="000000"/>
          <w:kern w:val="3"/>
          <w:sz w:val="32"/>
          <w:szCs w:val="32"/>
          <w:lang w:eastAsia="en-US" w:bidi="en-US"/>
        </w:rPr>
      </w:pPr>
      <w:r w:rsidRPr="001C271B">
        <w:rPr>
          <w:rFonts w:ascii="Times New Roman" w:hAnsi="Times New Roman"/>
          <w:b/>
          <w:bCs/>
          <w:color w:val="000000"/>
          <w:kern w:val="3"/>
          <w:sz w:val="32"/>
          <w:szCs w:val="32"/>
          <w:lang w:eastAsia="en-US" w:bidi="en-US"/>
        </w:rPr>
        <w:t xml:space="preserve"> ПОСТАНОВЛЕНИЕ</w:t>
      </w:r>
    </w:p>
    <w:p w:rsidR="001C271B" w:rsidRPr="001C271B" w:rsidRDefault="001C271B" w:rsidP="001C271B">
      <w:pPr>
        <w:autoSpaceDN w:val="0"/>
        <w:jc w:val="both"/>
        <w:rPr>
          <w:rFonts w:ascii="Times New Roman" w:hAnsi="Times New Roman"/>
          <w:color w:val="000000"/>
          <w:kern w:val="3"/>
          <w:sz w:val="29"/>
          <w:szCs w:val="33"/>
          <w:lang w:eastAsia="en-US" w:bidi="en-US"/>
        </w:rPr>
      </w:pPr>
      <w:r w:rsidRPr="001C271B">
        <w:rPr>
          <w:rFonts w:ascii="Times New Roman" w:hAnsi="Times New Roman"/>
          <w:color w:val="000000"/>
          <w:kern w:val="3"/>
          <w:sz w:val="29"/>
          <w:szCs w:val="33"/>
          <w:lang w:eastAsia="en-US" w:bidi="en-US"/>
        </w:rPr>
        <w:t>от ________________</w:t>
      </w:r>
      <w:r w:rsidRPr="001C271B">
        <w:rPr>
          <w:rFonts w:ascii="Times New Roman" w:hAnsi="Times New Roman"/>
          <w:color w:val="000000"/>
          <w:kern w:val="3"/>
          <w:sz w:val="29"/>
          <w:szCs w:val="33"/>
          <w:lang w:eastAsia="en-US" w:bidi="en-US"/>
        </w:rPr>
        <w:tab/>
      </w:r>
      <w:r w:rsidRPr="001C271B">
        <w:rPr>
          <w:rFonts w:ascii="Times New Roman" w:hAnsi="Times New Roman"/>
          <w:color w:val="000000"/>
          <w:kern w:val="3"/>
          <w:sz w:val="29"/>
          <w:szCs w:val="33"/>
          <w:lang w:eastAsia="en-US" w:bidi="en-US"/>
        </w:rPr>
        <w:tab/>
      </w:r>
      <w:r w:rsidRPr="001C271B">
        <w:rPr>
          <w:rFonts w:ascii="Times New Roman" w:hAnsi="Times New Roman"/>
          <w:color w:val="000000"/>
          <w:kern w:val="3"/>
          <w:sz w:val="29"/>
          <w:szCs w:val="33"/>
          <w:lang w:eastAsia="en-US" w:bidi="en-US"/>
        </w:rPr>
        <w:tab/>
        <w:t xml:space="preserve">                   </w:t>
      </w:r>
      <w:r>
        <w:rPr>
          <w:rFonts w:ascii="Times New Roman" w:hAnsi="Times New Roman"/>
          <w:color w:val="000000"/>
          <w:kern w:val="3"/>
          <w:sz w:val="29"/>
          <w:szCs w:val="33"/>
          <w:lang w:eastAsia="en-US" w:bidi="en-US"/>
        </w:rPr>
        <w:t xml:space="preserve">                                   № _____</w:t>
      </w:r>
    </w:p>
    <w:p w:rsidR="001C271B" w:rsidRPr="001C271B" w:rsidRDefault="001C271B" w:rsidP="001C271B">
      <w:pPr>
        <w:jc w:val="center"/>
        <w:rPr>
          <w:rFonts w:ascii="Times New Roman" w:hAnsi="Times New Roman"/>
          <w:sz w:val="28"/>
          <w:szCs w:val="28"/>
        </w:rPr>
      </w:pPr>
    </w:p>
    <w:p w:rsidR="001C271B" w:rsidRPr="001C271B" w:rsidRDefault="001C271B" w:rsidP="001C271B">
      <w:pPr>
        <w:jc w:val="center"/>
        <w:rPr>
          <w:rFonts w:ascii="Times New Roman" w:hAnsi="Times New Roman"/>
          <w:sz w:val="28"/>
          <w:szCs w:val="28"/>
        </w:rPr>
      </w:pPr>
      <w:r w:rsidRPr="001C271B">
        <w:rPr>
          <w:rFonts w:ascii="Times New Roman" w:hAnsi="Times New Roman"/>
          <w:sz w:val="28"/>
          <w:szCs w:val="28"/>
        </w:rPr>
        <w:t>станица Нововеличковская</w:t>
      </w:r>
    </w:p>
    <w:p w:rsidR="009C17FA" w:rsidRDefault="009C17FA" w:rsidP="001C271B">
      <w:pPr>
        <w:rPr>
          <w:rFonts w:ascii="Times New Roman" w:hAnsi="Times New Roman"/>
          <w:sz w:val="28"/>
          <w:szCs w:val="28"/>
        </w:rPr>
      </w:pPr>
    </w:p>
    <w:p w:rsidR="00E257DD" w:rsidRDefault="00E257DD" w:rsidP="001C271B">
      <w:pPr>
        <w:rPr>
          <w:rFonts w:ascii="Times New Roman" w:hAnsi="Times New Roman"/>
          <w:sz w:val="28"/>
          <w:szCs w:val="28"/>
        </w:rPr>
      </w:pPr>
    </w:p>
    <w:p w:rsidR="00E257DD" w:rsidRPr="001C271B" w:rsidRDefault="00E257DD" w:rsidP="001C271B">
      <w:pPr>
        <w:rPr>
          <w:rFonts w:ascii="Times New Roman" w:hAnsi="Times New Roman"/>
          <w:sz w:val="28"/>
          <w:szCs w:val="28"/>
        </w:rPr>
      </w:pPr>
    </w:p>
    <w:p w:rsidR="00EF3088" w:rsidRPr="001C271B" w:rsidRDefault="00EF3088" w:rsidP="001C271B">
      <w:pPr>
        <w:numPr>
          <w:ilvl w:val="0"/>
          <w:numId w:val="1"/>
        </w:numPr>
        <w:shd w:val="clear" w:color="auto" w:fill="FFFFFF"/>
        <w:ind w:left="0"/>
        <w:jc w:val="center"/>
        <w:rPr>
          <w:rFonts w:ascii="Times New Roman" w:hAnsi="Times New Roman"/>
          <w:b/>
          <w:sz w:val="28"/>
          <w:szCs w:val="28"/>
        </w:rPr>
      </w:pPr>
      <w:r w:rsidRPr="001C271B">
        <w:rPr>
          <w:rStyle w:val="af5"/>
          <w:rFonts w:ascii="Times New Roman" w:hAnsi="Times New Roman"/>
          <w:b/>
          <w:color w:val="auto"/>
          <w:sz w:val="28"/>
          <w:szCs w:val="28"/>
        </w:rPr>
        <w:t xml:space="preserve">Об утверждении административного регламента исполнения муниципальной функции «Осуществление муниципального </w:t>
      </w:r>
      <w:proofErr w:type="gramStart"/>
      <w:r w:rsidRPr="001C271B">
        <w:rPr>
          <w:rStyle w:val="af5"/>
          <w:rFonts w:ascii="Times New Roman" w:hAnsi="Times New Roman"/>
          <w:b/>
          <w:color w:val="auto"/>
          <w:sz w:val="28"/>
          <w:szCs w:val="28"/>
        </w:rPr>
        <w:t>контроля за</w:t>
      </w:r>
      <w:proofErr w:type="gramEnd"/>
      <w:r w:rsidRPr="001C271B">
        <w:rPr>
          <w:rStyle w:val="af5"/>
          <w:rFonts w:ascii="Times New Roman" w:hAnsi="Times New Roman"/>
          <w:b/>
          <w:color w:val="auto"/>
          <w:sz w:val="28"/>
          <w:szCs w:val="28"/>
        </w:rPr>
        <w:t xml:space="preserve"> использованием и охраной недр при добыче общераспространенных полезных ископаемых, а также при строительстве подземных сооружений, не связанных с добычей полезных ископаемых</w:t>
      </w:r>
      <w:r w:rsidRPr="001C271B">
        <w:rPr>
          <w:rFonts w:ascii="Times New Roman" w:hAnsi="Times New Roman"/>
          <w:b/>
          <w:sz w:val="28"/>
          <w:szCs w:val="28"/>
        </w:rPr>
        <w:t>»</w:t>
      </w:r>
    </w:p>
    <w:p w:rsidR="00EF3088" w:rsidRPr="001C271B" w:rsidRDefault="00EF3088" w:rsidP="001C271B">
      <w:pPr>
        <w:shd w:val="clear" w:color="auto" w:fill="FFFFFF"/>
        <w:rPr>
          <w:rFonts w:ascii="Times New Roman" w:hAnsi="Times New Roman"/>
          <w:b/>
          <w:sz w:val="28"/>
          <w:szCs w:val="28"/>
        </w:rPr>
      </w:pPr>
    </w:p>
    <w:p w:rsidR="009C17FA" w:rsidRDefault="009C17FA" w:rsidP="001C271B">
      <w:pPr>
        <w:shd w:val="clear" w:color="auto" w:fill="FFFFFF"/>
        <w:rPr>
          <w:rFonts w:ascii="Times New Roman" w:hAnsi="Times New Roman"/>
          <w:b/>
          <w:sz w:val="28"/>
          <w:szCs w:val="28"/>
        </w:rPr>
      </w:pPr>
    </w:p>
    <w:p w:rsidR="00E257DD" w:rsidRPr="001C271B" w:rsidRDefault="00E257DD" w:rsidP="001C271B">
      <w:pPr>
        <w:shd w:val="clear" w:color="auto" w:fill="FFFFFF"/>
        <w:rPr>
          <w:rFonts w:ascii="Times New Roman" w:hAnsi="Times New Roman"/>
          <w:b/>
          <w:sz w:val="28"/>
          <w:szCs w:val="28"/>
        </w:rPr>
      </w:pPr>
    </w:p>
    <w:p w:rsidR="00EF3088" w:rsidRPr="001C271B" w:rsidRDefault="00EF3088" w:rsidP="001C271B">
      <w:pPr>
        <w:spacing w:line="100" w:lineRule="atLeast"/>
        <w:ind w:firstLine="851"/>
        <w:jc w:val="both"/>
        <w:rPr>
          <w:rFonts w:ascii="Times New Roman" w:hAnsi="Times New Roman"/>
          <w:sz w:val="28"/>
          <w:szCs w:val="28"/>
        </w:rPr>
      </w:pPr>
      <w:proofErr w:type="gramStart"/>
      <w:r w:rsidRPr="001C271B">
        <w:rPr>
          <w:rFonts w:ascii="Times New Roman" w:hAnsi="Times New Roman"/>
          <w:sz w:val="28"/>
          <w:szCs w:val="28"/>
        </w:rPr>
        <w:t xml:space="preserve">В соответствии с пунктом 2 части 2 статьи 6 Федерального закона от 26 декабря 2008 года № 294-ФЗ «О защите прав юридических и индивидуальных предпринимателей при осуществлении  государственного контроля (надзора) и муниципального контроля», Федеральным </w:t>
      </w:r>
      <w:hyperlink r:id="rId8" w:history="1">
        <w:r w:rsidRPr="001C271B">
          <w:rPr>
            <w:rStyle w:val="a3"/>
            <w:rFonts w:ascii="Times New Roman" w:hAnsi="Times New Roman"/>
            <w:color w:val="000000"/>
            <w:sz w:val="28"/>
            <w:szCs w:val="28"/>
            <w:u w:val="none"/>
          </w:rPr>
          <w:t>законом</w:t>
        </w:r>
      </w:hyperlink>
      <w:r w:rsidRPr="001C271B">
        <w:rPr>
          <w:rFonts w:ascii="Times New Roman" w:hAnsi="Times New Roman"/>
          <w:sz w:val="28"/>
          <w:szCs w:val="28"/>
        </w:rPr>
        <w:t xml:space="preserve"> от 27 июля 2010 № 210-ФЗ "Об организации предоставления государственных и муниципальных услуг",  Федеральным законом </w:t>
      </w:r>
      <w:hyperlink r:id="rId9" w:history="1">
        <w:r w:rsidRPr="001C271B">
          <w:rPr>
            <w:rStyle w:val="af5"/>
            <w:rFonts w:ascii="Times New Roman" w:hAnsi="Times New Roman"/>
            <w:bCs/>
            <w:color w:val="auto"/>
            <w:sz w:val="28"/>
            <w:szCs w:val="28"/>
          </w:rPr>
          <w:t>от 6 октября 2003 года № 131-ФЗ</w:t>
        </w:r>
      </w:hyperlink>
      <w:r w:rsidRPr="001C271B">
        <w:rPr>
          <w:rFonts w:ascii="Times New Roman" w:hAnsi="Times New Roman"/>
          <w:sz w:val="28"/>
          <w:szCs w:val="28"/>
        </w:rPr>
        <w:t xml:space="preserve"> "Об общих принципах организации местного самоуправления</w:t>
      </w:r>
      <w:proofErr w:type="gramEnd"/>
      <w:r w:rsidRPr="001C271B">
        <w:rPr>
          <w:rFonts w:ascii="Times New Roman" w:hAnsi="Times New Roman"/>
          <w:sz w:val="28"/>
          <w:szCs w:val="28"/>
        </w:rPr>
        <w:t xml:space="preserve"> в Российской Федерации", </w:t>
      </w:r>
      <w:hyperlink r:id="rId10" w:history="1">
        <w:r w:rsidRPr="001C271B">
          <w:rPr>
            <w:rStyle w:val="af5"/>
            <w:rFonts w:ascii="Times New Roman" w:hAnsi="Times New Roman"/>
            <w:bCs/>
            <w:color w:val="auto"/>
            <w:sz w:val="28"/>
            <w:szCs w:val="28"/>
          </w:rPr>
          <w:t>пунктом 5 статьи 5</w:t>
        </w:r>
      </w:hyperlink>
      <w:r w:rsidRPr="001C271B">
        <w:rPr>
          <w:rFonts w:ascii="Times New Roman" w:hAnsi="Times New Roman"/>
          <w:sz w:val="28"/>
          <w:szCs w:val="28"/>
        </w:rPr>
        <w:t xml:space="preserve"> Закона Российской Федерации от 21 февраля 1992 года № 2395-1 "О недрах",</w:t>
      </w:r>
      <w:r w:rsidR="00FB26BF" w:rsidRPr="001C271B">
        <w:rPr>
          <w:rFonts w:ascii="Times New Roman" w:hAnsi="Times New Roman"/>
          <w:sz w:val="28"/>
          <w:szCs w:val="28"/>
        </w:rPr>
        <w:t xml:space="preserve"> </w:t>
      </w:r>
      <w:proofErr w:type="spellStart"/>
      <w:proofErr w:type="gramStart"/>
      <w:r w:rsidR="00FB26BF" w:rsidRPr="001C271B">
        <w:rPr>
          <w:rFonts w:ascii="Times New Roman" w:hAnsi="Times New Roman"/>
          <w:sz w:val="28"/>
          <w:szCs w:val="28"/>
        </w:rPr>
        <w:t>п</w:t>
      </w:r>
      <w:proofErr w:type="spellEnd"/>
      <w:proofErr w:type="gramEnd"/>
      <w:r w:rsidR="001C271B">
        <w:rPr>
          <w:rFonts w:ascii="Times New Roman" w:hAnsi="Times New Roman"/>
          <w:sz w:val="28"/>
          <w:szCs w:val="28"/>
        </w:rPr>
        <w:t xml:space="preserve"> </w:t>
      </w:r>
      <w:r w:rsidR="00FB26BF" w:rsidRPr="001C271B">
        <w:rPr>
          <w:rFonts w:ascii="Times New Roman" w:hAnsi="Times New Roman"/>
          <w:sz w:val="28"/>
          <w:szCs w:val="28"/>
        </w:rPr>
        <w:t>о</w:t>
      </w:r>
      <w:r w:rsidR="001C271B">
        <w:rPr>
          <w:rFonts w:ascii="Times New Roman" w:hAnsi="Times New Roman"/>
          <w:sz w:val="28"/>
          <w:szCs w:val="28"/>
        </w:rPr>
        <w:t xml:space="preserve"> </w:t>
      </w:r>
      <w:r w:rsidR="00FB26BF" w:rsidRPr="001C271B">
        <w:rPr>
          <w:rFonts w:ascii="Times New Roman" w:hAnsi="Times New Roman"/>
          <w:sz w:val="28"/>
          <w:szCs w:val="28"/>
        </w:rPr>
        <w:t>с</w:t>
      </w:r>
      <w:r w:rsidR="001C271B">
        <w:rPr>
          <w:rFonts w:ascii="Times New Roman" w:hAnsi="Times New Roman"/>
          <w:sz w:val="28"/>
          <w:szCs w:val="28"/>
        </w:rPr>
        <w:t xml:space="preserve"> </w:t>
      </w:r>
      <w:r w:rsidR="00FB26BF" w:rsidRPr="001C271B">
        <w:rPr>
          <w:rFonts w:ascii="Times New Roman" w:hAnsi="Times New Roman"/>
          <w:sz w:val="28"/>
          <w:szCs w:val="28"/>
        </w:rPr>
        <w:t>т</w:t>
      </w:r>
      <w:r w:rsidR="001C271B">
        <w:rPr>
          <w:rFonts w:ascii="Times New Roman" w:hAnsi="Times New Roman"/>
          <w:sz w:val="28"/>
          <w:szCs w:val="28"/>
        </w:rPr>
        <w:t xml:space="preserve"> </w:t>
      </w:r>
      <w:r w:rsidR="00FB26BF" w:rsidRPr="001C271B">
        <w:rPr>
          <w:rFonts w:ascii="Times New Roman" w:hAnsi="Times New Roman"/>
          <w:sz w:val="28"/>
          <w:szCs w:val="28"/>
        </w:rPr>
        <w:t>а</w:t>
      </w:r>
      <w:r w:rsidR="001C271B">
        <w:rPr>
          <w:rFonts w:ascii="Times New Roman" w:hAnsi="Times New Roman"/>
          <w:sz w:val="28"/>
          <w:szCs w:val="28"/>
        </w:rPr>
        <w:t xml:space="preserve"> </w:t>
      </w:r>
      <w:proofErr w:type="spellStart"/>
      <w:r w:rsidR="00FB26BF" w:rsidRPr="001C271B">
        <w:rPr>
          <w:rFonts w:ascii="Times New Roman" w:hAnsi="Times New Roman"/>
          <w:sz w:val="28"/>
          <w:szCs w:val="28"/>
        </w:rPr>
        <w:t>н</w:t>
      </w:r>
      <w:proofErr w:type="spellEnd"/>
      <w:r w:rsidR="001C271B">
        <w:rPr>
          <w:rFonts w:ascii="Times New Roman" w:hAnsi="Times New Roman"/>
          <w:sz w:val="28"/>
          <w:szCs w:val="28"/>
        </w:rPr>
        <w:t xml:space="preserve"> </w:t>
      </w:r>
      <w:r w:rsidR="00FB26BF" w:rsidRPr="001C271B">
        <w:rPr>
          <w:rFonts w:ascii="Times New Roman" w:hAnsi="Times New Roman"/>
          <w:sz w:val="28"/>
          <w:szCs w:val="28"/>
        </w:rPr>
        <w:t>о</w:t>
      </w:r>
      <w:r w:rsidR="001C271B">
        <w:rPr>
          <w:rFonts w:ascii="Times New Roman" w:hAnsi="Times New Roman"/>
          <w:sz w:val="28"/>
          <w:szCs w:val="28"/>
        </w:rPr>
        <w:t xml:space="preserve"> </w:t>
      </w:r>
      <w:r w:rsidR="00FB26BF" w:rsidRPr="001C271B">
        <w:rPr>
          <w:rFonts w:ascii="Times New Roman" w:hAnsi="Times New Roman"/>
          <w:sz w:val="28"/>
          <w:szCs w:val="28"/>
        </w:rPr>
        <w:t>в</w:t>
      </w:r>
      <w:r w:rsidR="001C271B">
        <w:rPr>
          <w:rFonts w:ascii="Times New Roman" w:hAnsi="Times New Roman"/>
          <w:sz w:val="28"/>
          <w:szCs w:val="28"/>
        </w:rPr>
        <w:t xml:space="preserve"> </w:t>
      </w:r>
      <w:r w:rsidR="00FB26BF" w:rsidRPr="001C271B">
        <w:rPr>
          <w:rFonts w:ascii="Times New Roman" w:hAnsi="Times New Roman"/>
          <w:sz w:val="28"/>
          <w:szCs w:val="28"/>
        </w:rPr>
        <w:t>л</w:t>
      </w:r>
      <w:r w:rsidR="001C271B">
        <w:rPr>
          <w:rFonts w:ascii="Times New Roman" w:hAnsi="Times New Roman"/>
          <w:sz w:val="28"/>
          <w:szCs w:val="28"/>
        </w:rPr>
        <w:t xml:space="preserve"> </w:t>
      </w:r>
      <w:r w:rsidR="00FB26BF" w:rsidRPr="001C271B">
        <w:rPr>
          <w:rFonts w:ascii="Times New Roman" w:hAnsi="Times New Roman"/>
          <w:sz w:val="28"/>
          <w:szCs w:val="28"/>
        </w:rPr>
        <w:t>я</w:t>
      </w:r>
      <w:r w:rsidR="001C271B">
        <w:rPr>
          <w:rFonts w:ascii="Times New Roman" w:hAnsi="Times New Roman"/>
          <w:sz w:val="28"/>
          <w:szCs w:val="28"/>
        </w:rPr>
        <w:t xml:space="preserve"> </w:t>
      </w:r>
      <w:r w:rsidRPr="001C271B">
        <w:rPr>
          <w:rFonts w:ascii="Times New Roman" w:hAnsi="Times New Roman"/>
          <w:sz w:val="28"/>
          <w:szCs w:val="28"/>
        </w:rPr>
        <w:t>ю:</w:t>
      </w:r>
    </w:p>
    <w:p w:rsidR="00EF3088" w:rsidRPr="001C271B" w:rsidRDefault="00EF3088" w:rsidP="001C271B">
      <w:pPr>
        <w:ind w:firstLine="851"/>
        <w:jc w:val="both"/>
        <w:rPr>
          <w:rFonts w:ascii="Times New Roman" w:hAnsi="Times New Roman"/>
          <w:sz w:val="28"/>
          <w:szCs w:val="28"/>
        </w:rPr>
      </w:pPr>
      <w:bookmarkStart w:id="0" w:name="sub_1"/>
      <w:r w:rsidRPr="001C271B">
        <w:rPr>
          <w:rFonts w:ascii="Times New Roman" w:hAnsi="Times New Roman"/>
          <w:sz w:val="28"/>
          <w:szCs w:val="28"/>
        </w:rPr>
        <w:t>1</w:t>
      </w:r>
      <w:bookmarkEnd w:id="0"/>
      <w:r w:rsidR="00FB26BF" w:rsidRPr="001C271B">
        <w:rPr>
          <w:rFonts w:ascii="Times New Roman" w:hAnsi="Times New Roman"/>
          <w:sz w:val="28"/>
          <w:szCs w:val="28"/>
        </w:rPr>
        <w:t>.</w:t>
      </w:r>
      <w:r w:rsidRPr="001C271B">
        <w:rPr>
          <w:rFonts w:ascii="Times New Roman" w:hAnsi="Times New Roman"/>
          <w:sz w:val="28"/>
          <w:szCs w:val="28"/>
        </w:rPr>
        <w:t xml:space="preserve"> Утвердить Административный регламент по исполнению муниципальной функции </w:t>
      </w:r>
      <w:r w:rsidRPr="001C271B">
        <w:rPr>
          <w:rFonts w:ascii="Times New Roman" w:hAnsi="Times New Roman"/>
          <w:bCs/>
          <w:sz w:val="28"/>
          <w:szCs w:val="28"/>
        </w:rPr>
        <w:t>«</w:t>
      </w:r>
      <w:r w:rsidRPr="001C271B">
        <w:rPr>
          <w:rStyle w:val="af5"/>
          <w:rFonts w:ascii="Times New Roman" w:hAnsi="Times New Roman"/>
          <w:color w:val="auto"/>
          <w:sz w:val="28"/>
          <w:szCs w:val="28"/>
        </w:rPr>
        <w:t xml:space="preserve">Осуществление муниципального </w:t>
      </w:r>
      <w:proofErr w:type="gramStart"/>
      <w:r w:rsidRPr="001C271B">
        <w:rPr>
          <w:rStyle w:val="af5"/>
          <w:rFonts w:ascii="Times New Roman" w:hAnsi="Times New Roman"/>
          <w:color w:val="auto"/>
          <w:sz w:val="28"/>
          <w:szCs w:val="28"/>
        </w:rPr>
        <w:t>контроля за</w:t>
      </w:r>
      <w:proofErr w:type="gramEnd"/>
      <w:r w:rsidRPr="001C271B">
        <w:rPr>
          <w:rStyle w:val="af5"/>
          <w:rFonts w:ascii="Times New Roman" w:hAnsi="Times New Roman"/>
          <w:color w:val="auto"/>
          <w:sz w:val="28"/>
          <w:szCs w:val="28"/>
        </w:rPr>
        <w:t xml:space="preserve"> использованием и охраной недр при добыче общераспространенных полезных ископаемых, а также при строительстве подземных сооружений, не связанных с добычей полезных ископаемых</w:t>
      </w:r>
      <w:r w:rsidRPr="001C271B">
        <w:rPr>
          <w:rFonts w:ascii="Times New Roman" w:hAnsi="Times New Roman"/>
          <w:bCs/>
          <w:sz w:val="28"/>
          <w:szCs w:val="28"/>
        </w:rPr>
        <w:t>» (п</w:t>
      </w:r>
      <w:r w:rsidRPr="001C271B">
        <w:rPr>
          <w:rFonts w:ascii="Times New Roman" w:hAnsi="Times New Roman"/>
          <w:sz w:val="28"/>
          <w:szCs w:val="28"/>
        </w:rPr>
        <w:t>рилагается).</w:t>
      </w:r>
    </w:p>
    <w:p w:rsidR="00E257DD" w:rsidRDefault="00E257DD" w:rsidP="00E257DD">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2. Отделу по общим и правовым вопросам администрации Нововеличковского сельского поселения (Калитка) обнародовать настоящее постановление  администрации Нововеличковского сельского поселения Динского района в установленном порядке и разместить  в информационно-телекоммуникационной сети «Интернет».</w:t>
      </w:r>
    </w:p>
    <w:p w:rsidR="00E257DD" w:rsidRDefault="00E257DD" w:rsidP="00E257DD">
      <w:pPr>
        <w:autoSpaceDE w:val="0"/>
        <w:ind w:firstLine="851"/>
        <w:jc w:val="both"/>
        <w:textAlignment w:val="baseline"/>
        <w:rPr>
          <w:rFonts w:ascii="Times New Roman" w:hAnsi="Times New Roman"/>
          <w:color w:val="000000"/>
          <w:sz w:val="28"/>
          <w:szCs w:val="28"/>
        </w:rPr>
      </w:pPr>
      <w:r>
        <w:rPr>
          <w:rFonts w:ascii="Times New Roman" w:hAnsi="Times New Roman"/>
          <w:sz w:val="28"/>
          <w:szCs w:val="28"/>
        </w:rPr>
        <w:t xml:space="preserve">3. </w:t>
      </w:r>
      <w:proofErr w:type="gramStart"/>
      <w:r>
        <w:rPr>
          <w:rFonts w:ascii="Times New Roman" w:hAnsi="Times New Roman"/>
          <w:color w:val="000000"/>
          <w:sz w:val="28"/>
          <w:szCs w:val="28"/>
        </w:rPr>
        <w:t>Контроль за</w:t>
      </w:r>
      <w:proofErr w:type="gramEnd"/>
      <w:r>
        <w:rPr>
          <w:rFonts w:ascii="Times New Roman" w:hAnsi="Times New Roman"/>
          <w:color w:val="000000"/>
          <w:sz w:val="28"/>
          <w:szCs w:val="28"/>
        </w:rPr>
        <w:t xml:space="preserve"> выполнением настоящего постановления оставляю за собой.</w:t>
      </w:r>
    </w:p>
    <w:p w:rsidR="00FB26BF" w:rsidRPr="00E257DD" w:rsidRDefault="00E257DD" w:rsidP="00E257DD">
      <w:pPr>
        <w:pStyle w:val="NoSpacing"/>
        <w:ind w:firstLine="851"/>
        <w:jc w:val="both"/>
        <w:rPr>
          <w:rFonts w:ascii="Times New Roman" w:hAnsi="Times New Roman"/>
          <w:sz w:val="28"/>
          <w:szCs w:val="28"/>
        </w:rPr>
      </w:pPr>
      <w:r>
        <w:rPr>
          <w:rFonts w:ascii="Times New Roman" w:hAnsi="Times New Roman"/>
          <w:sz w:val="28"/>
          <w:szCs w:val="28"/>
        </w:rPr>
        <w:lastRenderedPageBreak/>
        <w:t>4. Постановление вступает в силу после его официального обнародования.</w:t>
      </w:r>
    </w:p>
    <w:p w:rsidR="001C271B" w:rsidRDefault="001C271B" w:rsidP="001C271B">
      <w:pPr>
        <w:widowControl/>
        <w:suppressAutoHyphens w:val="0"/>
        <w:rPr>
          <w:rFonts w:ascii="Times New Roman" w:eastAsia="Times New Roman" w:hAnsi="Times New Roman"/>
          <w:color w:val="000000"/>
          <w:kern w:val="0"/>
          <w:sz w:val="28"/>
          <w:szCs w:val="28"/>
          <w:lang w:eastAsia="ru-RU"/>
        </w:rPr>
      </w:pPr>
    </w:p>
    <w:p w:rsidR="00E257DD" w:rsidRDefault="00E257DD" w:rsidP="001C271B">
      <w:pPr>
        <w:widowControl/>
        <w:suppressAutoHyphens w:val="0"/>
        <w:rPr>
          <w:rFonts w:ascii="Times New Roman" w:eastAsia="Times New Roman" w:hAnsi="Times New Roman"/>
          <w:color w:val="000000"/>
          <w:kern w:val="0"/>
          <w:sz w:val="28"/>
          <w:szCs w:val="28"/>
          <w:lang w:eastAsia="ru-RU"/>
        </w:rPr>
      </w:pPr>
    </w:p>
    <w:p w:rsidR="00E257DD" w:rsidRDefault="00E257DD" w:rsidP="001C271B">
      <w:pPr>
        <w:widowControl/>
        <w:suppressAutoHyphens w:val="0"/>
        <w:rPr>
          <w:rFonts w:ascii="Times New Roman" w:eastAsia="Times New Roman" w:hAnsi="Times New Roman"/>
          <w:color w:val="000000"/>
          <w:kern w:val="0"/>
          <w:sz w:val="28"/>
          <w:szCs w:val="28"/>
          <w:lang w:eastAsia="ru-RU"/>
        </w:rPr>
      </w:pPr>
    </w:p>
    <w:p w:rsidR="00E257DD" w:rsidRDefault="00E257DD" w:rsidP="001C271B">
      <w:pPr>
        <w:widowControl/>
        <w:suppressAutoHyphens w:val="0"/>
        <w:rPr>
          <w:rFonts w:ascii="Times New Roman" w:eastAsia="Times New Roman" w:hAnsi="Times New Roman"/>
          <w:color w:val="000000"/>
          <w:kern w:val="0"/>
          <w:sz w:val="28"/>
          <w:szCs w:val="28"/>
          <w:lang w:eastAsia="ru-RU"/>
        </w:rPr>
      </w:pPr>
      <w:proofErr w:type="gramStart"/>
      <w:r>
        <w:rPr>
          <w:rFonts w:ascii="Times New Roman" w:eastAsia="Times New Roman" w:hAnsi="Times New Roman"/>
          <w:color w:val="000000"/>
          <w:kern w:val="0"/>
          <w:sz w:val="28"/>
          <w:szCs w:val="28"/>
          <w:lang w:eastAsia="ru-RU"/>
        </w:rPr>
        <w:t>Исполняющий</w:t>
      </w:r>
      <w:proofErr w:type="gramEnd"/>
      <w:r>
        <w:rPr>
          <w:rFonts w:ascii="Times New Roman" w:eastAsia="Times New Roman" w:hAnsi="Times New Roman"/>
          <w:color w:val="000000"/>
          <w:kern w:val="0"/>
          <w:sz w:val="28"/>
          <w:szCs w:val="28"/>
          <w:lang w:eastAsia="ru-RU"/>
        </w:rPr>
        <w:t xml:space="preserve"> обязанности</w:t>
      </w:r>
    </w:p>
    <w:p w:rsidR="00E257DD" w:rsidRDefault="00E257DD" w:rsidP="001C271B">
      <w:pPr>
        <w:widowControl/>
        <w:suppressAutoHyphens w:val="0"/>
        <w:rPr>
          <w:rFonts w:ascii="Times New Roman" w:eastAsia="Times New Roman" w:hAnsi="Times New Roman"/>
          <w:color w:val="000000"/>
          <w:kern w:val="0"/>
          <w:sz w:val="28"/>
          <w:szCs w:val="28"/>
          <w:lang w:eastAsia="ru-RU"/>
        </w:rPr>
      </w:pPr>
      <w:r>
        <w:rPr>
          <w:rFonts w:ascii="Times New Roman" w:eastAsia="Times New Roman" w:hAnsi="Times New Roman"/>
          <w:color w:val="000000"/>
          <w:kern w:val="0"/>
          <w:sz w:val="28"/>
          <w:szCs w:val="28"/>
          <w:lang w:eastAsia="ru-RU"/>
        </w:rPr>
        <w:t xml:space="preserve">главы администрации </w:t>
      </w:r>
    </w:p>
    <w:p w:rsidR="00E257DD" w:rsidRPr="001C271B" w:rsidRDefault="00E257DD" w:rsidP="001C271B">
      <w:pPr>
        <w:widowControl/>
        <w:suppressAutoHyphens w:val="0"/>
        <w:rPr>
          <w:rFonts w:ascii="Times New Roman" w:eastAsia="Times New Roman" w:hAnsi="Times New Roman"/>
          <w:color w:val="000000"/>
          <w:kern w:val="0"/>
          <w:sz w:val="28"/>
          <w:szCs w:val="28"/>
          <w:lang w:eastAsia="ru-RU"/>
        </w:rPr>
      </w:pPr>
      <w:r>
        <w:rPr>
          <w:rFonts w:ascii="Times New Roman" w:eastAsia="Times New Roman" w:hAnsi="Times New Roman"/>
          <w:color w:val="000000"/>
          <w:kern w:val="0"/>
          <w:sz w:val="28"/>
          <w:szCs w:val="28"/>
          <w:lang w:eastAsia="ru-RU"/>
        </w:rPr>
        <w:t xml:space="preserve">Нововеличковского сельского поселения                                                    </w:t>
      </w:r>
      <w:proofErr w:type="spellStart"/>
      <w:r>
        <w:rPr>
          <w:rFonts w:ascii="Times New Roman" w:eastAsia="Times New Roman" w:hAnsi="Times New Roman"/>
          <w:color w:val="000000"/>
          <w:kern w:val="0"/>
          <w:sz w:val="28"/>
          <w:szCs w:val="28"/>
          <w:lang w:eastAsia="ru-RU"/>
        </w:rPr>
        <w:t>Г.М.Кова</w:t>
      </w:r>
      <w:proofErr w:type="spellEnd"/>
    </w:p>
    <w:p w:rsidR="00E257DD" w:rsidRDefault="00E257DD" w:rsidP="001C271B">
      <w:pPr>
        <w:ind w:firstLine="4678"/>
        <w:jc w:val="both"/>
        <w:rPr>
          <w:rFonts w:ascii="Times New Roman" w:eastAsia="Times New Roman" w:hAnsi="Times New Roman"/>
          <w:color w:val="000000"/>
          <w:kern w:val="0"/>
          <w:sz w:val="28"/>
          <w:szCs w:val="28"/>
        </w:rPr>
      </w:pPr>
    </w:p>
    <w:p w:rsidR="00E257DD" w:rsidRDefault="00E257DD" w:rsidP="001C271B">
      <w:pPr>
        <w:ind w:firstLine="4678"/>
        <w:jc w:val="both"/>
        <w:rPr>
          <w:rFonts w:ascii="Times New Roman" w:eastAsia="Times New Roman" w:hAnsi="Times New Roman"/>
          <w:color w:val="000000"/>
          <w:kern w:val="0"/>
          <w:sz w:val="28"/>
          <w:szCs w:val="28"/>
        </w:rPr>
      </w:pPr>
    </w:p>
    <w:p w:rsidR="00E257DD" w:rsidRDefault="00E257DD" w:rsidP="001C271B">
      <w:pPr>
        <w:ind w:firstLine="4678"/>
        <w:jc w:val="both"/>
        <w:rPr>
          <w:rFonts w:ascii="Times New Roman" w:eastAsia="Times New Roman" w:hAnsi="Times New Roman"/>
          <w:color w:val="000000"/>
          <w:kern w:val="0"/>
          <w:sz w:val="28"/>
          <w:szCs w:val="28"/>
        </w:rPr>
      </w:pPr>
    </w:p>
    <w:p w:rsidR="00E257DD" w:rsidRDefault="00E257DD" w:rsidP="001C271B">
      <w:pPr>
        <w:ind w:firstLine="4678"/>
        <w:jc w:val="both"/>
        <w:rPr>
          <w:rFonts w:ascii="Times New Roman" w:eastAsia="Times New Roman" w:hAnsi="Times New Roman"/>
          <w:color w:val="000000"/>
          <w:kern w:val="0"/>
          <w:sz w:val="28"/>
          <w:szCs w:val="28"/>
        </w:rPr>
      </w:pPr>
    </w:p>
    <w:p w:rsidR="00E257DD" w:rsidRDefault="00E257DD" w:rsidP="001C271B">
      <w:pPr>
        <w:ind w:firstLine="4678"/>
        <w:jc w:val="both"/>
        <w:rPr>
          <w:rFonts w:ascii="Times New Roman" w:eastAsia="Times New Roman" w:hAnsi="Times New Roman"/>
          <w:color w:val="000000"/>
          <w:kern w:val="0"/>
          <w:sz w:val="28"/>
          <w:szCs w:val="28"/>
        </w:rPr>
      </w:pPr>
    </w:p>
    <w:p w:rsidR="00E257DD" w:rsidRDefault="00E257DD" w:rsidP="001C271B">
      <w:pPr>
        <w:ind w:firstLine="4678"/>
        <w:jc w:val="both"/>
        <w:rPr>
          <w:rFonts w:ascii="Times New Roman" w:eastAsia="Times New Roman" w:hAnsi="Times New Roman"/>
          <w:color w:val="000000"/>
          <w:kern w:val="0"/>
          <w:sz w:val="28"/>
          <w:szCs w:val="28"/>
        </w:rPr>
      </w:pPr>
    </w:p>
    <w:p w:rsidR="00E257DD" w:rsidRDefault="00E257DD" w:rsidP="001C271B">
      <w:pPr>
        <w:ind w:firstLine="4678"/>
        <w:jc w:val="both"/>
        <w:rPr>
          <w:rFonts w:ascii="Times New Roman" w:eastAsia="Times New Roman" w:hAnsi="Times New Roman"/>
          <w:color w:val="000000"/>
          <w:kern w:val="0"/>
          <w:sz w:val="28"/>
          <w:szCs w:val="28"/>
        </w:rPr>
      </w:pPr>
    </w:p>
    <w:p w:rsidR="00E257DD" w:rsidRDefault="00E257DD" w:rsidP="001C271B">
      <w:pPr>
        <w:ind w:firstLine="4678"/>
        <w:jc w:val="both"/>
        <w:rPr>
          <w:rFonts w:ascii="Times New Roman" w:eastAsia="Times New Roman" w:hAnsi="Times New Roman"/>
          <w:color w:val="000000"/>
          <w:kern w:val="0"/>
          <w:sz w:val="28"/>
          <w:szCs w:val="28"/>
        </w:rPr>
      </w:pPr>
    </w:p>
    <w:p w:rsidR="00E257DD" w:rsidRDefault="00E257DD" w:rsidP="001C271B">
      <w:pPr>
        <w:ind w:firstLine="4678"/>
        <w:jc w:val="both"/>
        <w:rPr>
          <w:rFonts w:ascii="Times New Roman" w:eastAsia="Times New Roman" w:hAnsi="Times New Roman"/>
          <w:color w:val="000000"/>
          <w:kern w:val="0"/>
          <w:sz w:val="28"/>
          <w:szCs w:val="28"/>
        </w:rPr>
      </w:pPr>
    </w:p>
    <w:p w:rsidR="00E257DD" w:rsidRDefault="00E257DD" w:rsidP="001C271B">
      <w:pPr>
        <w:ind w:firstLine="4678"/>
        <w:jc w:val="both"/>
        <w:rPr>
          <w:rFonts w:ascii="Times New Roman" w:eastAsia="Times New Roman" w:hAnsi="Times New Roman"/>
          <w:color w:val="000000"/>
          <w:kern w:val="0"/>
          <w:sz w:val="28"/>
          <w:szCs w:val="28"/>
        </w:rPr>
      </w:pPr>
    </w:p>
    <w:p w:rsidR="00E257DD" w:rsidRDefault="00E257DD" w:rsidP="001C271B">
      <w:pPr>
        <w:ind w:firstLine="4678"/>
        <w:jc w:val="both"/>
        <w:rPr>
          <w:rFonts w:ascii="Times New Roman" w:eastAsia="Times New Roman" w:hAnsi="Times New Roman"/>
          <w:color w:val="000000"/>
          <w:kern w:val="0"/>
          <w:sz w:val="28"/>
          <w:szCs w:val="28"/>
        </w:rPr>
      </w:pPr>
    </w:p>
    <w:p w:rsidR="00E257DD" w:rsidRDefault="00E257DD" w:rsidP="001C271B">
      <w:pPr>
        <w:ind w:firstLine="4678"/>
        <w:jc w:val="both"/>
        <w:rPr>
          <w:rFonts w:ascii="Times New Roman" w:eastAsia="Times New Roman" w:hAnsi="Times New Roman"/>
          <w:color w:val="000000"/>
          <w:kern w:val="0"/>
          <w:sz w:val="28"/>
          <w:szCs w:val="28"/>
        </w:rPr>
      </w:pPr>
    </w:p>
    <w:p w:rsidR="00E257DD" w:rsidRDefault="00E257DD" w:rsidP="001C271B">
      <w:pPr>
        <w:ind w:firstLine="4678"/>
        <w:jc w:val="both"/>
        <w:rPr>
          <w:rFonts w:ascii="Times New Roman" w:eastAsia="Times New Roman" w:hAnsi="Times New Roman"/>
          <w:color w:val="000000"/>
          <w:kern w:val="0"/>
          <w:sz w:val="28"/>
          <w:szCs w:val="28"/>
        </w:rPr>
      </w:pPr>
    </w:p>
    <w:p w:rsidR="00E257DD" w:rsidRDefault="00E257DD" w:rsidP="001C271B">
      <w:pPr>
        <w:ind w:firstLine="4678"/>
        <w:jc w:val="both"/>
        <w:rPr>
          <w:rFonts w:ascii="Times New Roman" w:eastAsia="Times New Roman" w:hAnsi="Times New Roman"/>
          <w:color w:val="000000"/>
          <w:kern w:val="0"/>
          <w:sz w:val="28"/>
          <w:szCs w:val="28"/>
        </w:rPr>
      </w:pPr>
    </w:p>
    <w:p w:rsidR="00E257DD" w:rsidRDefault="00E257DD" w:rsidP="001C271B">
      <w:pPr>
        <w:ind w:firstLine="4678"/>
        <w:jc w:val="both"/>
        <w:rPr>
          <w:rFonts w:ascii="Times New Roman" w:eastAsia="Times New Roman" w:hAnsi="Times New Roman"/>
          <w:color w:val="000000"/>
          <w:kern w:val="0"/>
          <w:sz w:val="28"/>
          <w:szCs w:val="28"/>
        </w:rPr>
      </w:pPr>
    </w:p>
    <w:p w:rsidR="00E257DD" w:rsidRDefault="00E257DD" w:rsidP="001C271B">
      <w:pPr>
        <w:ind w:firstLine="4678"/>
        <w:jc w:val="both"/>
        <w:rPr>
          <w:rFonts w:ascii="Times New Roman" w:eastAsia="Times New Roman" w:hAnsi="Times New Roman"/>
          <w:color w:val="000000"/>
          <w:kern w:val="0"/>
          <w:sz w:val="28"/>
          <w:szCs w:val="28"/>
        </w:rPr>
      </w:pPr>
    </w:p>
    <w:p w:rsidR="00E257DD" w:rsidRDefault="00E257DD" w:rsidP="001C271B">
      <w:pPr>
        <w:ind w:firstLine="4678"/>
        <w:jc w:val="both"/>
        <w:rPr>
          <w:rFonts w:ascii="Times New Roman" w:eastAsia="Times New Roman" w:hAnsi="Times New Roman"/>
          <w:color w:val="000000"/>
          <w:kern w:val="0"/>
          <w:sz w:val="28"/>
          <w:szCs w:val="28"/>
        </w:rPr>
      </w:pPr>
    </w:p>
    <w:p w:rsidR="00E257DD" w:rsidRDefault="00E257DD" w:rsidP="001C271B">
      <w:pPr>
        <w:ind w:firstLine="4678"/>
        <w:jc w:val="both"/>
        <w:rPr>
          <w:rFonts w:ascii="Times New Roman" w:eastAsia="Times New Roman" w:hAnsi="Times New Roman"/>
          <w:color w:val="000000"/>
          <w:kern w:val="0"/>
          <w:sz w:val="28"/>
          <w:szCs w:val="28"/>
        </w:rPr>
      </w:pPr>
    </w:p>
    <w:p w:rsidR="00E257DD" w:rsidRDefault="00E257DD" w:rsidP="001C271B">
      <w:pPr>
        <w:ind w:firstLine="4678"/>
        <w:jc w:val="both"/>
        <w:rPr>
          <w:rFonts w:ascii="Times New Roman" w:eastAsia="Times New Roman" w:hAnsi="Times New Roman"/>
          <w:color w:val="000000"/>
          <w:kern w:val="0"/>
          <w:sz w:val="28"/>
          <w:szCs w:val="28"/>
        </w:rPr>
      </w:pPr>
    </w:p>
    <w:p w:rsidR="00E257DD" w:rsidRDefault="00E257DD" w:rsidP="001C271B">
      <w:pPr>
        <w:ind w:firstLine="4678"/>
        <w:jc w:val="both"/>
        <w:rPr>
          <w:rFonts w:ascii="Times New Roman" w:eastAsia="Times New Roman" w:hAnsi="Times New Roman"/>
          <w:color w:val="000000"/>
          <w:kern w:val="0"/>
          <w:sz w:val="28"/>
          <w:szCs w:val="28"/>
        </w:rPr>
      </w:pPr>
    </w:p>
    <w:p w:rsidR="00E257DD" w:rsidRDefault="00E257DD" w:rsidP="001C271B">
      <w:pPr>
        <w:ind w:firstLine="4678"/>
        <w:jc w:val="both"/>
        <w:rPr>
          <w:rFonts w:ascii="Times New Roman" w:eastAsia="Times New Roman" w:hAnsi="Times New Roman"/>
          <w:color w:val="000000"/>
          <w:kern w:val="0"/>
          <w:sz w:val="28"/>
          <w:szCs w:val="28"/>
        </w:rPr>
      </w:pPr>
    </w:p>
    <w:p w:rsidR="00E257DD" w:rsidRDefault="00E257DD" w:rsidP="001C271B">
      <w:pPr>
        <w:ind w:firstLine="4678"/>
        <w:jc w:val="both"/>
        <w:rPr>
          <w:rFonts w:ascii="Times New Roman" w:eastAsia="Times New Roman" w:hAnsi="Times New Roman"/>
          <w:color w:val="000000"/>
          <w:kern w:val="0"/>
          <w:sz w:val="28"/>
          <w:szCs w:val="28"/>
        </w:rPr>
      </w:pPr>
    </w:p>
    <w:p w:rsidR="00E257DD" w:rsidRDefault="00E257DD" w:rsidP="001C271B">
      <w:pPr>
        <w:ind w:firstLine="4678"/>
        <w:jc w:val="both"/>
        <w:rPr>
          <w:rFonts w:ascii="Times New Roman" w:eastAsia="Times New Roman" w:hAnsi="Times New Roman"/>
          <w:color w:val="000000"/>
          <w:kern w:val="0"/>
          <w:sz w:val="28"/>
          <w:szCs w:val="28"/>
        </w:rPr>
      </w:pPr>
    </w:p>
    <w:p w:rsidR="00E257DD" w:rsidRDefault="00E257DD" w:rsidP="001C271B">
      <w:pPr>
        <w:ind w:firstLine="4678"/>
        <w:jc w:val="both"/>
        <w:rPr>
          <w:rFonts w:ascii="Times New Roman" w:eastAsia="Times New Roman" w:hAnsi="Times New Roman"/>
          <w:color w:val="000000"/>
          <w:kern w:val="0"/>
          <w:sz w:val="28"/>
          <w:szCs w:val="28"/>
        </w:rPr>
      </w:pPr>
    </w:p>
    <w:p w:rsidR="00E257DD" w:rsidRDefault="00E257DD" w:rsidP="001C271B">
      <w:pPr>
        <w:ind w:firstLine="4678"/>
        <w:jc w:val="both"/>
        <w:rPr>
          <w:rFonts w:ascii="Times New Roman" w:eastAsia="Times New Roman" w:hAnsi="Times New Roman"/>
          <w:color w:val="000000"/>
          <w:kern w:val="0"/>
          <w:sz w:val="28"/>
          <w:szCs w:val="28"/>
        </w:rPr>
      </w:pPr>
    </w:p>
    <w:p w:rsidR="00E257DD" w:rsidRDefault="00E257DD" w:rsidP="001C271B">
      <w:pPr>
        <w:ind w:firstLine="4678"/>
        <w:jc w:val="both"/>
        <w:rPr>
          <w:rFonts w:ascii="Times New Roman" w:eastAsia="Times New Roman" w:hAnsi="Times New Roman"/>
          <w:color w:val="000000"/>
          <w:kern w:val="0"/>
          <w:sz w:val="28"/>
          <w:szCs w:val="28"/>
        </w:rPr>
      </w:pPr>
    </w:p>
    <w:p w:rsidR="00E257DD" w:rsidRDefault="00E257DD" w:rsidP="001C271B">
      <w:pPr>
        <w:ind w:firstLine="4678"/>
        <w:jc w:val="both"/>
        <w:rPr>
          <w:rFonts w:ascii="Times New Roman" w:eastAsia="Times New Roman" w:hAnsi="Times New Roman"/>
          <w:color w:val="000000"/>
          <w:kern w:val="0"/>
          <w:sz w:val="28"/>
          <w:szCs w:val="28"/>
        </w:rPr>
      </w:pPr>
    </w:p>
    <w:p w:rsidR="00E257DD" w:rsidRDefault="00E257DD" w:rsidP="001C271B">
      <w:pPr>
        <w:ind w:firstLine="4678"/>
        <w:jc w:val="both"/>
        <w:rPr>
          <w:rFonts w:ascii="Times New Roman" w:eastAsia="Times New Roman" w:hAnsi="Times New Roman"/>
          <w:color w:val="000000"/>
          <w:kern w:val="0"/>
          <w:sz w:val="28"/>
          <w:szCs w:val="28"/>
        </w:rPr>
      </w:pPr>
    </w:p>
    <w:p w:rsidR="00E257DD" w:rsidRDefault="00E257DD" w:rsidP="001C271B">
      <w:pPr>
        <w:ind w:firstLine="4678"/>
        <w:jc w:val="both"/>
        <w:rPr>
          <w:rFonts w:ascii="Times New Roman" w:eastAsia="Times New Roman" w:hAnsi="Times New Roman"/>
          <w:color w:val="000000"/>
          <w:kern w:val="0"/>
          <w:sz w:val="28"/>
          <w:szCs w:val="28"/>
        </w:rPr>
      </w:pPr>
    </w:p>
    <w:p w:rsidR="00E257DD" w:rsidRDefault="00E257DD" w:rsidP="001C271B">
      <w:pPr>
        <w:ind w:firstLine="4678"/>
        <w:jc w:val="both"/>
        <w:rPr>
          <w:rFonts w:ascii="Times New Roman" w:eastAsia="Times New Roman" w:hAnsi="Times New Roman"/>
          <w:color w:val="000000"/>
          <w:kern w:val="0"/>
          <w:sz w:val="28"/>
          <w:szCs w:val="28"/>
        </w:rPr>
      </w:pPr>
    </w:p>
    <w:p w:rsidR="00E257DD" w:rsidRDefault="00E257DD" w:rsidP="001C271B">
      <w:pPr>
        <w:ind w:firstLine="4678"/>
        <w:jc w:val="both"/>
        <w:rPr>
          <w:rFonts w:ascii="Times New Roman" w:eastAsia="Times New Roman" w:hAnsi="Times New Roman"/>
          <w:color w:val="000000"/>
          <w:kern w:val="0"/>
          <w:sz w:val="28"/>
          <w:szCs w:val="28"/>
        </w:rPr>
      </w:pPr>
    </w:p>
    <w:p w:rsidR="00E257DD" w:rsidRDefault="00E257DD" w:rsidP="001C271B">
      <w:pPr>
        <w:ind w:firstLine="4678"/>
        <w:jc w:val="both"/>
        <w:rPr>
          <w:rFonts w:ascii="Times New Roman" w:eastAsia="Times New Roman" w:hAnsi="Times New Roman"/>
          <w:color w:val="000000"/>
          <w:kern w:val="0"/>
          <w:sz w:val="28"/>
          <w:szCs w:val="28"/>
        </w:rPr>
      </w:pPr>
    </w:p>
    <w:p w:rsidR="00E257DD" w:rsidRDefault="00E257DD" w:rsidP="001C271B">
      <w:pPr>
        <w:ind w:firstLine="4678"/>
        <w:jc w:val="both"/>
        <w:rPr>
          <w:rFonts w:ascii="Times New Roman" w:eastAsia="Times New Roman" w:hAnsi="Times New Roman"/>
          <w:color w:val="000000"/>
          <w:kern w:val="0"/>
          <w:sz w:val="28"/>
          <w:szCs w:val="28"/>
        </w:rPr>
      </w:pPr>
    </w:p>
    <w:p w:rsidR="00E257DD" w:rsidRDefault="00E257DD" w:rsidP="001C271B">
      <w:pPr>
        <w:ind w:firstLine="4678"/>
        <w:jc w:val="both"/>
        <w:rPr>
          <w:rFonts w:ascii="Times New Roman" w:eastAsia="Times New Roman" w:hAnsi="Times New Roman"/>
          <w:color w:val="000000"/>
          <w:kern w:val="0"/>
          <w:sz w:val="28"/>
          <w:szCs w:val="28"/>
        </w:rPr>
      </w:pPr>
    </w:p>
    <w:p w:rsidR="00FB26BF" w:rsidRPr="001C271B" w:rsidRDefault="00FB26BF" w:rsidP="001C271B">
      <w:pPr>
        <w:ind w:firstLine="4678"/>
        <w:jc w:val="both"/>
        <w:rPr>
          <w:rFonts w:ascii="Times New Roman" w:eastAsia="Times New Roman" w:hAnsi="Times New Roman"/>
          <w:color w:val="000000"/>
          <w:kern w:val="0"/>
          <w:sz w:val="28"/>
          <w:szCs w:val="28"/>
        </w:rPr>
      </w:pPr>
      <w:r w:rsidRPr="001C271B">
        <w:rPr>
          <w:rFonts w:ascii="Times New Roman" w:eastAsia="Times New Roman" w:hAnsi="Times New Roman"/>
          <w:color w:val="000000"/>
          <w:kern w:val="0"/>
          <w:sz w:val="28"/>
          <w:szCs w:val="28"/>
        </w:rPr>
        <w:lastRenderedPageBreak/>
        <w:t>ПРИЛОЖЕНИЕ</w:t>
      </w:r>
    </w:p>
    <w:p w:rsidR="00FB26BF" w:rsidRPr="001C271B" w:rsidRDefault="00FB26BF" w:rsidP="001C271B">
      <w:pPr>
        <w:ind w:firstLine="4678"/>
        <w:jc w:val="both"/>
        <w:rPr>
          <w:rFonts w:ascii="Times New Roman" w:eastAsia="Times New Roman" w:hAnsi="Times New Roman"/>
          <w:color w:val="000000"/>
          <w:kern w:val="0"/>
          <w:sz w:val="28"/>
          <w:szCs w:val="28"/>
        </w:rPr>
      </w:pPr>
      <w:r w:rsidRPr="001C271B">
        <w:rPr>
          <w:rFonts w:ascii="Times New Roman" w:eastAsia="Times New Roman" w:hAnsi="Times New Roman"/>
          <w:color w:val="000000"/>
          <w:kern w:val="0"/>
          <w:sz w:val="28"/>
          <w:szCs w:val="28"/>
        </w:rPr>
        <w:t>УТВЕРЖДЕН</w:t>
      </w:r>
    </w:p>
    <w:p w:rsidR="00FB26BF" w:rsidRPr="001C271B" w:rsidRDefault="00FB26BF" w:rsidP="001C271B">
      <w:pPr>
        <w:ind w:firstLine="4678"/>
        <w:jc w:val="both"/>
        <w:rPr>
          <w:rFonts w:ascii="Times New Roman" w:eastAsia="Times New Roman" w:hAnsi="Times New Roman"/>
          <w:color w:val="000000"/>
          <w:kern w:val="0"/>
          <w:sz w:val="28"/>
          <w:szCs w:val="28"/>
        </w:rPr>
      </w:pPr>
      <w:r w:rsidRPr="001C271B">
        <w:rPr>
          <w:rFonts w:ascii="Times New Roman" w:eastAsia="Times New Roman" w:hAnsi="Times New Roman"/>
          <w:color w:val="000000"/>
          <w:kern w:val="0"/>
          <w:sz w:val="28"/>
          <w:szCs w:val="28"/>
        </w:rPr>
        <w:t>постановлением администрации</w:t>
      </w:r>
    </w:p>
    <w:p w:rsidR="00FB26BF" w:rsidRPr="001C271B" w:rsidRDefault="001C271B" w:rsidP="001C271B">
      <w:pPr>
        <w:ind w:firstLine="4678"/>
        <w:jc w:val="both"/>
        <w:rPr>
          <w:rFonts w:ascii="Times New Roman" w:eastAsia="Times New Roman" w:hAnsi="Times New Roman"/>
          <w:color w:val="000000"/>
          <w:kern w:val="0"/>
          <w:sz w:val="28"/>
          <w:szCs w:val="28"/>
        </w:rPr>
      </w:pPr>
      <w:r>
        <w:rPr>
          <w:rFonts w:ascii="Times New Roman" w:eastAsia="Times New Roman" w:hAnsi="Times New Roman"/>
          <w:color w:val="000000"/>
          <w:kern w:val="0"/>
          <w:sz w:val="28"/>
          <w:szCs w:val="28"/>
        </w:rPr>
        <w:t>Нововеличковского</w:t>
      </w:r>
      <w:r w:rsidR="00FB26BF" w:rsidRPr="001C271B">
        <w:rPr>
          <w:rFonts w:ascii="Times New Roman" w:eastAsia="Times New Roman" w:hAnsi="Times New Roman"/>
          <w:color w:val="000000"/>
          <w:kern w:val="0"/>
          <w:sz w:val="28"/>
          <w:szCs w:val="28"/>
        </w:rPr>
        <w:t xml:space="preserve"> сельского поселения</w:t>
      </w:r>
    </w:p>
    <w:p w:rsidR="00FB26BF" w:rsidRPr="001C271B" w:rsidRDefault="001C271B" w:rsidP="001C271B">
      <w:pPr>
        <w:ind w:firstLine="4678"/>
        <w:jc w:val="both"/>
        <w:rPr>
          <w:rFonts w:ascii="Times New Roman" w:eastAsia="Times New Roman" w:hAnsi="Times New Roman"/>
          <w:color w:val="000000"/>
          <w:kern w:val="0"/>
          <w:sz w:val="28"/>
          <w:szCs w:val="28"/>
        </w:rPr>
      </w:pPr>
      <w:r>
        <w:rPr>
          <w:rFonts w:ascii="Times New Roman" w:eastAsia="Times New Roman" w:hAnsi="Times New Roman"/>
          <w:color w:val="000000"/>
          <w:kern w:val="0"/>
          <w:sz w:val="28"/>
          <w:szCs w:val="28"/>
        </w:rPr>
        <w:t>Динского</w:t>
      </w:r>
      <w:r w:rsidR="00FB26BF" w:rsidRPr="001C271B">
        <w:rPr>
          <w:rFonts w:ascii="Times New Roman" w:eastAsia="Times New Roman" w:hAnsi="Times New Roman"/>
          <w:color w:val="000000"/>
          <w:kern w:val="0"/>
          <w:sz w:val="28"/>
          <w:szCs w:val="28"/>
        </w:rPr>
        <w:t xml:space="preserve"> района</w:t>
      </w:r>
    </w:p>
    <w:p w:rsidR="00FB26BF" w:rsidRPr="001C271B" w:rsidRDefault="00FB26BF" w:rsidP="001C271B">
      <w:pPr>
        <w:ind w:firstLine="4678"/>
        <w:jc w:val="both"/>
        <w:rPr>
          <w:rFonts w:ascii="Times New Roman" w:eastAsia="Times New Roman" w:hAnsi="Times New Roman"/>
          <w:color w:val="000000"/>
          <w:kern w:val="0"/>
          <w:sz w:val="28"/>
          <w:szCs w:val="28"/>
        </w:rPr>
      </w:pPr>
      <w:r w:rsidRPr="001C271B">
        <w:rPr>
          <w:rFonts w:ascii="Times New Roman" w:eastAsia="Times New Roman" w:hAnsi="Times New Roman"/>
          <w:color w:val="000000"/>
          <w:kern w:val="0"/>
          <w:sz w:val="28"/>
          <w:szCs w:val="28"/>
        </w:rPr>
        <w:t xml:space="preserve">от </w:t>
      </w:r>
      <w:r w:rsidR="007C4D1F">
        <w:rPr>
          <w:rFonts w:ascii="Times New Roman" w:eastAsia="Times New Roman" w:hAnsi="Times New Roman"/>
          <w:color w:val="000000"/>
          <w:kern w:val="0"/>
          <w:sz w:val="28"/>
          <w:szCs w:val="28"/>
        </w:rPr>
        <w:t>_________</w:t>
      </w:r>
      <w:r w:rsidRPr="001C271B">
        <w:rPr>
          <w:rFonts w:ascii="Times New Roman" w:eastAsia="Times New Roman" w:hAnsi="Times New Roman"/>
          <w:color w:val="000000"/>
          <w:kern w:val="0"/>
          <w:sz w:val="28"/>
          <w:szCs w:val="28"/>
        </w:rPr>
        <w:t xml:space="preserve"> №</w:t>
      </w:r>
      <w:r w:rsidR="00EE4AB7" w:rsidRPr="001C271B">
        <w:rPr>
          <w:rFonts w:ascii="Times New Roman" w:eastAsia="Times New Roman" w:hAnsi="Times New Roman"/>
          <w:color w:val="000000"/>
          <w:kern w:val="0"/>
          <w:sz w:val="28"/>
          <w:szCs w:val="28"/>
        </w:rPr>
        <w:t xml:space="preserve"> </w:t>
      </w:r>
      <w:r w:rsidR="007C4D1F">
        <w:rPr>
          <w:rFonts w:ascii="Times New Roman" w:eastAsia="Times New Roman" w:hAnsi="Times New Roman"/>
          <w:color w:val="000000"/>
          <w:kern w:val="0"/>
          <w:sz w:val="28"/>
          <w:szCs w:val="28"/>
        </w:rPr>
        <w:t>____</w:t>
      </w:r>
    </w:p>
    <w:p w:rsidR="00FB26BF" w:rsidRPr="001C271B" w:rsidRDefault="00FB26BF" w:rsidP="001C271B">
      <w:pPr>
        <w:widowControl/>
        <w:suppressAutoHyphens w:val="0"/>
        <w:ind w:firstLine="851"/>
        <w:rPr>
          <w:rFonts w:ascii="Times New Roman" w:hAnsi="Times New Roman"/>
          <w:sz w:val="28"/>
          <w:szCs w:val="28"/>
        </w:rPr>
      </w:pPr>
    </w:p>
    <w:p w:rsidR="001F253E" w:rsidRPr="001C271B" w:rsidRDefault="001F253E" w:rsidP="001C271B">
      <w:pPr>
        <w:widowControl/>
        <w:suppressAutoHyphens w:val="0"/>
        <w:rPr>
          <w:rFonts w:ascii="Times New Roman" w:hAnsi="Times New Roman"/>
          <w:sz w:val="28"/>
          <w:szCs w:val="28"/>
        </w:rPr>
      </w:pPr>
    </w:p>
    <w:p w:rsidR="00FB26BF" w:rsidRPr="001C271B" w:rsidRDefault="00FB26BF" w:rsidP="001C271B">
      <w:pPr>
        <w:ind w:firstLine="851"/>
        <w:jc w:val="center"/>
        <w:rPr>
          <w:rFonts w:ascii="Times New Roman" w:eastAsia="Times New Roman" w:hAnsi="Times New Roman"/>
          <w:b/>
          <w:kern w:val="0"/>
          <w:sz w:val="28"/>
          <w:szCs w:val="28"/>
          <w:lang w:eastAsia="ru-RU"/>
        </w:rPr>
      </w:pPr>
      <w:r w:rsidRPr="001C271B">
        <w:rPr>
          <w:rFonts w:ascii="Times New Roman" w:eastAsia="Times New Roman" w:hAnsi="Times New Roman"/>
          <w:b/>
          <w:kern w:val="0"/>
          <w:sz w:val="28"/>
          <w:szCs w:val="28"/>
          <w:lang w:eastAsia="ru-RU"/>
        </w:rPr>
        <w:t>Административный регламент</w:t>
      </w:r>
    </w:p>
    <w:p w:rsidR="00FB26BF" w:rsidRPr="001C271B" w:rsidRDefault="00FB26BF" w:rsidP="007C4D1F">
      <w:pPr>
        <w:jc w:val="center"/>
        <w:rPr>
          <w:rFonts w:ascii="Times New Roman" w:eastAsia="Times New Roman" w:hAnsi="Times New Roman"/>
          <w:b/>
          <w:kern w:val="0"/>
          <w:sz w:val="28"/>
          <w:szCs w:val="28"/>
          <w:lang w:eastAsia="ru-RU"/>
        </w:rPr>
      </w:pPr>
      <w:r w:rsidRPr="001C271B">
        <w:rPr>
          <w:rFonts w:ascii="Times New Roman" w:eastAsia="Times New Roman" w:hAnsi="Times New Roman"/>
          <w:b/>
          <w:kern w:val="0"/>
          <w:sz w:val="28"/>
          <w:szCs w:val="28"/>
          <w:lang w:eastAsia="ru-RU"/>
        </w:rPr>
        <w:t xml:space="preserve">исполнения муниципальной функции </w:t>
      </w:r>
      <w:r w:rsidRPr="001C271B">
        <w:rPr>
          <w:rFonts w:ascii="Times New Roman" w:eastAsia="Times New Roman" w:hAnsi="Times New Roman"/>
          <w:b/>
          <w:kern w:val="0"/>
          <w:sz w:val="28"/>
          <w:szCs w:val="28"/>
        </w:rPr>
        <w:t xml:space="preserve">«Осуществление муниципального </w:t>
      </w:r>
      <w:proofErr w:type="gramStart"/>
      <w:r w:rsidRPr="001C271B">
        <w:rPr>
          <w:rFonts w:ascii="Times New Roman" w:eastAsia="Times New Roman" w:hAnsi="Times New Roman"/>
          <w:b/>
          <w:kern w:val="0"/>
          <w:sz w:val="28"/>
          <w:szCs w:val="28"/>
        </w:rPr>
        <w:t>контроля за</w:t>
      </w:r>
      <w:proofErr w:type="gramEnd"/>
      <w:r w:rsidRPr="001C271B">
        <w:rPr>
          <w:rFonts w:ascii="Times New Roman" w:eastAsia="Times New Roman" w:hAnsi="Times New Roman"/>
          <w:b/>
          <w:kern w:val="0"/>
          <w:sz w:val="28"/>
          <w:szCs w:val="28"/>
        </w:rPr>
        <w:t xml:space="preserve"> использованием и охраной недр при добыче общераспространенных полезных ископаемых, а также при строительстве подземных сооружений, не связанных с добычей полезных ископаемых»</w:t>
      </w:r>
    </w:p>
    <w:p w:rsidR="00FB26BF" w:rsidRPr="001C271B" w:rsidRDefault="00FB26BF" w:rsidP="001C271B">
      <w:pPr>
        <w:ind w:firstLine="851"/>
        <w:jc w:val="both"/>
        <w:rPr>
          <w:rFonts w:ascii="Times New Roman" w:eastAsia="Times New Roman" w:hAnsi="Times New Roman"/>
          <w:kern w:val="0"/>
          <w:sz w:val="28"/>
          <w:szCs w:val="28"/>
          <w:lang w:eastAsia="ru-RU"/>
        </w:rPr>
      </w:pPr>
    </w:p>
    <w:p w:rsidR="00FB26BF" w:rsidRPr="001C271B" w:rsidRDefault="00FB26BF" w:rsidP="001C271B">
      <w:pPr>
        <w:ind w:firstLine="851"/>
        <w:jc w:val="center"/>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Раздел 1. Общие положения.</w:t>
      </w:r>
    </w:p>
    <w:p w:rsidR="00FB26BF" w:rsidRPr="001C271B" w:rsidRDefault="00FB26BF" w:rsidP="001C271B">
      <w:pPr>
        <w:widowControl/>
        <w:ind w:firstLine="709"/>
        <w:jc w:val="both"/>
        <w:rPr>
          <w:rFonts w:ascii="Times New Roman" w:eastAsia="Times New Roman" w:hAnsi="Times New Roman"/>
          <w:kern w:val="0"/>
          <w:sz w:val="28"/>
          <w:szCs w:val="28"/>
        </w:rPr>
      </w:pPr>
      <w:r w:rsidRPr="001C271B">
        <w:rPr>
          <w:rFonts w:ascii="Times New Roman" w:eastAsia="Times New Roman" w:hAnsi="Times New Roman"/>
          <w:kern w:val="0"/>
          <w:sz w:val="28"/>
          <w:szCs w:val="28"/>
          <w:lang w:eastAsia="ru-RU"/>
        </w:rPr>
        <w:t>1.1. </w:t>
      </w:r>
      <w:r w:rsidRPr="001C271B">
        <w:rPr>
          <w:rFonts w:ascii="Times New Roman" w:eastAsia="Times New Roman" w:hAnsi="Times New Roman"/>
          <w:kern w:val="0"/>
          <w:sz w:val="28"/>
          <w:szCs w:val="28"/>
        </w:rPr>
        <w:t xml:space="preserve">Наименование муниципальной функции - "Осуществление муниципального </w:t>
      </w:r>
      <w:proofErr w:type="gramStart"/>
      <w:r w:rsidRPr="001C271B">
        <w:rPr>
          <w:rFonts w:ascii="Times New Roman" w:eastAsia="Times New Roman" w:hAnsi="Times New Roman"/>
          <w:kern w:val="0"/>
          <w:sz w:val="28"/>
          <w:szCs w:val="28"/>
        </w:rPr>
        <w:t>контроля за</w:t>
      </w:r>
      <w:proofErr w:type="gramEnd"/>
      <w:r w:rsidRPr="001C271B">
        <w:rPr>
          <w:rFonts w:ascii="Times New Roman" w:eastAsia="Times New Roman" w:hAnsi="Times New Roman"/>
          <w:kern w:val="0"/>
          <w:sz w:val="28"/>
          <w:szCs w:val="28"/>
        </w:rPr>
        <w:t xml:space="preserve"> использованием и охраной недр при добыче общераспространенных полезных ископаемых, а также при строительстве подземных сооружений, не связанных с добычей полезных ископаемых".</w:t>
      </w:r>
    </w:p>
    <w:p w:rsidR="00FB26BF" w:rsidRPr="001C271B" w:rsidRDefault="00FB26BF" w:rsidP="001C271B">
      <w:pPr>
        <w:ind w:firstLine="851"/>
        <w:jc w:val="both"/>
        <w:rPr>
          <w:rFonts w:ascii="Times New Roman" w:eastAsia="Times New Roman" w:hAnsi="Times New Roman"/>
          <w:kern w:val="0"/>
          <w:sz w:val="28"/>
          <w:szCs w:val="28"/>
          <w:lang w:eastAsia="ru-RU"/>
        </w:rPr>
      </w:pPr>
      <w:proofErr w:type="gramStart"/>
      <w:r w:rsidRPr="001C271B">
        <w:rPr>
          <w:rFonts w:ascii="Times New Roman" w:eastAsia="Times New Roman" w:hAnsi="Times New Roman"/>
          <w:kern w:val="0"/>
          <w:sz w:val="28"/>
          <w:szCs w:val="28"/>
          <w:lang w:eastAsia="ru-RU"/>
        </w:rPr>
        <w:t xml:space="preserve">Административный регламент по исполнению муниципальной функции по осуществлению муниципального контроля в области </w:t>
      </w:r>
      <w:r w:rsidRPr="001C271B">
        <w:rPr>
          <w:rFonts w:ascii="Times New Roman" w:eastAsia="Times New Roman" w:hAnsi="Times New Roman"/>
          <w:kern w:val="0"/>
          <w:sz w:val="28"/>
          <w:szCs w:val="28"/>
        </w:rPr>
        <w:t>использования и охраны недр при добыче общераспространенных полезных ископаемых, а также при строительстве подземных сооружений, не связанных с добычей полезных ископаемых</w:t>
      </w:r>
      <w:r w:rsidRPr="001C271B">
        <w:rPr>
          <w:rFonts w:ascii="Times New Roman" w:eastAsia="Times New Roman" w:hAnsi="Times New Roman"/>
          <w:kern w:val="0"/>
          <w:sz w:val="28"/>
          <w:szCs w:val="28"/>
          <w:lang w:eastAsia="ru-RU"/>
        </w:rPr>
        <w:t xml:space="preserve"> на территории </w:t>
      </w:r>
      <w:r w:rsidR="007C4D1F">
        <w:rPr>
          <w:rFonts w:ascii="Times New Roman" w:eastAsia="Times New Roman" w:hAnsi="Times New Roman"/>
          <w:kern w:val="0"/>
          <w:sz w:val="28"/>
          <w:szCs w:val="28"/>
          <w:lang w:eastAsia="ru-RU"/>
        </w:rPr>
        <w:t>Нововеличковского</w:t>
      </w:r>
      <w:r w:rsidRPr="001C271B">
        <w:rPr>
          <w:rFonts w:ascii="Times New Roman" w:eastAsia="Times New Roman" w:hAnsi="Times New Roman"/>
          <w:kern w:val="0"/>
          <w:sz w:val="28"/>
          <w:szCs w:val="28"/>
          <w:lang w:eastAsia="ru-RU"/>
        </w:rPr>
        <w:t xml:space="preserve"> сельского поселения </w:t>
      </w:r>
      <w:r w:rsidR="007C4D1F">
        <w:rPr>
          <w:rFonts w:ascii="Times New Roman" w:eastAsia="Times New Roman" w:hAnsi="Times New Roman"/>
          <w:kern w:val="0"/>
          <w:sz w:val="28"/>
          <w:szCs w:val="28"/>
          <w:lang w:eastAsia="ru-RU"/>
        </w:rPr>
        <w:t>Динского</w:t>
      </w:r>
      <w:r w:rsidRPr="001C271B">
        <w:rPr>
          <w:rFonts w:ascii="Times New Roman" w:eastAsia="Times New Roman" w:hAnsi="Times New Roman"/>
          <w:kern w:val="0"/>
          <w:sz w:val="28"/>
          <w:szCs w:val="28"/>
          <w:lang w:eastAsia="ru-RU"/>
        </w:rPr>
        <w:t xml:space="preserve"> района (далее - Административный регламент) разработан в целях повышения качества и эффективности проверок по соблюдению обязательных требований установленных федеральными законами и законами</w:t>
      </w:r>
      <w:proofErr w:type="gramEnd"/>
      <w:r w:rsidRPr="001C271B">
        <w:rPr>
          <w:rFonts w:ascii="Times New Roman" w:eastAsia="Times New Roman" w:hAnsi="Times New Roman"/>
          <w:kern w:val="0"/>
          <w:sz w:val="28"/>
          <w:szCs w:val="28"/>
          <w:lang w:eastAsia="ru-RU"/>
        </w:rPr>
        <w:t xml:space="preserve"> </w:t>
      </w:r>
      <w:proofErr w:type="gramStart"/>
      <w:r w:rsidRPr="001C271B">
        <w:rPr>
          <w:rFonts w:ascii="Times New Roman" w:eastAsia="Times New Roman" w:hAnsi="Times New Roman"/>
          <w:kern w:val="0"/>
          <w:sz w:val="28"/>
          <w:szCs w:val="28"/>
          <w:lang w:eastAsia="ru-RU"/>
        </w:rPr>
        <w:t xml:space="preserve">Краснодарского края в области </w:t>
      </w:r>
      <w:r w:rsidRPr="001C271B">
        <w:rPr>
          <w:rFonts w:ascii="Times New Roman" w:eastAsia="Times New Roman" w:hAnsi="Times New Roman"/>
          <w:kern w:val="0"/>
          <w:sz w:val="28"/>
          <w:szCs w:val="28"/>
        </w:rPr>
        <w:t>использования и охраны недр при добыче общераспространенных полезных ископаемых, а также при строительстве подземных сооружений, не связанных с добычей полезных ископаемых</w:t>
      </w:r>
      <w:r w:rsidRPr="001C271B">
        <w:rPr>
          <w:rFonts w:ascii="Times New Roman" w:eastAsia="Times New Roman" w:hAnsi="Times New Roman"/>
          <w:kern w:val="0"/>
          <w:sz w:val="28"/>
          <w:szCs w:val="28"/>
          <w:lang w:eastAsia="ru-RU"/>
        </w:rPr>
        <w:t xml:space="preserve">, а также муниципальными правовыми актами и определяет сроки и последовательность действий (административных процедур) при осуществлении полномочий по муниципальному контролю в области </w:t>
      </w:r>
      <w:r w:rsidRPr="001C271B">
        <w:rPr>
          <w:rFonts w:ascii="Times New Roman" w:eastAsia="Times New Roman" w:hAnsi="Times New Roman"/>
          <w:kern w:val="0"/>
          <w:sz w:val="28"/>
          <w:szCs w:val="28"/>
        </w:rPr>
        <w:t>использования и охраны недр при добыче общераспространенных полезных ископаемых, а также при строительстве подземных</w:t>
      </w:r>
      <w:proofErr w:type="gramEnd"/>
      <w:r w:rsidRPr="001C271B">
        <w:rPr>
          <w:rFonts w:ascii="Times New Roman" w:eastAsia="Times New Roman" w:hAnsi="Times New Roman"/>
          <w:kern w:val="0"/>
          <w:sz w:val="28"/>
          <w:szCs w:val="28"/>
        </w:rPr>
        <w:t xml:space="preserve"> сооружений, не связанных с добычей полезных ископаемых</w:t>
      </w:r>
      <w:r w:rsidRPr="001C271B">
        <w:rPr>
          <w:rFonts w:ascii="Times New Roman" w:eastAsia="Times New Roman" w:hAnsi="Times New Roman"/>
          <w:kern w:val="0"/>
          <w:sz w:val="28"/>
          <w:szCs w:val="28"/>
          <w:lang w:eastAsia="ru-RU"/>
        </w:rPr>
        <w:t>.</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 xml:space="preserve">1.2. Муниципальная функция по осуществлению муниципального контроля в области </w:t>
      </w:r>
      <w:r w:rsidRPr="001C271B">
        <w:rPr>
          <w:rFonts w:ascii="Times New Roman" w:eastAsia="Times New Roman" w:hAnsi="Times New Roman"/>
          <w:kern w:val="0"/>
          <w:sz w:val="28"/>
          <w:szCs w:val="28"/>
        </w:rPr>
        <w:t>использования и охраны недр при добыче общераспространенных полезных ископаемых, а также при строительстве подземных сооружений, не связанных с добычей полезных ископаемых</w:t>
      </w:r>
      <w:r w:rsidRPr="001C271B">
        <w:rPr>
          <w:rFonts w:ascii="Times New Roman" w:eastAsia="Times New Roman" w:hAnsi="Times New Roman"/>
          <w:kern w:val="0"/>
          <w:sz w:val="28"/>
          <w:szCs w:val="28"/>
          <w:lang w:eastAsia="ru-RU"/>
        </w:rPr>
        <w:t xml:space="preserve"> исполняется администрацией </w:t>
      </w:r>
      <w:r w:rsidR="007C4D1F">
        <w:rPr>
          <w:rFonts w:ascii="Times New Roman" w:eastAsia="Times New Roman" w:hAnsi="Times New Roman"/>
          <w:kern w:val="0"/>
          <w:sz w:val="28"/>
          <w:szCs w:val="28"/>
          <w:lang w:eastAsia="ru-RU"/>
        </w:rPr>
        <w:t>Нововеличковского</w:t>
      </w:r>
      <w:r w:rsidRPr="001C271B">
        <w:rPr>
          <w:rFonts w:ascii="Times New Roman" w:eastAsia="Times New Roman" w:hAnsi="Times New Roman"/>
          <w:kern w:val="0"/>
          <w:sz w:val="28"/>
          <w:szCs w:val="28"/>
          <w:lang w:eastAsia="ru-RU"/>
        </w:rPr>
        <w:t xml:space="preserve"> сельского поселения </w:t>
      </w:r>
      <w:r w:rsidR="007C4D1F">
        <w:rPr>
          <w:rFonts w:ascii="Times New Roman" w:eastAsia="Times New Roman" w:hAnsi="Times New Roman"/>
          <w:kern w:val="0"/>
          <w:sz w:val="28"/>
          <w:szCs w:val="28"/>
          <w:lang w:eastAsia="ru-RU"/>
        </w:rPr>
        <w:t>Динского</w:t>
      </w:r>
      <w:r w:rsidRPr="001C271B">
        <w:rPr>
          <w:rFonts w:ascii="Times New Roman" w:eastAsia="Times New Roman" w:hAnsi="Times New Roman"/>
          <w:kern w:val="0"/>
          <w:sz w:val="28"/>
          <w:szCs w:val="28"/>
          <w:lang w:eastAsia="ru-RU"/>
        </w:rPr>
        <w:t xml:space="preserve"> района и непосредстве</w:t>
      </w:r>
      <w:r w:rsidR="004D351A" w:rsidRPr="001C271B">
        <w:rPr>
          <w:rFonts w:ascii="Times New Roman" w:eastAsia="Times New Roman" w:hAnsi="Times New Roman"/>
          <w:kern w:val="0"/>
          <w:sz w:val="28"/>
          <w:szCs w:val="28"/>
          <w:lang w:eastAsia="ru-RU"/>
        </w:rPr>
        <w:t xml:space="preserve">нно осуществляется специалистом </w:t>
      </w:r>
      <w:r w:rsidRPr="001C271B">
        <w:rPr>
          <w:rFonts w:ascii="Times New Roman" w:eastAsia="Times New Roman" w:hAnsi="Times New Roman"/>
          <w:kern w:val="0"/>
          <w:sz w:val="28"/>
          <w:szCs w:val="28"/>
          <w:lang w:eastAsia="ru-RU"/>
        </w:rPr>
        <w:t>за которым закреплены данные полномочия.</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lastRenderedPageBreak/>
        <w:t xml:space="preserve">1.3. Должностные лица, осуществляющие муниципальный контроль (специалист), взаимодействует в установленном порядке с органами государственной власти, органами прокуратуры, правоохранительными органами, специалистами администрации муниципального образования </w:t>
      </w:r>
      <w:r w:rsidR="00E257DD">
        <w:rPr>
          <w:rFonts w:ascii="Times New Roman" w:eastAsia="Times New Roman" w:hAnsi="Times New Roman"/>
          <w:kern w:val="0"/>
          <w:sz w:val="28"/>
          <w:szCs w:val="28"/>
          <w:lang w:eastAsia="ru-RU"/>
        </w:rPr>
        <w:t>Динской</w:t>
      </w:r>
      <w:r w:rsidRPr="001C271B">
        <w:rPr>
          <w:rFonts w:ascii="Times New Roman" w:eastAsia="Times New Roman" w:hAnsi="Times New Roman"/>
          <w:kern w:val="0"/>
          <w:sz w:val="28"/>
          <w:szCs w:val="28"/>
          <w:lang w:eastAsia="ru-RU"/>
        </w:rPr>
        <w:t xml:space="preserve"> район, предприятиями, учреждениями, организациями и общественными объединениями, а также гражданами по вопросам проведения проверок, ведения учета и обмена соответствующей информацией.</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Взаимодействие при проведении проверок в отношении юридических лиц, индивидуальных предпринимателей осуществляется в соответствии с Федеральным законом от 26 декабря 2008 года № 294-ФЗ «О защите юридических лиц и индивидуальных предпринимателей при осуществлении государственного контроля (надзора) и муниципального контроля» (далее Федеральный закон 294-ФЗ).</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1.4. Исполнение муниципальной функции осуществляется в соответствии со следующим перечнем нормативных правовых актов:</w:t>
      </w:r>
    </w:p>
    <w:p w:rsidR="00FB26BF" w:rsidRPr="001C271B" w:rsidRDefault="00FB26BF" w:rsidP="001C271B">
      <w:pPr>
        <w:widowControl/>
        <w:suppressAutoHyphens w:val="0"/>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Конституцией Российской Федерации от 12 декабря 1993 года (текст опубликован в «Российской газете» № 7, 21 января 2009 года);</w:t>
      </w:r>
    </w:p>
    <w:p w:rsidR="00FB26BF" w:rsidRPr="001C271B" w:rsidRDefault="00FB26BF" w:rsidP="001C271B">
      <w:pPr>
        <w:widowControl/>
        <w:suppressAutoHyphens w:val="0"/>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Федеральным законом от 6 октября 2003 года № 131-ФЗ «Об общих принципах организации местного самоуправления в Российской Федерации» (текст опубликован в «Российской газете» от 8 октября 2003года № 202);</w:t>
      </w:r>
    </w:p>
    <w:p w:rsidR="00FB26BF" w:rsidRPr="001C271B" w:rsidRDefault="00FB26BF" w:rsidP="001C271B">
      <w:pPr>
        <w:widowControl/>
        <w:suppressAutoHyphens w:val="0"/>
        <w:ind w:firstLine="851"/>
        <w:jc w:val="both"/>
        <w:rPr>
          <w:rFonts w:ascii="Times New Roman" w:eastAsia="Times New Roman" w:hAnsi="Times New Roman"/>
          <w:b/>
          <w:i/>
          <w:noProof/>
          <w:kern w:val="0"/>
          <w:sz w:val="28"/>
          <w:szCs w:val="28"/>
          <w:lang w:eastAsia="ru-RU"/>
        </w:rPr>
      </w:pPr>
      <w:r w:rsidRPr="001C271B">
        <w:rPr>
          <w:rFonts w:ascii="Times New Roman" w:eastAsia="Times New Roman" w:hAnsi="Times New Roman"/>
          <w:kern w:val="0"/>
          <w:sz w:val="28"/>
          <w:szCs w:val="28"/>
          <w:lang w:eastAsia="ru-RU"/>
        </w:rPr>
        <w:t>Федеральным законом от 26 декабря 2008 года № 294-ФЗ (текст опубликован в «Собрании законодательства Российской Федерации» от 29 декабря 2008 года № 52);</w:t>
      </w:r>
      <w:r w:rsidRPr="001C271B">
        <w:rPr>
          <w:rFonts w:ascii="Times New Roman" w:eastAsia="Times New Roman" w:hAnsi="Times New Roman"/>
          <w:b/>
          <w:i/>
          <w:noProof/>
          <w:kern w:val="0"/>
          <w:sz w:val="28"/>
          <w:szCs w:val="28"/>
          <w:lang w:eastAsia="ru-RU"/>
        </w:rPr>
        <w:t xml:space="preserve"> </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Кодексом Российской Федерации об административных правонарушениях (текст опубликован в «Российской газете» от 31 декабря 2001 года № 256);</w:t>
      </w:r>
    </w:p>
    <w:p w:rsidR="00FB26BF" w:rsidRPr="001C271B" w:rsidRDefault="00FB26BF" w:rsidP="001C271B">
      <w:pPr>
        <w:widowControl/>
        <w:suppressAutoHyphens w:val="0"/>
        <w:autoSpaceDE w:val="0"/>
        <w:autoSpaceDN w:val="0"/>
        <w:adjustRightInd w:val="0"/>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 xml:space="preserve">Постановлением Правительства РФ от 30.06.2010 № 489 «Об утверждении Правил подготовки органами государственного контроля (надзора) и органами муниципального </w:t>
      </w:r>
      <w:proofErr w:type="gramStart"/>
      <w:r w:rsidRPr="001C271B">
        <w:rPr>
          <w:rFonts w:ascii="Times New Roman" w:eastAsia="Times New Roman" w:hAnsi="Times New Roman"/>
          <w:kern w:val="0"/>
          <w:sz w:val="28"/>
          <w:szCs w:val="28"/>
          <w:lang w:eastAsia="ru-RU"/>
        </w:rPr>
        <w:t>контроля ежегодных планов проведения плановых проверок юридических лиц</w:t>
      </w:r>
      <w:proofErr w:type="gramEnd"/>
      <w:r w:rsidRPr="001C271B">
        <w:rPr>
          <w:rFonts w:ascii="Times New Roman" w:eastAsia="Times New Roman" w:hAnsi="Times New Roman"/>
          <w:kern w:val="0"/>
          <w:sz w:val="28"/>
          <w:szCs w:val="28"/>
          <w:lang w:eastAsia="ru-RU"/>
        </w:rPr>
        <w:t xml:space="preserve"> и индивидуальных предпринимателей»;</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Законом Краснодарского края от 23 июля 2003 года № 608-КЗ «Об административных правонарушениях» (текст опубликован в газете «Кубанские новости» от 29 июля 2003 года № 125);</w:t>
      </w:r>
    </w:p>
    <w:p w:rsidR="00FB26BF" w:rsidRPr="001C271B" w:rsidRDefault="00FB26BF" w:rsidP="001C271B">
      <w:pPr>
        <w:widowControl/>
        <w:ind w:firstLine="709"/>
        <w:jc w:val="both"/>
        <w:rPr>
          <w:rFonts w:ascii="Times New Roman" w:eastAsia="Times New Roman" w:hAnsi="Times New Roman"/>
          <w:kern w:val="0"/>
          <w:sz w:val="28"/>
          <w:szCs w:val="28"/>
        </w:rPr>
      </w:pPr>
      <w:r w:rsidRPr="001C271B">
        <w:rPr>
          <w:rFonts w:ascii="Times New Roman" w:eastAsia="Times New Roman" w:hAnsi="Times New Roman"/>
          <w:kern w:val="0"/>
          <w:sz w:val="28"/>
          <w:szCs w:val="28"/>
        </w:rPr>
        <w:t xml:space="preserve">  </w:t>
      </w:r>
      <w:hyperlink r:id="rId11" w:history="1">
        <w:r w:rsidRPr="001C271B">
          <w:rPr>
            <w:rFonts w:ascii="Times New Roman" w:eastAsia="Times New Roman" w:hAnsi="Times New Roman"/>
            <w:bCs/>
            <w:kern w:val="0"/>
            <w:sz w:val="28"/>
            <w:szCs w:val="28"/>
          </w:rPr>
          <w:t>Закон</w:t>
        </w:r>
      </w:hyperlink>
      <w:r w:rsidRPr="001C271B">
        <w:rPr>
          <w:rFonts w:ascii="Times New Roman" w:eastAsia="Times New Roman" w:hAnsi="Times New Roman"/>
          <w:kern w:val="0"/>
          <w:sz w:val="28"/>
          <w:szCs w:val="28"/>
        </w:rPr>
        <w:t>ом Российской Федерации от 21 февраля 1992 года N 2395-1 "О недрах";</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 xml:space="preserve">Уставом </w:t>
      </w:r>
      <w:r w:rsidR="007C4D1F">
        <w:rPr>
          <w:rFonts w:ascii="Times New Roman" w:eastAsia="Times New Roman" w:hAnsi="Times New Roman"/>
          <w:kern w:val="0"/>
          <w:sz w:val="28"/>
          <w:szCs w:val="28"/>
          <w:lang w:eastAsia="ru-RU"/>
        </w:rPr>
        <w:t>Нововеличковского</w:t>
      </w:r>
      <w:r w:rsidRPr="001C271B">
        <w:rPr>
          <w:rFonts w:ascii="Times New Roman" w:eastAsia="Times New Roman" w:hAnsi="Times New Roman"/>
          <w:kern w:val="0"/>
          <w:sz w:val="28"/>
          <w:szCs w:val="28"/>
          <w:lang w:eastAsia="ru-RU"/>
        </w:rPr>
        <w:t xml:space="preserve"> сельского поселения </w:t>
      </w:r>
      <w:r w:rsidR="007C4D1F">
        <w:rPr>
          <w:rFonts w:ascii="Times New Roman" w:eastAsia="Times New Roman" w:hAnsi="Times New Roman"/>
          <w:kern w:val="0"/>
          <w:sz w:val="28"/>
          <w:szCs w:val="28"/>
          <w:lang w:eastAsia="ru-RU"/>
        </w:rPr>
        <w:t>Динского</w:t>
      </w:r>
      <w:r w:rsidRPr="001C271B">
        <w:rPr>
          <w:rFonts w:ascii="Times New Roman" w:eastAsia="Times New Roman" w:hAnsi="Times New Roman"/>
          <w:kern w:val="0"/>
          <w:sz w:val="28"/>
          <w:szCs w:val="28"/>
          <w:lang w:eastAsia="ru-RU"/>
        </w:rPr>
        <w:t xml:space="preserve"> района.</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 xml:space="preserve">1.5. Предметом муниципального контроля является соблюдение юридическими лицами, индивидуальными предпринимателями, обязательных требований, установленных федеральными законами, законами Краснодарского края, а также муниципальными правовыми актами в области </w:t>
      </w:r>
      <w:r w:rsidRPr="001C271B">
        <w:rPr>
          <w:rFonts w:ascii="Times New Roman" w:eastAsia="Times New Roman" w:hAnsi="Times New Roman"/>
          <w:kern w:val="0"/>
          <w:sz w:val="28"/>
          <w:szCs w:val="28"/>
        </w:rPr>
        <w:t xml:space="preserve">использования и охраны недр при добыче общераспространенных полезных ископаемых, а также при строительстве подземных сооружений, не связанных с добычей полезных </w:t>
      </w:r>
      <w:r w:rsidRPr="001C271B">
        <w:rPr>
          <w:rFonts w:ascii="Times New Roman" w:eastAsia="Times New Roman" w:hAnsi="Times New Roman"/>
          <w:kern w:val="0"/>
          <w:sz w:val="28"/>
          <w:szCs w:val="28"/>
        </w:rPr>
        <w:lastRenderedPageBreak/>
        <w:t>ископаемых</w:t>
      </w:r>
      <w:r w:rsidRPr="001C271B">
        <w:rPr>
          <w:rFonts w:ascii="Times New Roman" w:eastAsia="Times New Roman" w:hAnsi="Times New Roman"/>
          <w:kern w:val="0"/>
          <w:sz w:val="28"/>
          <w:szCs w:val="28"/>
          <w:lang w:eastAsia="ru-RU"/>
        </w:rPr>
        <w:t xml:space="preserve"> (далее - обязательные требования).</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 xml:space="preserve">1.6. Права и обязанности должностных лиц при осуществлении муниципального контроля в области </w:t>
      </w:r>
      <w:r w:rsidRPr="001C271B">
        <w:rPr>
          <w:rFonts w:ascii="Times New Roman" w:eastAsia="Times New Roman" w:hAnsi="Times New Roman"/>
          <w:kern w:val="0"/>
          <w:sz w:val="28"/>
          <w:szCs w:val="28"/>
        </w:rPr>
        <w:t>использования и охраны недр при добыче общераспространенных полезных ископаемых, а также при строительстве подземных сооружений, не связанных с добычей полезных ископаемых</w:t>
      </w:r>
      <w:r w:rsidRPr="001C271B">
        <w:rPr>
          <w:rFonts w:ascii="Times New Roman" w:eastAsia="Times New Roman" w:hAnsi="Times New Roman"/>
          <w:kern w:val="0"/>
          <w:sz w:val="28"/>
          <w:szCs w:val="28"/>
          <w:lang w:eastAsia="ru-RU"/>
        </w:rPr>
        <w:t>.</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Должностные лица, осуществляющие муниципальный контроль, имеют право:</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осуществлять муниципальный контроль в соответствии с законодательством Российской Федерации, законодательством Краснодарского края и муниципальными правовыми актами;</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запрашивать и получать на основании мотивированных письменных запросов от органов государственной власти, органов местного самоуправления, юридических лиц, индивидуальных предпринимателей и граждан информацию и документы, необходимые для проверки соблюдения обязательных требований;</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выдавать предписания о прекращении нарушений обязательных требований, об устранении выявленных нарушений, о проведении мероприятий по обеспечению соблюдения обязательных требований;</w:t>
      </w:r>
    </w:p>
    <w:p w:rsidR="00FB26BF" w:rsidRPr="001C271B" w:rsidRDefault="00FB26BF" w:rsidP="001C271B">
      <w:pPr>
        <w:ind w:firstLine="851"/>
        <w:jc w:val="both"/>
        <w:rPr>
          <w:rFonts w:ascii="Times New Roman" w:eastAsia="Times New Roman" w:hAnsi="Times New Roman"/>
          <w:kern w:val="0"/>
          <w:sz w:val="28"/>
          <w:szCs w:val="28"/>
          <w:lang w:eastAsia="ru-RU"/>
        </w:rPr>
      </w:pPr>
      <w:proofErr w:type="gramStart"/>
      <w:r w:rsidRPr="001C271B">
        <w:rPr>
          <w:rFonts w:ascii="Times New Roman" w:eastAsia="Times New Roman" w:hAnsi="Times New Roman"/>
          <w:kern w:val="0"/>
          <w:sz w:val="28"/>
          <w:szCs w:val="28"/>
          <w:lang w:eastAsia="ru-RU"/>
        </w:rPr>
        <w:t>составлять по результатам проведенных проверок акты проверок по установленной форме в двух экземплярах, с указанием сроков устранения выявленных нарушений и обязательным ознакомлением с ними руководителя, иного должностного лица проверяемого юридического лица, индивидуального предпринимателя или их уполномоченных представителей;</w:t>
      </w:r>
      <w:proofErr w:type="gramEnd"/>
    </w:p>
    <w:p w:rsidR="00FB26BF" w:rsidRPr="001C271B" w:rsidRDefault="00FB26BF" w:rsidP="001C271B">
      <w:pPr>
        <w:ind w:firstLine="851"/>
        <w:jc w:val="both"/>
        <w:rPr>
          <w:rFonts w:ascii="Times New Roman" w:eastAsia="Times New Roman" w:hAnsi="Times New Roman"/>
          <w:color w:val="000000"/>
          <w:kern w:val="0"/>
          <w:sz w:val="28"/>
          <w:szCs w:val="28"/>
          <w:lang w:eastAsia="ru-RU"/>
        </w:rPr>
      </w:pPr>
      <w:r w:rsidRPr="001C271B">
        <w:rPr>
          <w:rFonts w:ascii="Times New Roman" w:eastAsia="Times New Roman" w:hAnsi="Times New Roman"/>
          <w:kern w:val="0"/>
          <w:sz w:val="28"/>
          <w:szCs w:val="28"/>
          <w:lang w:eastAsia="ru-RU"/>
        </w:rPr>
        <w:t xml:space="preserve">направлять в уполномоченные органы материалы по выявленным нарушениям </w:t>
      </w:r>
      <w:r w:rsidRPr="001C271B">
        <w:rPr>
          <w:rFonts w:ascii="Times New Roman" w:eastAsia="Times New Roman" w:hAnsi="Times New Roman"/>
          <w:color w:val="000000"/>
          <w:kern w:val="0"/>
          <w:sz w:val="28"/>
          <w:szCs w:val="28"/>
          <w:lang w:eastAsia="ru-RU"/>
        </w:rPr>
        <w:t xml:space="preserve">законодательства в области </w:t>
      </w:r>
      <w:r w:rsidRPr="001C271B">
        <w:rPr>
          <w:rFonts w:ascii="Times New Roman" w:eastAsia="Times New Roman" w:hAnsi="Times New Roman"/>
          <w:kern w:val="0"/>
          <w:sz w:val="28"/>
          <w:szCs w:val="28"/>
        </w:rPr>
        <w:t>использования и охраны недр при добыче общераспространенных полезных ископаемых, а также при строительстве подземных сооружений, не связанных с добычей полезных ископаемых</w:t>
      </w:r>
      <w:r w:rsidRPr="001C271B">
        <w:rPr>
          <w:rFonts w:ascii="Times New Roman" w:eastAsia="Times New Roman" w:hAnsi="Times New Roman"/>
          <w:color w:val="000000"/>
          <w:kern w:val="0"/>
          <w:sz w:val="28"/>
          <w:szCs w:val="28"/>
          <w:lang w:eastAsia="ru-RU"/>
        </w:rPr>
        <w:t xml:space="preserve"> для решения вопроса о привлечении виновных лиц к ответственности в соответствии с законодательством Российской Федерации.</w:t>
      </w:r>
    </w:p>
    <w:p w:rsidR="00FB26BF" w:rsidRPr="001C271B" w:rsidRDefault="00FB26BF" w:rsidP="001C271B">
      <w:pPr>
        <w:widowControl/>
        <w:ind w:firstLine="851"/>
        <w:jc w:val="both"/>
        <w:rPr>
          <w:rFonts w:ascii="Times New Roman" w:eastAsia="Times New Roman" w:hAnsi="Times New Roman"/>
          <w:color w:val="000000"/>
          <w:kern w:val="0"/>
          <w:sz w:val="28"/>
          <w:szCs w:val="28"/>
        </w:rPr>
      </w:pPr>
      <w:r w:rsidRPr="001C271B">
        <w:rPr>
          <w:rFonts w:ascii="Times New Roman" w:eastAsia="Times New Roman" w:hAnsi="Times New Roman"/>
          <w:color w:val="000000"/>
          <w:kern w:val="0"/>
          <w:sz w:val="28"/>
          <w:szCs w:val="28"/>
        </w:rPr>
        <w:t xml:space="preserve">привлекать экспертов и экспертные организации к проведению проверок соблюдения требований </w:t>
      </w:r>
      <w:hyperlink r:id="rId12" w:history="1">
        <w:r w:rsidRPr="001C271B">
          <w:rPr>
            <w:rFonts w:ascii="Times New Roman" w:eastAsia="Times New Roman" w:hAnsi="Times New Roman"/>
            <w:color w:val="000000"/>
            <w:kern w:val="0"/>
            <w:sz w:val="28"/>
            <w:szCs w:val="28"/>
          </w:rPr>
          <w:t>в</w:t>
        </w:r>
      </w:hyperlink>
      <w:r w:rsidRPr="001C271B">
        <w:rPr>
          <w:rFonts w:ascii="Times New Roman" w:eastAsia="Times New Roman" w:hAnsi="Times New Roman"/>
          <w:color w:val="000000"/>
          <w:kern w:val="0"/>
          <w:sz w:val="28"/>
          <w:szCs w:val="28"/>
        </w:rPr>
        <w:t xml:space="preserve"> области </w:t>
      </w:r>
      <w:r w:rsidRPr="001C271B">
        <w:rPr>
          <w:rFonts w:ascii="Times New Roman" w:eastAsia="Times New Roman" w:hAnsi="Times New Roman"/>
          <w:kern w:val="0"/>
          <w:sz w:val="28"/>
          <w:szCs w:val="28"/>
        </w:rPr>
        <w:t>использования и охраны недр при добыче общераспространенных полезных ископаемых, а также при строительстве подземных сооружений, не связанных с добычей полезных ископаемых</w:t>
      </w:r>
      <w:r w:rsidRPr="001C271B">
        <w:rPr>
          <w:rFonts w:ascii="Times New Roman" w:eastAsia="Times New Roman" w:hAnsi="Times New Roman"/>
          <w:color w:val="000000"/>
          <w:kern w:val="0"/>
          <w:sz w:val="28"/>
          <w:szCs w:val="28"/>
        </w:rPr>
        <w:t>;</w:t>
      </w:r>
    </w:p>
    <w:p w:rsidR="00FB26BF" w:rsidRPr="001C271B" w:rsidRDefault="00FB26BF" w:rsidP="001C271B">
      <w:pPr>
        <w:ind w:firstLine="851"/>
        <w:jc w:val="both"/>
        <w:rPr>
          <w:rFonts w:ascii="Times New Roman" w:eastAsia="Times New Roman" w:hAnsi="Times New Roman"/>
          <w:color w:val="000000"/>
          <w:kern w:val="0"/>
          <w:sz w:val="28"/>
          <w:szCs w:val="28"/>
          <w:lang w:eastAsia="ru-RU"/>
        </w:rPr>
      </w:pPr>
      <w:r w:rsidRPr="001C271B">
        <w:rPr>
          <w:rFonts w:ascii="Times New Roman" w:eastAsia="Times New Roman" w:hAnsi="Times New Roman"/>
          <w:color w:val="000000"/>
          <w:kern w:val="0"/>
          <w:sz w:val="28"/>
          <w:szCs w:val="28"/>
        </w:rPr>
        <w:t xml:space="preserve">заключать с экспертами и экспертными организациями соглашения о взаимодействии по проведению проверок соблюдения требований </w:t>
      </w:r>
      <w:hyperlink r:id="rId13" w:history="1">
        <w:r w:rsidRPr="001C271B">
          <w:rPr>
            <w:rFonts w:ascii="Times New Roman" w:eastAsia="Times New Roman" w:hAnsi="Times New Roman"/>
            <w:color w:val="000000"/>
            <w:kern w:val="0"/>
            <w:sz w:val="28"/>
            <w:szCs w:val="28"/>
          </w:rPr>
          <w:t>законодательства</w:t>
        </w:r>
      </w:hyperlink>
      <w:r w:rsidRPr="001C271B">
        <w:rPr>
          <w:rFonts w:ascii="Times New Roman" w:eastAsia="Times New Roman" w:hAnsi="Times New Roman"/>
          <w:color w:val="000000"/>
          <w:kern w:val="0"/>
          <w:sz w:val="28"/>
          <w:szCs w:val="28"/>
        </w:rPr>
        <w:t xml:space="preserve"> в области </w:t>
      </w:r>
      <w:r w:rsidRPr="001C271B">
        <w:rPr>
          <w:rFonts w:ascii="Times New Roman" w:eastAsia="Times New Roman" w:hAnsi="Times New Roman"/>
          <w:kern w:val="0"/>
          <w:sz w:val="28"/>
          <w:szCs w:val="28"/>
        </w:rPr>
        <w:t>использования и охраны недр при добыче общераспространенных полезных ископаемых, а также при строительстве подземных сооружений, не связанных с добычей полезных ископаемых</w:t>
      </w:r>
      <w:r w:rsidRPr="001C271B">
        <w:rPr>
          <w:rFonts w:ascii="Times New Roman" w:eastAsia="Times New Roman" w:hAnsi="Times New Roman"/>
          <w:color w:val="000000"/>
          <w:kern w:val="0"/>
          <w:sz w:val="28"/>
          <w:szCs w:val="28"/>
        </w:rPr>
        <w:t>;</w:t>
      </w:r>
    </w:p>
    <w:p w:rsidR="00FB26BF" w:rsidRPr="001C271B" w:rsidRDefault="00FB26BF" w:rsidP="001C271B">
      <w:pPr>
        <w:widowControl/>
        <w:suppressAutoHyphens w:val="0"/>
        <w:autoSpaceDE w:val="0"/>
        <w:autoSpaceDN w:val="0"/>
        <w:adjustRightInd w:val="0"/>
        <w:ind w:firstLine="851"/>
        <w:jc w:val="both"/>
        <w:rPr>
          <w:rFonts w:ascii="Times New Roman" w:eastAsia="Times New Roman" w:hAnsi="Times New Roman"/>
          <w:kern w:val="0"/>
          <w:sz w:val="28"/>
          <w:szCs w:val="28"/>
          <w:lang w:eastAsia="ru-RU"/>
        </w:rPr>
      </w:pPr>
      <w:proofErr w:type="gramStart"/>
      <w:r w:rsidRPr="001C271B">
        <w:rPr>
          <w:rFonts w:ascii="Times New Roman" w:eastAsia="Times New Roman" w:hAnsi="Times New Roman"/>
          <w:color w:val="000000"/>
          <w:kern w:val="0"/>
          <w:sz w:val="28"/>
          <w:szCs w:val="28"/>
          <w:lang w:eastAsia="ru-RU"/>
        </w:rPr>
        <w:t xml:space="preserve">при организации и проведении проверок запрашивать и получать на безвозмездной основе, в том числе в электронной форме, документы и (или) информацию, включенные в определенный Правительством Российской Федерации перечень, от иных государственных органов, органов местного </w:t>
      </w:r>
      <w:r w:rsidRPr="001C271B">
        <w:rPr>
          <w:rFonts w:ascii="Times New Roman" w:eastAsia="Times New Roman" w:hAnsi="Times New Roman"/>
          <w:color w:val="000000"/>
          <w:kern w:val="0"/>
          <w:sz w:val="28"/>
          <w:szCs w:val="28"/>
          <w:lang w:eastAsia="ru-RU"/>
        </w:rPr>
        <w:lastRenderedPageBreak/>
        <w:t>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в рамках межведомственного информационного взаимодействия в сроки</w:t>
      </w:r>
      <w:proofErr w:type="gramEnd"/>
      <w:r w:rsidRPr="001C271B">
        <w:rPr>
          <w:rFonts w:ascii="Times New Roman" w:eastAsia="Times New Roman" w:hAnsi="Times New Roman"/>
          <w:color w:val="000000"/>
          <w:kern w:val="0"/>
          <w:sz w:val="28"/>
          <w:szCs w:val="28"/>
          <w:lang w:eastAsia="ru-RU"/>
        </w:rPr>
        <w:t xml:space="preserve"> и </w:t>
      </w:r>
      <w:proofErr w:type="gramStart"/>
      <w:r w:rsidRPr="001C271B">
        <w:rPr>
          <w:rFonts w:ascii="Times New Roman" w:eastAsia="Times New Roman" w:hAnsi="Times New Roman"/>
          <w:color w:val="000000"/>
          <w:kern w:val="0"/>
          <w:sz w:val="28"/>
          <w:szCs w:val="28"/>
          <w:lang w:eastAsia="ru-RU"/>
        </w:rPr>
        <w:t>порядке</w:t>
      </w:r>
      <w:proofErr w:type="gramEnd"/>
      <w:r w:rsidRPr="001C271B">
        <w:rPr>
          <w:rFonts w:ascii="Times New Roman" w:eastAsia="Times New Roman" w:hAnsi="Times New Roman"/>
          <w:color w:val="000000"/>
          <w:kern w:val="0"/>
          <w:sz w:val="28"/>
          <w:szCs w:val="28"/>
          <w:lang w:eastAsia="ru-RU"/>
        </w:rPr>
        <w:t>, которые</w:t>
      </w:r>
      <w:r w:rsidRPr="001C271B">
        <w:rPr>
          <w:rFonts w:ascii="Times New Roman" w:eastAsia="Times New Roman" w:hAnsi="Times New Roman"/>
          <w:kern w:val="0"/>
          <w:sz w:val="28"/>
          <w:szCs w:val="28"/>
          <w:lang w:eastAsia="ru-RU"/>
        </w:rPr>
        <w:t xml:space="preserve"> установлены Правительством Российской Федерации.</w:t>
      </w:r>
    </w:p>
    <w:p w:rsidR="00FB26BF" w:rsidRPr="001C271B" w:rsidRDefault="00FB26BF" w:rsidP="001C271B">
      <w:pPr>
        <w:widowControl/>
        <w:suppressAutoHyphens w:val="0"/>
        <w:autoSpaceDE w:val="0"/>
        <w:autoSpaceDN w:val="0"/>
        <w:adjustRightInd w:val="0"/>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Запрос документов и (или) информации, содержащих сведения, составляющие налоговую или иную охраняемую законом тайну, в рамках межведомственного информационного взаимодействия допускается при условии, что проверка соответствующих сведений обусловлена необходимостью установления факта соблюдения юридическими лицами, индивидуальными предпринимателями обязательных требований и предоставление указанных сведений предусмотрено федеральным законом.</w:t>
      </w:r>
    </w:p>
    <w:p w:rsidR="00FB26BF" w:rsidRPr="001C271B" w:rsidRDefault="00FB26BF" w:rsidP="001C271B">
      <w:pPr>
        <w:widowControl/>
        <w:suppressAutoHyphens w:val="0"/>
        <w:autoSpaceDE w:val="0"/>
        <w:autoSpaceDN w:val="0"/>
        <w:adjustRightInd w:val="0"/>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Передача в рамках межведомственного информационного взаимодействия документов и (или) информации, их раскрытие, в том числе ознакомление с ними в случаях, предусмотренных настоящим Федеральным законом, осуществляются с учетом требований законодательства Российской Федерации о государственной и иной охраняемой законом тайне.</w:t>
      </w:r>
    </w:p>
    <w:p w:rsidR="00FB26BF" w:rsidRPr="001C271B" w:rsidRDefault="00FB26BF" w:rsidP="001C271B">
      <w:pPr>
        <w:widowControl/>
        <w:suppressAutoHyphens w:val="0"/>
        <w:autoSpaceDE w:val="0"/>
        <w:autoSpaceDN w:val="0"/>
        <w:adjustRightInd w:val="0"/>
        <w:ind w:firstLine="851"/>
        <w:jc w:val="both"/>
        <w:rPr>
          <w:rFonts w:ascii="Times New Roman" w:eastAsia="Times New Roman" w:hAnsi="Times New Roman"/>
          <w:color w:val="000000"/>
          <w:kern w:val="0"/>
          <w:sz w:val="28"/>
          <w:szCs w:val="28"/>
          <w:lang w:eastAsia="ru-RU"/>
        </w:rPr>
      </w:pPr>
      <w:r w:rsidRPr="001C271B">
        <w:rPr>
          <w:rFonts w:ascii="Times New Roman" w:eastAsia="Times New Roman" w:hAnsi="Times New Roman"/>
          <w:kern w:val="0"/>
          <w:sz w:val="28"/>
          <w:szCs w:val="28"/>
          <w:lang w:eastAsia="ru-RU"/>
        </w:rPr>
        <w:t xml:space="preserve">перед проведением плановой проверки разъяснить руководителю, иному должностному лицу </w:t>
      </w:r>
      <w:r w:rsidRPr="001C271B">
        <w:rPr>
          <w:rFonts w:ascii="Times New Roman" w:eastAsia="Times New Roman" w:hAnsi="Times New Roman"/>
          <w:color w:val="000000"/>
          <w:kern w:val="0"/>
          <w:sz w:val="28"/>
          <w:szCs w:val="28"/>
          <w:lang w:eastAsia="ru-RU"/>
        </w:rPr>
        <w:t xml:space="preserve">или уполномоченному представителю юридического лица, индивидуальному предпринимателю, его уполномоченному представителю содержание положений </w:t>
      </w:r>
      <w:hyperlink r:id="rId14" w:history="1">
        <w:r w:rsidRPr="001C271B">
          <w:rPr>
            <w:rFonts w:ascii="Times New Roman" w:eastAsia="Times New Roman" w:hAnsi="Times New Roman"/>
            <w:bCs/>
            <w:color w:val="000000"/>
            <w:kern w:val="0"/>
            <w:sz w:val="28"/>
            <w:szCs w:val="28"/>
            <w:lang w:eastAsia="ru-RU"/>
          </w:rPr>
          <w:t>статьи 26.1.</w:t>
        </w:r>
      </w:hyperlink>
      <w:r w:rsidRPr="001C271B">
        <w:rPr>
          <w:rFonts w:ascii="Times New Roman" w:eastAsia="Times New Roman" w:hAnsi="Times New Roman"/>
          <w:color w:val="000000"/>
          <w:kern w:val="0"/>
          <w:sz w:val="28"/>
          <w:szCs w:val="28"/>
          <w:lang w:eastAsia="ru-RU"/>
        </w:rPr>
        <w:t xml:space="preserve"> Федерального закона № 294-ФЗ;</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color w:val="000000"/>
          <w:kern w:val="0"/>
          <w:sz w:val="28"/>
          <w:szCs w:val="28"/>
          <w:lang w:eastAsia="ru-RU"/>
        </w:rPr>
        <w:t>Должностные лица администрации</w:t>
      </w:r>
      <w:r w:rsidRPr="001C271B">
        <w:rPr>
          <w:rFonts w:ascii="Times New Roman" w:eastAsia="Times New Roman" w:hAnsi="Times New Roman"/>
          <w:kern w:val="0"/>
          <w:sz w:val="28"/>
          <w:szCs w:val="28"/>
          <w:lang w:eastAsia="ru-RU"/>
        </w:rPr>
        <w:t xml:space="preserve"> при проведении проверки обязаны:</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и требований, установленных муниципальными правовыми актами;</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соблюдать законодательство Российской Федерации, права и законные интересы юридического лица, индивидуального предпринимателя, проверка которых проводится;</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 xml:space="preserve">проводить проверку на основании распоряжения главы администрации </w:t>
      </w:r>
      <w:r w:rsidR="007C4D1F">
        <w:rPr>
          <w:rFonts w:ascii="Times New Roman" w:eastAsia="Times New Roman" w:hAnsi="Times New Roman"/>
          <w:kern w:val="0"/>
          <w:sz w:val="28"/>
          <w:szCs w:val="28"/>
          <w:lang w:eastAsia="ru-RU"/>
        </w:rPr>
        <w:t>Нововеличковского</w:t>
      </w:r>
      <w:r w:rsidRPr="001C271B">
        <w:rPr>
          <w:rFonts w:ascii="Times New Roman" w:eastAsia="Times New Roman" w:hAnsi="Times New Roman"/>
          <w:kern w:val="0"/>
          <w:sz w:val="28"/>
          <w:szCs w:val="28"/>
          <w:lang w:eastAsia="ru-RU"/>
        </w:rPr>
        <w:t xml:space="preserve"> сельского поселения о ее проведении в соответствии с ее назначением;</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проводить проверку только во время исполнения служебных обязанностей, выездную проверку - только при предъявлении служебных удостоверений, копии распоряжения и в случае, предусмотренном частью 5 статьи 10 Федерального закона № 294-ФЗ, копии документа о согласовании проведения проверки;</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не препятствовать руководителю, иному должностному лицу или уполномоченному представителю юридического лица, индивидуальному предпринимателю присутствовать при проведении проверки и давать разъяснения по вопросам, относящимся к предмету проверки;</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 xml:space="preserve">предоставлять руководителю, иному должностному лицу или </w:t>
      </w:r>
      <w:r w:rsidRPr="001C271B">
        <w:rPr>
          <w:rFonts w:ascii="Times New Roman" w:eastAsia="Times New Roman" w:hAnsi="Times New Roman"/>
          <w:kern w:val="0"/>
          <w:sz w:val="28"/>
          <w:szCs w:val="28"/>
          <w:lang w:eastAsia="ru-RU"/>
        </w:rPr>
        <w:lastRenderedPageBreak/>
        <w:t>уполномоченному представителю юридического лица, индивидуальному предпринимателю, его уполномоченному представителю, присутствующим при проведении проверки, информацию и документы, относящиеся к предмету проверки;</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знакомить руководителя, иное должностное лицо или уполномоченного представителя юридического лица, индивидуального предпринимателя, его уполномоченного представителя результатами проверки;</w:t>
      </w:r>
    </w:p>
    <w:p w:rsidR="00FB26BF" w:rsidRPr="001C271B" w:rsidRDefault="00FB26BF" w:rsidP="001C271B">
      <w:pPr>
        <w:widowControl/>
        <w:suppressAutoHyphens w:val="0"/>
        <w:autoSpaceDE w:val="0"/>
        <w:autoSpaceDN w:val="0"/>
        <w:adjustRightInd w:val="0"/>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знакомить руководителя, иное должностное лицо или уполномоченного представителя юридического лица, индивидуального предпринимателя, его уполномоченного представителя с документами и (или) информацией, полученными в рамках межведомственного информационного взаимодействия;</w:t>
      </w:r>
    </w:p>
    <w:p w:rsidR="00FB26BF" w:rsidRPr="001C271B" w:rsidRDefault="00FB26BF" w:rsidP="001C271B">
      <w:pPr>
        <w:ind w:firstLine="851"/>
        <w:jc w:val="both"/>
        <w:rPr>
          <w:rFonts w:ascii="Times New Roman" w:eastAsia="Times New Roman" w:hAnsi="Times New Roman"/>
          <w:kern w:val="0"/>
          <w:sz w:val="28"/>
          <w:szCs w:val="28"/>
          <w:lang w:eastAsia="ru-RU"/>
        </w:rPr>
      </w:pPr>
      <w:proofErr w:type="gramStart"/>
      <w:r w:rsidRPr="001C271B">
        <w:rPr>
          <w:rFonts w:ascii="Times New Roman" w:eastAsia="Times New Roman" w:hAnsi="Times New Roman"/>
          <w:kern w:val="0"/>
          <w:sz w:val="28"/>
          <w:szCs w:val="28"/>
          <w:lang w:eastAsia="ru-RU"/>
        </w:rPr>
        <w:t>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индивидуальных предпринимателей, юридических лиц;</w:t>
      </w:r>
      <w:proofErr w:type="gramEnd"/>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доказывать обоснованность своих действий при их обжаловании юридическими лицами, индивидуальными предпринимателями в порядке, установленном законодательством Российской Федерации;</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соблюдать сроки проведения проверки, установленные законодательством Российской Федерации;</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не требовать от юридического лица, индивидуального предпринимателя документы и иные сведения, представление которых не предусмотрено законодательством Российской Федерации;</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ознакомить их с положениями административного регламента, в соответствии с которым проводится проверка;</w:t>
      </w:r>
    </w:p>
    <w:p w:rsidR="00FB26BF" w:rsidRPr="001C271B" w:rsidRDefault="00FB26BF" w:rsidP="001C271B">
      <w:pPr>
        <w:widowControl/>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осуществлять запись о проведенной проверке в журнале учета проверок юридического лица или индивидуального предпринимателя при наличии такового. При отсутствии журнала учета проверок в акте проверки делается соответствующая запись.</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Должностные лица, осуществляющие муниципальный контроль, несут установленную законодательством Российской Федерации ответственность за несоблюдение требований законодательства при проведении мероприятий по муниципальному контролю.</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1.7. Права лиц, в отношении которых осуществляется проверка.</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 xml:space="preserve">Руководитель, иное должностное лицо или уполномоченный </w:t>
      </w:r>
      <w:r w:rsidRPr="001C271B">
        <w:rPr>
          <w:rFonts w:ascii="Times New Roman" w:eastAsia="Times New Roman" w:hAnsi="Times New Roman"/>
          <w:kern w:val="0"/>
          <w:sz w:val="28"/>
          <w:szCs w:val="28"/>
          <w:lang w:eastAsia="ru-RU"/>
        </w:rPr>
        <w:lastRenderedPageBreak/>
        <w:t>представитель юридического лица, индивидуальный предприниматель, его уполномоченный представитель при проведении проверки имеют право:</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1) непосредственно присутствовать при проведении проверки, давать объяснения по вопросам, относящимся к предмету проверки;</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2) получать от органа муниципального контроля, его должностных лиц информацию, которая относится к предмету проверки и предоставление которой предусмотрено Федеральным законом № 294-ФЗ;</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3) 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должностных лиц органа муниципального контроля;</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4) обжаловать действия (бездействие) должностных лиц органа муниципального контроля, повлёкшие за собой нарушение прав юридического лица, индивидуального предпринимателя при проведении проверки, в административном и (или) судебном порядке в соответствии с законодательством Российской Федерации.</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5) 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Краснодарском крае к участию в проверке.</w:t>
      </w:r>
    </w:p>
    <w:p w:rsidR="00FB26BF" w:rsidRPr="001C271B" w:rsidRDefault="00FB26BF" w:rsidP="001C271B">
      <w:pPr>
        <w:widowControl/>
        <w:suppressAutoHyphens w:val="0"/>
        <w:autoSpaceDE w:val="0"/>
        <w:autoSpaceDN w:val="0"/>
        <w:adjustRightInd w:val="0"/>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6) знакомиться с документами и (или) информацией, полученными органами муниципального контроля в рамках межведомственного информационного взаимодействия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p>
    <w:p w:rsidR="00FB26BF" w:rsidRPr="001C271B" w:rsidRDefault="00FB26BF" w:rsidP="001C271B">
      <w:pPr>
        <w:widowControl/>
        <w:suppressAutoHyphens w:val="0"/>
        <w:autoSpaceDE w:val="0"/>
        <w:autoSpaceDN w:val="0"/>
        <w:adjustRightInd w:val="0"/>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7) представлять документы и (или) информацию, запрашиваемые в рамках межведомственного информационного взаимодействия, в орган муниципального контроля по собственной инициативе;</w:t>
      </w:r>
    </w:p>
    <w:p w:rsidR="00FB26BF" w:rsidRPr="001C271B" w:rsidRDefault="00FB26BF" w:rsidP="001C271B">
      <w:pPr>
        <w:widowControl/>
        <w:suppressAutoHyphens w:val="0"/>
        <w:autoSpaceDE w:val="0"/>
        <w:autoSpaceDN w:val="0"/>
        <w:adjustRightInd w:val="0"/>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 xml:space="preserve">8) подать в орган муниципального контроля заявление об исключении из ежегодного плана проведения плановых проверок проверки в отношении их, если полагают, что проверка </w:t>
      </w:r>
      <w:r w:rsidRPr="001C271B">
        <w:rPr>
          <w:rFonts w:ascii="Times New Roman" w:eastAsia="Times New Roman" w:hAnsi="Times New Roman"/>
          <w:color w:val="000000"/>
          <w:kern w:val="0"/>
          <w:sz w:val="28"/>
          <w:szCs w:val="28"/>
          <w:lang w:eastAsia="ru-RU"/>
        </w:rPr>
        <w:t xml:space="preserve">включена в ежегодный план проведения плановых проверок в нарушение положений </w:t>
      </w:r>
      <w:r w:rsidRPr="001C271B">
        <w:rPr>
          <w:rFonts w:ascii="Times New Roman" w:eastAsia="Times New Roman" w:hAnsi="Times New Roman"/>
          <w:bCs/>
          <w:color w:val="000000"/>
          <w:kern w:val="0"/>
          <w:sz w:val="28"/>
          <w:szCs w:val="28"/>
          <w:lang w:eastAsia="ru-RU"/>
        </w:rPr>
        <w:t>статьи 26.1</w:t>
      </w:r>
      <w:r w:rsidRPr="001C271B">
        <w:rPr>
          <w:rFonts w:ascii="Times New Roman" w:eastAsia="Times New Roman" w:hAnsi="Times New Roman"/>
          <w:color w:val="000000"/>
          <w:kern w:val="0"/>
          <w:sz w:val="28"/>
          <w:szCs w:val="28"/>
          <w:lang w:eastAsia="ru-RU"/>
        </w:rPr>
        <w:t xml:space="preserve"> Федерального</w:t>
      </w:r>
      <w:r w:rsidRPr="001C271B">
        <w:rPr>
          <w:rFonts w:ascii="Times New Roman" w:eastAsia="Times New Roman" w:hAnsi="Times New Roman"/>
          <w:kern w:val="0"/>
          <w:sz w:val="28"/>
          <w:szCs w:val="28"/>
          <w:lang w:eastAsia="ru-RU"/>
        </w:rPr>
        <w:t xml:space="preserve"> Закона № 294.</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1.8. Обязанности лиц, в отношении которых осуществляются мероприятия по муниципальному контролю:</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при проведении проверок юридические лица обязаны обеспечить присутствие руководителей, иных должностных лиц или уполномоченных представителей юридических лиц; индивидуальные предприниматели обязаны присутствовать или обеспечить присутствие уполномоченных представителей, ответственных за организацию и проведение мероприятий по выполнению обязательных требований и требований, установленных муниципальными правовыми актами;</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 xml:space="preserve">не препятствовать проведению проверок при осуществлении </w:t>
      </w:r>
      <w:r w:rsidRPr="001C271B">
        <w:rPr>
          <w:rFonts w:ascii="Times New Roman" w:eastAsia="Times New Roman" w:hAnsi="Times New Roman"/>
          <w:kern w:val="0"/>
          <w:sz w:val="28"/>
          <w:szCs w:val="28"/>
          <w:lang w:eastAsia="ru-RU"/>
        </w:rPr>
        <w:lastRenderedPageBreak/>
        <w:t>муниципального контроля;</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не уклоняться от проведения проверок при осуществлении муниципального контроля;</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исполнить в установленный срок предписание органа муниципального контроля об устранении выявленных нарушений обязательных требований или требований, установленных муниципальными правовыми актами.</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1.9. Результатом муниципального контроля является акт проверки и принятие мер в отношении фактов нарушений, выявленных при проведении проверки.</w:t>
      </w:r>
    </w:p>
    <w:p w:rsidR="00FB26BF" w:rsidRPr="001C271B" w:rsidRDefault="00FB26BF" w:rsidP="001C271B">
      <w:pPr>
        <w:ind w:firstLine="851"/>
        <w:jc w:val="both"/>
        <w:rPr>
          <w:rFonts w:ascii="Times New Roman" w:eastAsia="Times New Roman" w:hAnsi="Times New Roman"/>
          <w:kern w:val="0"/>
          <w:sz w:val="28"/>
          <w:szCs w:val="28"/>
          <w:lang w:eastAsia="ru-RU"/>
        </w:rPr>
      </w:pPr>
    </w:p>
    <w:p w:rsidR="00FB26BF" w:rsidRPr="001C271B" w:rsidRDefault="00FB26BF" w:rsidP="001C271B">
      <w:pPr>
        <w:ind w:firstLine="851"/>
        <w:jc w:val="center"/>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Раздел 2. Требования к порядку исполнения муниципальной функции</w:t>
      </w:r>
    </w:p>
    <w:p w:rsidR="00FB26BF" w:rsidRPr="001C271B" w:rsidRDefault="00FB26BF" w:rsidP="001C271B">
      <w:pPr>
        <w:suppressAutoHyphens w:val="0"/>
        <w:autoSpaceDE w:val="0"/>
        <w:autoSpaceDN w:val="0"/>
        <w:adjustRightInd w:val="0"/>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2.1. Информация о месте нахождения и графике работы, справочных телефонах, адрес официального сайта органа муниципального контроля</w:t>
      </w:r>
      <w:proofErr w:type="gramStart"/>
      <w:r w:rsidRPr="001C271B">
        <w:rPr>
          <w:rFonts w:ascii="Times New Roman" w:eastAsia="Times New Roman" w:hAnsi="Times New Roman"/>
          <w:kern w:val="0"/>
          <w:sz w:val="28"/>
          <w:szCs w:val="28"/>
          <w:lang w:eastAsia="ru-RU"/>
        </w:rPr>
        <w:t>:</w:t>
      </w:r>
      <w:proofErr w:type="gramEnd"/>
    </w:p>
    <w:p w:rsidR="00FB26BF" w:rsidRPr="001C271B" w:rsidRDefault="00FB26BF" w:rsidP="001C271B">
      <w:pPr>
        <w:widowControl/>
        <w:ind w:firstLine="851"/>
        <w:jc w:val="both"/>
        <w:rPr>
          <w:rFonts w:ascii="Times New Roman" w:eastAsia="Times New Roman" w:hAnsi="Times New Roman"/>
          <w:kern w:val="0"/>
          <w:sz w:val="28"/>
          <w:szCs w:val="28"/>
        </w:rPr>
      </w:pPr>
      <w:r w:rsidRPr="001C271B">
        <w:rPr>
          <w:rFonts w:ascii="Times New Roman" w:eastAsia="Times New Roman" w:hAnsi="Times New Roman"/>
          <w:kern w:val="0"/>
          <w:sz w:val="28"/>
          <w:szCs w:val="28"/>
          <w:lang w:eastAsia="ru-RU"/>
        </w:rPr>
        <w:t xml:space="preserve">- </w:t>
      </w:r>
      <w:r w:rsidRPr="001C271B">
        <w:rPr>
          <w:rFonts w:ascii="Times New Roman" w:eastAsia="Times New Roman" w:hAnsi="Times New Roman"/>
          <w:kern w:val="0"/>
          <w:sz w:val="28"/>
          <w:szCs w:val="28"/>
        </w:rPr>
        <w:t xml:space="preserve">- администрация </w:t>
      </w:r>
      <w:r w:rsidR="007C4D1F">
        <w:rPr>
          <w:rFonts w:ascii="Times New Roman" w:eastAsia="Times New Roman" w:hAnsi="Times New Roman"/>
          <w:kern w:val="0"/>
          <w:sz w:val="28"/>
          <w:szCs w:val="28"/>
        </w:rPr>
        <w:t>Нововеличковского</w:t>
      </w:r>
      <w:r w:rsidRPr="001C271B">
        <w:rPr>
          <w:rFonts w:ascii="Times New Roman" w:eastAsia="Times New Roman" w:hAnsi="Times New Roman"/>
          <w:kern w:val="0"/>
          <w:sz w:val="28"/>
          <w:szCs w:val="28"/>
        </w:rPr>
        <w:t xml:space="preserve"> сельского поселения </w:t>
      </w:r>
      <w:r w:rsidR="007C4D1F">
        <w:rPr>
          <w:rFonts w:ascii="Times New Roman" w:eastAsia="Times New Roman" w:hAnsi="Times New Roman"/>
          <w:kern w:val="0"/>
          <w:sz w:val="28"/>
          <w:szCs w:val="28"/>
        </w:rPr>
        <w:t>Динского района, адрес: 353212</w:t>
      </w:r>
      <w:r w:rsidRPr="001C271B">
        <w:rPr>
          <w:rFonts w:ascii="Times New Roman" w:eastAsia="Times New Roman" w:hAnsi="Times New Roman"/>
          <w:kern w:val="0"/>
          <w:sz w:val="28"/>
          <w:szCs w:val="28"/>
        </w:rPr>
        <w:t xml:space="preserve">, Краснодарский край, </w:t>
      </w:r>
      <w:r w:rsidR="007C4D1F">
        <w:rPr>
          <w:rFonts w:ascii="Times New Roman" w:eastAsia="Times New Roman" w:hAnsi="Times New Roman"/>
          <w:kern w:val="0"/>
          <w:sz w:val="28"/>
          <w:szCs w:val="28"/>
        </w:rPr>
        <w:t>Динской</w:t>
      </w:r>
      <w:r w:rsidRPr="001C271B">
        <w:rPr>
          <w:rFonts w:ascii="Times New Roman" w:eastAsia="Times New Roman" w:hAnsi="Times New Roman"/>
          <w:kern w:val="0"/>
          <w:sz w:val="28"/>
          <w:szCs w:val="28"/>
        </w:rPr>
        <w:t xml:space="preserve"> район, станица </w:t>
      </w:r>
      <w:r w:rsidR="007C4D1F">
        <w:rPr>
          <w:rFonts w:ascii="Times New Roman" w:eastAsia="Times New Roman" w:hAnsi="Times New Roman"/>
          <w:kern w:val="0"/>
          <w:sz w:val="28"/>
          <w:szCs w:val="28"/>
        </w:rPr>
        <w:t>Нововеличковская</w:t>
      </w:r>
      <w:r w:rsidRPr="001C271B">
        <w:rPr>
          <w:rFonts w:ascii="Times New Roman" w:eastAsia="Times New Roman" w:hAnsi="Times New Roman"/>
          <w:kern w:val="0"/>
          <w:sz w:val="28"/>
          <w:szCs w:val="28"/>
        </w:rPr>
        <w:t xml:space="preserve">, ул. </w:t>
      </w:r>
      <w:r w:rsidR="007C4D1F">
        <w:rPr>
          <w:rFonts w:ascii="Times New Roman" w:eastAsia="Times New Roman" w:hAnsi="Times New Roman"/>
          <w:kern w:val="0"/>
          <w:sz w:val="28"/>
          <w:szCs w:val="28"/>
        </w:rPr>
        <w:t>Красная</w:t>
      </w:r>
      <w:r w:rsidRPr="001C271B">
        <w:rPr>
          <w:rFonts w:ascii="Times New Roman" w:eastAsia="Times New Roman" w:hAnsi="Times New Roman"/>
          <w:kern w:val="0"/>
          <w:sz w:val="28"/>
          <w:szCs w:val="28"/>
        </w:rPr>
        <w:t xml:space="preserve">, </w:t>
      </w:r>
      <w:r w:rsidR="007C4D1F">
        <w:rPr>
          <w:rFonts w:ascii="Times New Roman" w:eastAsia="Times New Roman" w:hAnsi="Times New Roman"/>
          <w:kern w:val="0"/>
          <w:sz w:val="28"/>
          <w:szCs w:val="28"/>
        </w:rPr>
        <w:t>53</w:t>
      </w:r>
      <w:r w:rsidRPr="001C271B">
        <w:rPr>
          <w:rFonts w:ascii="Times New Roman" w:eastAsia="Times New Roman" w:hAnsi="Times New Roman"/>
          <w:kern w:val="0"/>
          <w:sz w:val="28"/>
          <w:szCs w:val="28"/>
        </w:rPr>
        <w:t>;</w:t>
      </w:r>
    </w:p>
    <w:p w:rsidR="00FB26BF" w:rsidRPr="001C271B" w:rsidRDefault="00FB26BF" w:rsidP="001C271B">
      <w:pPr>
        <w:suppressAutoHyphens w:val="0"/>
        <w:autoSpaceDE w:val="0"/>
        <w:autoSpaceDN w:val="0"/>
        <w:adjustRightInd w:val="0"/>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 телефон приемной 8 (861</w:t>
      </w:r>
      <w:r w:rsidR="007C4D1F">
        <w:rPr>
          <w:rFonts w:ascii="Times New Roman" w:eastAsia="Times New Roman" w:hAnsi="Times New Roman"/>
          <w:kern w:val="0"/>
          <w:sz w:val="28"/>
          <w:szCs w:val="28"/>
          <w:lang w:eastAsia="ru-RU"/>
        </w:rPr>
        <w:t>62</w:t>
      </w:r>
      <w:r w:rsidRPr="001C271B">
        <w:rPr>
          <w:rFonts w:ascii="Times New Roman" w:eastAsia="Times New Roman" w:hAnsi="Times New Roman"/>
          <w:kern w:val="0"/>
          <w:sz w:val="28"/>
          <w:szCs w:val="28"/>
          <w:lang w:eastAsia="ru-RU"/>
        </w:rPr>
        <w:t xml:space="preserve">) </w:t>
      </w:r>
      <w:r w:rsidR="007C4D1F">
        <w:rPr>
          <w:rFonts w:ascii="Times New Roman" w:eastAsia="Times New Roman" w:hAnsi="Times New Roman"/>
          <w:kern w:val="0"/>
          <w:sz w:val="28"/>
          <w:szCs w:val="28"/>
          <w:lang w:eastAsia="ru-RU"/>
        </w:rPr>
        <w:t>76-7-62</w:t>
      </w:r>
      <w:r w:rsidRPr="001C271B">
        <w:rPr>
          <w:rFonts w:ascii="Times New Roman" w:eastAsia="Times New Roman" w:hAnsi="Times New Roman"/>
          <w:kern w:val="0"/>
          <w:sz w:val="28"/>
          <w:szCs w:val="28"/>
          <w:lang w:eastAsia="ru-RU"/>
        </w:rPr>
        <w:t>.</w:t>
      </w:r>
    </w:p>
    <w:p w:rsidR="00FB26BF" w:rsidRPr="001C271B" w:rsidRDefault="00FB26BF" w:rsidP="001C271B">
      <w:pPr>
        <w:suppressAutoHyphens w:val="0"/>
        <w:autoSpaceDE w:val="0"/>
        <w:autoSpaceDN w:val="0"/>
        <w:adjustRightInd w:val="0"/>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 xml:space="preserve">Официальный сайт: </w:t>
      </w:r>
      <w:proofErr w:type="spellStart"/>
      <w:r w:rsidRPr="001C271B">
        <w:rPr>
          <w:rFonts w:ascii="Times New Roman" w:eastAsia="Times New Roman" w:hAnsi="Times New Roman"/>
          <w:kern w:val="0"/>
          <w:sz w:val="28"/>
          <w:szCs w:val="28"/>
          <w:lang w:eastAsia="ru-RU"/>
        </w:rPr>
        <w:t>www</w:t>
      </w:r>
      <w:proofErr w:type="spellEnd"/>
      <w:r w:rsidRPr="001C271B">
        <w:rPr>
          <w:rFonts w:ascii="Times New Roman" w:eastAsia="Times New Roman" w:hAnsi="Times New Roman"/>
          <w:kern w:val="0"/>
          <w:sz w:val="28"/>
          <w:szCs w:val="28"/>
          <w:lang w:eastAsia="ru-RU"/>
        </w:rPr>
        <w:t>.</w:t>
      </w:r>
      <w:proofErr w:type="spellStart"/>
      <w:r w:rsidR="007C4D1F">
        <w:rPr>
          <w:rFonts w:ascii="Times New Roman" w:eastAsia="Times New Roman" w:hAnsi="Times New Roman"/>
          <w:kern w:val="0"/>
          <w:sz w:val="28"/>
          <w:szCs w:val="28"/>
          <w:lang w:val="en-US" w:eastAsia="ru-RU"/>
        </w:rPr>
        <w:t>novovelichkovskay</w:t>
      </w:r>
      <w:proofErr w:type="spellEnd"/>
      <w:r w:rsidR="007C4D1F" w:rsidRPr="007C4D1F">
        <w:rPr>
          <w:rFonts w:ascii="Times New Roman" w:eastAsia="Times New Roman" w:hAnsi="Times New Roman"/>
          <w:kern w:val="0"/>
          <w:sz w:val="28"/>
          <w:szCs w:val="28"/>
          <w:lang w:eastAsia="ru-RU"/>
        </w:rPr>
        <w:t>.</w:t>
      </w:r>
      <w:proofErr w:type="spellStart"/>
      <w:r w:rsidR="007C4D1F">
        <w:rPr>
          <w:rFonts w:ascii="Times New Roman" w:eastAsia="Times New Roman" w:hAnsi="Times New Roman"/>
          <w:kern w:val="0"/>
          <w:sz w:val="28"/>
          <w:szCs w:val="28"/>
          <w:lang w:val="en-US" w:eastAsia="ru-RU"/>
        </w:rPr>
        <w:t>ru</w:t>
      </w:r>
      <w:proofErr w:type="spellEnd"/>
      <w:r w:rsidR="007C4D1F" w:rsidRPr="007C4D1F">
        <w:rPr>
          <w:rFonts w:ascii="Times New Roman" w:eastAsia="Times New Roman" w:hAnsi="Times New Roman"/>
          <w:kern w:val="0"/>
          <w:sz w:val="28"/>
          <w:szCs w:val="28"/>
          <w:lang w:eastAsia="ru-RU"/>
        </w:rPr>
        <w:t>.</w:t>
      </w:r>
      <w:r w:rsidRPr="001C271B">
        <w:rPr>
          <w:rFonts w:ascii="Times New Roman" w:eastAsia="Times New Roman" w:hAnsi="Times New Roman"/>
          <w:kern w:val="0"/>
          <w:sz w:val="28"/>
          <w:szCs w:val="28"/>
          <w:lang w:eastAsia="ru-RU"/>
        </w:rPr>
        <w:t xml:space="preserve"> </w:t>
      </w:r>
    </w:p>
    <w:p w:rsidR="00FB26BF" w:rsidRPr="001C271B" w:rsidRDefault="00FB26BF" w:rsidP="001C271B">
      <w:pPr>
        <w:suppressAutoHyphens w:val="0"/>
        <w:autoSpaceDE w:val="0"/>
        <w:autoSpaceDN w:val="0"/>
        <w:adjustRightInd w:val="0"/>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 xml:space="preserve">Официальный адрес электронной почты: </w:t>
      </w:r>
      <w:proofErr w:type="spellStart"/>
      <w:r w:rsidR="007C4D1F">
        <w:rPr>
          <w:rFonts w:ascii="Times New Roman" w:eastAsia="Times New Roman" w:hAnsi="Times New Roman"/>
          <w:kern w:val="0"/>
          <w:sz w:val="28"/>
          <w:szCs w:val="28"/>
          <w:lang w:val="en-US" w:eastAsia="ru-RU"/>
        </w:rPr>
        <w:t>novovelsp</w:t>
      </w:r>
      <w:proofErr w:type="spellEnd"/>
      <w:r w:rsidR="007C4D1F" w:rsidRPr="007C4D1F">
        <w:rPr>
          <w:rFonts w:ascii="Times New Roman" w:eastAsia="Times New Roman" w:hAnsi="Times New Roman"/>
          <w:kern w:val="0"/>
          <w:sz w:val="28"/>
          <w:szCs w:val="28"/>
          <w:lang w:eastAsia="ru-RU"/>
        </w:rPr>
        <w:t>9@</w:t>
      </w:r>
      <w:r w:rsidR="007C4D1F">
        <w:rPr>
          <w:rFonts w:ascii="Times New Roman" w:eastAsia="Times New Roman" w:hAnsi="Times New Roman"/>
          <w:kern w:val="0"/>
          <w:sz w:val="28"/>
          <w:szCs w:val="28"/>
          <w:lang w:val="en-US" w:eastAsia="ru-RU"/>
        </w:rPr>
        <w:t>rambler</w:t>
      </w:r>
      <w:r w:rsidR="007C4D1F" w:rsidRPr="007C4D1F">
        <w:rPr>
          <w:rFonts w:ascii="Times New Roman" w:eastAsia="Times New Roman" w:hAnsi="Times New Roman"/>
          <w:kern w:val="0"/>
          <w:sz w:val="28"/>
          <w:szCs w:val="28"/>
          <w:lang w:eastAsia="ru-RU"/>
        </w:rPr>
        <w:t>.</w:t>
      </w:r>
      <w:proofErr w:type="spellStart"/>
      <w:r w:rsidR="007C4D1F">
        <w:rPr>
          <w:rFonts w:ascii="Times New Roman" w:eastAsia="Times New Roman" w:hAnsi="Times New Roman"/>
          <w:kern w:val="0"/>
          <w:sz w:val="28"/>
          <w:szCs w:val="28"/>
          <w:lang w:val="en-US" w:eastAsia="ru-RU"/>
        </w:rPr>
        <w:t>ru</w:t>
      </w:r>
      <w:proofErr w:type="spellEnd"/>
      <w:r w:rsidRPr="001C271B">
        <w:rPr>
          <w:rFonts w:ascii="Times New Roman" w:eastAsia="Times New Roman" w:hAnsi="Times New Roman"/>
          <w:kern w:val="0"/>
          <w:sz w:val="28"/>
          <w:szCs w:val="28"/>
          <w:lang w:eastAsia="ru-RU"/>
        </w:rPr>
        <w:t>.</w:t>
      </w:r>
    </w:p>
    <w:p w:rsidR="00FB26BF" w:rsidRPr="001C271B" w:rsidRDefault="00FB26BF" w:rsidP="001C271B">
      <w:pPr>
        <w:suppressAutoHyphens w:val="0"/>
        <w:autoSpaceDE w:val="0"/>
        <w:autoSpaceDN w:val="0"/>
        <w:adjustRightInd w:val="0"/>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График (режим) работы: ежедневно, кроме субботы, воскресенья и нерабочих праздничных дней, с 8.00 до 16.12 часов (перерыв с 12.00 до 13.00 часов), накануне нерабочих праздничных дней с 08.00 до 14.00 часов.</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Информацию по вопросам исполнения муниципальной функции можно получить:</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а) контактный телефон (8861</w:t>
      </w:r>
      <w:r w:rsidR="007C4D1F" w:rsidRPr="007C4D1F">
        <w:rPr>
          <w:rFonts w:ascii="Times New Roman" w:eastAsia="Times New Roman" w:hAnsi="Times New Roman"/>
          <w:kern w:val="0"/>
          <w:sz w:val="28"/>
          <w:szCs w:val="28"/>
          <w:lang w:eastAsia="ru-RU"/>
        </w:rPr>
        <w:t>62</w:t>
      </w:r>
      <w:r w:rsidRPr="001C271B">
        <w:rPr>
          <w:rFonts w:ascii="Times New Roman" w:eastAsia="Times New Roman" w:hAnsi="Times New Roman"/>
          <w:kern w:val="0"/>
          <w:sz w:val="28"/>
          <w:szCs w:val="28"/>
          <w:lang w:eastAsia="ru-RU"/>
        </w:rPr>
        <w:t xml:space="preserve">) </w:t>
      </w:r>
      <w:r w:rsidR="007C4D1F" w:rsidRPr="007C4D1F">
        <w:rPr>
          <w:rFonts w:ascii="Times New Roman" w:eastAsia="Times New Roman" w:hAnsi="Times New Roman"/>
          <w:kern w:val="0"/>
          <w:sz w:val="28"/>
          <w:szCs w:val="28"/>
          <w:lang w:eastAsia="ru-RU"/>
        </w:rPr>
        <w:t>76-7-62</w:t>
      </w:r>
      <w:r w:rsidRPr="001C271B">
        <w:rPr>
          <w:rFonts w:ascii="Times New Roman" w:eastAsia="Times New Roman" w:hAnsi="Times New Roman"/>
          <w:kern w:val="0"/>
          <w:sz w:val="28"/>
          <w:szCs w:val="28"/>
          <w:lang w:eastAsia="ru-RU"/>
        </w:rPr>
        <w:t>, официальный сайт http://www.</w:t>
      </w:r>
      <w:r w:rsidR="007C4D1F" w:rsidRPr="007C4D1F">
        <w:rPr>
          <w:rFonts w:ascii="Times New Roman" w:eastAsia="Times New Roman" w:hAnsi="Times New Roman"/>
          <w:kern w:val="0"/>
          <w:sz w:val="28"/>
          <w:szCs w:val="28"/>
          <w:lang w:eastAsia="ru-RU"/>
        </w:rPr>
        <w:t xml:space="preserve"> </w:t>
      </w:r>
      <w:proofErr w:type="spellStart"/>
      <w:r w:rsidR="007C4D1F">
        <w:rPr>
          <w:rFonts w:ascii="Times New Roman" w:eastAsia="Times New Roman" w:hAnsi="Times New Roman"/>
          <w:kern w:val="0"/>
          <w:sz w:val="28"/>
          <w:szCs w:val="28"/>
          <w:lang w:val="en-US" w:eastAsia="ru-RU"/>
        </w:rPr>
        <w:t>novovelichkovskay</w:t>
      </w:r>
      <w:proofErr w:type="spellEnd"/>
      <w:r w:rsidR="007C4D1F" w:rsidRPr="007C4D1F">
        <w:rPr>
          <w:rFonts w:ascii="Times New Roman" w:eastAsia="Times New Roman" w:hAnsi="Times New Roman"/>
          <w:kern w:val="0"/>
          <w:sz w:val="28"/>
          <w:szCs w:val="28"/>
          <w:lang w:eastAsia="ru-RU"/>
        </w:rPr>
        <w:t>.</w:t>
      </w:r>
      <w:proofErr w:type="spellStart"/>
      <w:r w:rsidR="007C4D1F">
        <w:rPr>
          <w:rFonts w:ascii="Times New Roman" w:eastAsia="Times New Roman" w:hAnsi="Times New Roman"/>
          <w:kern w:val="0"/>
          <w:sz w:val="28"/>
          <w:szCs w:val="28"/>
          <w:lang w:val="en-US" w:eastAsia="ru-RU"/>
        </w:rPr>
        <w:t>ru</w:t>
      </w:r>
      <w:proofErr w:type="spellEnd"/>
      <w:r w:rsidRPr="001C271B">
        <w:rPr>
          <w:rFonts w:ascii="Times New Roman" w:eastAsia="Times New Roman" w:hAnsi="Times New Roman"/>
          <w:kern w:val="0"/>
          <w:sz w:val="28"/>
          <w:szCs w:val="28"/>
          <w:lang w:eastAsia="ru-RU"/>
        </w:rPr>
        <w:t xml:space="preserve">, адрес электронной почты: </w:t>
      </w:r>
      <w:proofErr w:type="spellStart"/>
      <w:r w:rsidR="007C4D1F">
        <w:rPr>
          <w:rFonts w:ascii="Times New Roman" w:eastAsia="Times New Roman" w:hAnsi="Times New Roman"/>
          <w:kern w:val="0"/>
          <w:sz w:val="28"/>
          <w:szCs w:val="28"/>
          <w:lang w:val="en-US" w:eastAsia="ru-RU"/>
        </w:rPr>
        <w:t>novovelsp</w:t>
      </w:r>
      <w:proofErr w:type="spellEnd"/>
      <w:r w:rsidR="007C4D1F" w:rsidRPr="007C4D1F">
        <w:rPr>
          <w:rFonts w:ascii="Times New Roman" w:eastAsia="Times New Roman" w:hAnsi="Times New Roman"/>
          <w:kern w:val="0"/>
          <w:sz w:val="28"/>
          <w:szCs w:val="28"/>
          <w:lang w:eastAsia="ru-RU"/>
        </w:rPr>
        <w:t>9@</w:t>
      </w:r>
      <w:r w:rsidR="007C4D1F">
        <w:rPr>
          <w:rFonts w:ascii="Times New Roman" w:eastAsia="Times New Roman" w:hAnsi="Times New Roman"/>
          <w:kern w:val="0"/>
          <w:sz w:val="28"/>
          <w:szCs w:val="28"/>
          <w:lang w:val="en-US" w:eastAsia="ru-RU"/>
        </w:rPr>
        <w:t>rambler</w:t>
      </w:r>
      <w:r w:rsidR="007C4D1F" w:rsidRPr="007C4D1F">
        <w:rPr>
          <w:rFonts w:ascii="Times New Roman" w:eastAsia="Times New Roman" w:hAnsi="Times New Roman"/>
          <w:kern w:val="0"/>
          <w:sz w:val="28"/>
          <w:szCs w:val="28"/>
          <w:lang w:eastAsia="ru-RU"/>
        </w:rPr>
        <w:t>.</w:t>
      </w:r>
      <w:proofErr w:type="spellStart"/>
      <w:r w:rsidR="007C4D1F">
        <w:rPr>
          <w:rFonts w:ascii="Times New Roman" w:eastAsia="Times New Roman" w:hAnsi="Times New Roman"/>
          <w:kern w:val="0"/>
          <w:sz w:val="28"/>
          <w:szCs w:val="28"/>
          <w:lang w:val="en-US" w:eastAsia="ru-RU"/>
        </w:rPr>
        <w:t>ru</w:t>
      </w:r>
      <w:proofErr w:type="spellEnd"/>
      <w:r w:rsidRPr="001C271B">
        <w:rPr>
          <w:rFonts w:ascii="Times New Roman" w:eastAsia="Times New Roman" w:hAnsi="Times New Roman"/>
          <w:kern w:val="0"/>
          <w:sz w:val="28"/>
          <w:szCs w:val="28"/>
          <w:lang w:eastAsia="ru-RU"/>
        </w:rPr>
        <w:t>;</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б) в федеральной государственной информационной системе «Единый портал государственных и муниципальных услуг (функций): pgu.krasnodar.ru;</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 xml:space="preserve">2.2. Для получения информации о процедурах исполнения муниципальной функции заинтересованные лица обращаются в </w:t>
      </w:r>
      <w:r w:rsidRPr="001C271B">
        <w:rPr>
          <w:rFonts w:ascii="Times New Roman" w:eastAsia="Times New Roman" w:hAnsi="Times New Roman"/>
          <w:color w:val="000000"/>
          <w:kern w:val="0"/>
          <w:sz w:val="28"/>
          <w:szCs w:val="28"/>
          <w:lang w:eastAsia="ru-RU"/>
        </w:rPr>
        <w:t>администрацию</w:t>
      </w:r>
      <w:r w:rsidRPr="001C271B">
        <w:rPr>
          <w:rFonts w:ascii="Times New Roman" w:eastAsia="Times New Roman" w:hAnsi="Times New Roman"/>
          <w:kern w:val="0"/>
          <w:sz w:val="28"/>
          <w:szCs w:val="28"/>
          <w:lang w:eastAsia="ru-RU"/>
        </w:rPr>
        <w:t xml:space="preserve"> лично, по телефону, в письменном виде почтовым отправлением или в форме электронного сообщения.</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2.3. Основными требованиями к информированию заявителей являются:</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1) достоверность предоставляемой информации;</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2) четкость в изложении информации;</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3) полнота информирования;</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4) наглядность форм предоставляемой информации (при письменном информировании);</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5) удобство и доступность получения информирования;</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6) оперативность предоставления информации.</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2.4. Информирование заинтересованных лиц организуется следующим образом:</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lastRenderedPageBreak/>
        <w:t>индивидуальное информирование (в том числе с использованием электронных сре</w:t>
      </w:r>
      <w:proofErr w:type="gramStart"/>
      <w:r w:rsidRPr="001C271B">
        <w:rPr>
          <w:rFonts w:ascii="Times New Roman" w:eastAsia="Times New Roman" w:hAnsi="Times New Roman"/>
          <w:kern w:val="0"/>
          <w:sz w:val="28"/>
          <w:szCs w:val="28"/>
          <w:lang w:eastAsia="ru-RU"/>
        </w:rPr>
        <w:t>дств св</w:t>
      </w:r>
      <w:proofErr w:type="gramEnd"/>
      <w:r w:rsidRPr="001C271B">
        <w:rPr>
          <w:rFonts w:ascii="Times New Roman" w:eastAsia="Times New Roman" w:hAnsi="Times New Roman"/>
          <w:kern w:val="0"/>
          <w:sz w:val="28"/>
          <w:szCs w:val="28"/>
          <w:lang w:eastAsia="ru-RU"/>
        </w:rPr>
        <w:t>язи);</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публичное информирование.</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Информирование проводится в форме:</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устное информирование;</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письменное информирование (в том числе с использованием электронных сре</w:t>
      </w:r>
      <w:proofErr w:type="gramStart"/>
      <w:r w:rsidRPr="001C271B">
        <w:rPr>
          <w:rFonts w:ascii="Times New Roman" w:eastAsia="Times New Roman" w:hAnsi="Times New Roman"/>
          <w:kern w:val="0"/>
          <w:sz w:val="28"/>
          <w:szCs w:val="28"/>
          <w:lang w:eastAsia="ru-RU"/>
        </w:rPr>
        <w:t>дств св</w:t>
      </w:r>
      <w:proofErr w:type="gramEnd"/>
      <w:r w:rsidRPr="001C271B">
        <w:rPr>
          <w:rFonts w:ascii="Times New Roman" w:eastAsia="Times New Roman" w:hAnsi="Times New Roman"/>
          <w:kern w:val="0"/>
          <w:sz w:val="28"/>
          <w:szCs w:val="28"/>
          <w:lang w:eastAsia="ru-RU"/>
        </w:rPr>
        <w:t>язи);</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 xml:space="preserve">размещение информации в электронном виде на официальном сайте администрации </w:t>
      </w:r>
      <w:r w:rsidR="007C4D1F">
        <w:rPr>
          <w:rFonts w:ascii="Times New Roman" w:eastAsia="Times New Roman" w:hAnsi="Times New Roman"/>
          <w:kern w:val="0"/>
          <w:sz w:val="28"/>
          <w:szCs w:val="28"/>
          <w:lang w:eastAsia="ru-RU"/>
        </w:rPr>
        <w:t>Нововеличковского</w:t>
      </w:r>
      <w:r w:rsidRPr="001C271B">
        <w:rPr>
          <w:rFonts w:ascii="Times New Roman" w:eastAsia="Times New Roman" w:hAnsi="Times New Roman"/>
          <w:kern w:val="0"/>
          <w:sz w:val="28"/>
          <w:szCs w:val="28"/>
          <w:lang w:eastAsia="ru-RU"/>
        </w:rPr>
        <w:t xml:space="preserve"> сельского поселения </w:t>
      </w:r>
      <w:r w:rsidR="007C4D1F">
        <w:rPr>
          <w:rFonts w:ascii="Times New Roman" w:eastAsia="Times New Roman" w:hAnsi="Times New Roman"/>
          <w:kern w:val="0"/>
          <w:sz w:val="28"/>
          <w:szCs w:val="28"/>
          <w:lang w:eastAsia="ru-RU"/>
        </w:rPr>
        <w:t>Динского</w:t>
      </w:r>
      <w:r w:rsidRPr="001C271B">
        <w:rPr>
          <w:rFonts w:ascii="Times New Roman" w:eastAsia="Times New Roman" w:hAnsi="Times New Roman"/>
          <w:kern w:val="0"/>
          <w:sz w:val="28"/>
          <w:szCs w:val="28"/>
          <w:lang w:eastAsia="ru-RU"/>
        </w:rPr>
        <w:t xml:space="preserve"> района, федеральной государственной информационной системе «Единый портал государственных и муниципальных услуг (функций): pgu.krasnodar.ru.</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2.5. Муниципальная функция по осуществлению муниципального контроля осуществляется бесплатно.</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 xml:space="preserve">2.6 Исполнение муниципальной функции осуществляется путём проведения проверок. </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 xml:space="preserve">К отношениям, связанным с осуществлением муниципального контроля, организацией и проведением на территории муниципального образования проверок соблюдения обязательных требований юридическими лицами, индивидуальными предпринимателями, применяются положения Федерального закона № 294-ФЗ. </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 xml:space="preserve">2.7. Ежегодный план проведения плановых проверок при осуществлении муниципального контроля разрабатывается и утверждается в соответствии с Правилами подготовки органами государственного контроля (надзора) и органами муниципального </w:t>
      </w:r>
      <w:proofErr w:type="gramStart"/>
      <w:r w:rsidRPr="001C271B">
        <w:rPr>
          <w:rFonts w:ascii="Times New Roman" w:eastAsia="Times New Roman" w:hAnsi="Times New Roman"/>
          <w:kern w:val="0"/>
          <w:sz w:val="28"/>
          <w:szCs w:val="28"/>
          <w:lang w:eastAsia="ru-RU"/>
        </w:rPr>
        <w:t>контроля ежегодных планов проведения плановых проверок юридических лиц</w:t>
      </w:r>
      <w:proofErr w:type="gramEnd"/>
      <w:r w:rsidRPr="001C271B">
        <w:rPr>
          <w:rFonts w:ascii="Times New Roman" w:eastAsia="Times New Roman" w:hAnsi="Times New Roman"/>
          <w:kern w:val="0"/>
          <w:sz w:val="28"/>
          <w:szCs w:val="28"/>
          <w:lang w:eastAsia="ru-RU"/>
        </w:rPr>
        <w:t xml:space="preserve"> и индивидуальных предпринимателей, утвержденных постановлением Правительства Российской Федерации от 30 июня 2010 года № 489.</w:t>
      </w:r>
    </w:p>
    <w:p w:rsidR="00FB26BF" w:rsidRPr="001C271B" w:rsidRDefault="00FB26BF" w:rsidP="001C271B">
      <w:pPr>
        <w:suppressAutoHyphens w:val="0"/>
        <w:autoSpaceDE w:val="0"/>
        <w:autoSpaceDN w:val="0"/>
        <w:adjustRightInd w:val="0"/>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Утвержденный ежегодный план проведения плановых ежегодных проверок при осуществлении муниципального контроля (дале</w:t>
      </w:r>
      <w:proofErr w:type="gramStart"/>
      <w:r w:rsidRPr="001C271B">
        <w:rPr>
          <w:rFonts w:ascii="Times New Roman" w:eastAsia="Times New Roman" w:hAnsi="Times New Roman"/>
          <w:kern w:val="0"/>
          <w:sz w:val="28"/>
          <w:szCs w:val="28"/>
          <w:lang w:eastAsia="ru-RU"/>
        </w:rPr>
        <w:t>е-</w:t>
      </w:r>
      <w:proofErr w:type="gramEnd"/>
      <w:r w:rsidRPr="001C271B">
        <w:rPr>
          <w:rFonts w:ascii="Times New Roman" w:eastAsia="Times New Roman" w:hAnsi="Times New Roman"/>
          <w:kern w:val="0"/>
          <w:sz w:val="28"/>
          <w:szCs w:val="28"/>
          <w:lang w:eastAsia="ru-RU"/>
        </w:rPr>
        <w:t xml:space="preserve"> ежегодный план проверок) доводится до сведения заинтересованных лиц посредством его размещения на официальном </w:t>
      </w:r>
      <w:proofErr w:type="spellStart"/>
      <w:r w:rsidRPr="001C271B">
        <w:rPr>
          <w:rFonts w:ascii="Times New Roman" w:eastAsia="Times New Roman" w:hAnsi="Times New Roman"/>
          <w:kern w:val="0"/>
          <w:sz w:val="28"/>
          <w:szCs w:val="28"/>
          <w:lang w:eastAsia="ru-RU"/>
        </w:rPr>
        <w:t>Интернет-портале</w:t>
      </w:r>
      <w:proofErr w:type="spellEnd"/>
      <w:r w:rsidRPr="001C271B">
        <w:rPr>
          <w:rFonts w:ascii="Times New Roman" w:eastAsia="Times New Roman" w:hAnsi="Times New Roman"/>
          <w:kern w:val="0"/>
          <w:sz w:val="28"/>
          <w:szCs w:val="28"/>
          <w:lang w:eastAsia="ru-RU"/>
        </w:rPr>
        <w:t xml:space="preserve"> </w:t>
      </w:r>
      <w:r w:rsidRPr="001C271B">
        <w:rPr>
          <w:rFonts w:ascii="Times New Roman" w:eastAsia="Times New Roman" w:hAnsi="Times New Roman"/>
          <w:color w:val="000000"/>
          <w:kern w:val="0"/>
          <w:sz w:val="28"/>
          <w:szCs w:val="28"/>
          <w:lang w:eastAsia="ru-RU"/>
        </w:rPr>
        <w:t xml:space="preserve">администрации </w:t>
      </w:r>
      <w:r w:rsidR="007C4D1F">
        <w:rPr>
          <w:rFonts w:ascii="Times New Roman" w:eastAsia="Times New Roman" w:hAnsi="Times New Roman"/>
          <w:color w:val="000000"/>
          <w:kern w:val="0"/>
          <w:sz w:val="28"/>
          <w:szCs w:val="28"/>
          <w:lang w:eastAsia="ru-RU"/>
        </w:rPr>
        <w:t>Нововеличковского</w:t>
      </w:r>
      <w:r w:rsidRPr="001C271B">
        <w:rPr>
          <w:rFonts w:ascii="Times New Roman" w:eastAsia="Times New Roman" w:hAnsi="Times New Roman"/>
          <w:color w:val="000000"/>
          <w:kern w:val="0"/>
          <w:sz w:val="28"/>
          <w:szCs w:val="28"/>
          <w:lang w:eastAsia="ru-RU"/>
        </w:rPr>
        <w:t xml:space="preserve"> сельского поселения </w:t>
      </w:r>
      <w:r w:rsidR="007C4D1F">
        <w:rPr>
          <w:rFonts w:ascii="Times New Roman" w:eastAsia="Times New Roman" w:hAnsi="Times New Roman"/>
          <w:color w:val="000000"/>
          <w:kern w:val="0"/>
          <w:sz w:val="28"/>
          <w:szCs w:val="28"/>
          <w:lang w:eastAsia="ru-RU"/>
        </w:rPr>
        <w:t>Динского</w:t>
      </w:r>
      <w:r w:rsidRPr="001C271B">
        <w:rPr>
          <w:rFonts w:ascii="Times New Roman" w:eastAsia="Times New Roman" w:hAnsi="Times New Roman"/>
          <w:color w:val="000000"/>
          <w:kern w:val="0"/>
          <w:sz w:val="28"/>
          <w:szCs w:val="28"/>
          <w:lang w:eastAsia="ru-RU"/>
        </w:rPr>
        <w:t xml:space="preserve"> района</w:t>
      </w:r>
      <w:r w:rsidRPr="001C271B">
        <w:rPr>
          <w:rFonts w:ascii="Times New Roman" w:eastAsia="Times New Roman" w:hAnsi="Times New Roman"/>
          <w:kern w:val="0"/>
          <w:sz w:val="28"/>
          <w:szCs w:val="28"/>
          <w:lang w:eastAsia="ru-RU"/>
        </w:rPr>
        <w:t xml:space="preserve"> </w:t>
      </w:r>
      <w:r w:rsidR="00D736ED" w:rsidRPr="00D736ED">
        <w:rPr>
          <w:rFonts w:ascii="Times New Roman" w:eastAsia="Times New Roman" w:hAnsi="Times New Roman"/>
          <w:kern w:val="0"/>
          <w:sz w:val="28"/>
          <w:szCs w:val="28"/>
          <w:lang w:eastAsia="ru-RU"/>
        </w:rPr>
        <w:t xml:space="preserve">                                     </w:t>
      </w:r>
      <w:proofErr w:type="spellStart"/>
      <w:r w:rsidRPr="001C271B">
        <w:rPr>
          <w:rFonts w:ascii="Times New Roman" w:eastAsia="Times New Roman" w:hAnsi="Times New Roman"/>
          <w:kern w:val="0"/>
          <w:sz w:val="28"/>
          <w:szCs w:val="28"/>
          <w:lang w:eastAsia="ru-RU"/>
        </w:rPr>
        <w:t>www</w:t>
      </w:r>
      <w:proofErr w:type="spellEnd"/>
      <w:r w:rsidRPr="001C271B">
        <w:rPr>
          <w:rFonts w:ascii="Times New Roman" w:eastAsia="Times New Roman" w:hAnsi="Times New Roman"/>
          <w:kern w:val="0"/>
          <w:sz w:val="28"/>
          <w:szCs w:val="28"/>
          <w:lang w:eastAsia="ru-RU"/>
        </w:rPr>
        <w:t>.</w:t>
      </w:r>
      <w:proofErr w:type="spellStart"/>
      <w:r w:rsidR="00D736ED">
        <w:rPr>
          <w:rFonts w:ascii="Times New Roman" w:eastAsia="Times New Roman" w:hAnsi="Times New Roman"/>
          <w:kern w:val="0"/>
          <w:sz w:val="28"/>
          <w:szCs w:val="28"/>
          <w:lang w:val="en-US" w:eastAsia="ru-RU"/>
        </w:rPr>
        <w:t>novovelichkovskay</w:t>
      </w:r>
      <w:proofErr w:type="spellEnd"/>
      <w:r w:rsidR="00D736ED" w:rsidRPr="007C4D1F">
        <w:rPr>
          <w:rFonts w:ascii="Times New Roman" w:eastAsia="Times New Roman" w:hAnsi="Times New Roman"/>
          <w:kern w:val="0"/>
          <w:sz w:val="28"/>
          <w:szCs w:val="28"/>
          <w:lang w:eastAsia="ru-RU"/>
        </w:rPr>
        <w:t>.</w:t>
      </w:r>
      <w:proofErr w:type="spellStart"/>
      <w:r w:rsidR="00D736ED">
        <w:rPr>
          <w:rFonts w:ascii="Times New Roman" w:eastAsia="Times New Roman" w:hAnsi="Times New Roman"/>
          <w:kern w:val="0"/>
          <w:sz w:val="28"/>
          <w:szCs w:val="28"/>
          <w:lang w:val="en-US" w:eastAsia="ru-RU"/>
        </w:rPr>
        <w:t>ru</w:t>
      </w:r>
      <w:proofErr w:type="spellEnd"/>
      <w:r w:rsidRPr="001C271B">
        <w:rPr>
          <w:rFonts w:ascii="Times New Roman" w:eastAsia="Times New Roman" w:hAnsi="Times New Roman"/>
          <w:color w:val="000000"/>
          <w:kern w:val="0"/>
          <w:sz w:val="28"/>
          <w:szCs w:val="28"/>
          <w:lang w:eastAsia="ru-RU"/>
        </w:rPr>
        <w:t xml:space="preserve">, официальных сайтах Генеральной прокуратуры Российской Федерации: http:genproc.gov.ru/ и прокуратуры Краснодарского края </w:t>
      </w:r>
      <w:hyperlink r:id="rId15" w:history="1">
        <w:r w:rsidRPr="001C271B">
          <w:rPr>
            <w:rFonts w:ascii="Times New Roman" w:eastAsia="Times New Roman" w:hAnsi="Times New Roman"/>
            <w:color w:val="000000"/>
            <w:kern w:val="0"/>
            <w:sz w:val="28"/>
            <w:szCs w:val="28"/>
            <w:lang w:eastAsia="ru-RU"/>
          </w:rPr>
          <w:t>www.prokuratura-krasnodar.ru</w:t>
        </w:r>
      </w:hyperlink>
      <w:r w:rsidRPr="001C271B">
        <w:rPr>
          <w:rFonts w:ascii="Times New Roman" w:eastAsia="Times New Roman" w:hAnsi="Times New Roman"/>
          <w:color w:val="000000"/>
          <w:kern w:val="0"/>
          <w:sz w:val="28"/>
          <w:szCs w:val="28"/>
          <w:lang w:eastAsia="ru-RU"/>
        </w:rPr>
        <w:t>.</w:t>
      </w:r>
    </w:p>
    <w:p w:rsidR="00FB26BF" w:rsidRPr="001C271B" w:rsidRDefault="00FB26BF" w:rsidP="001C271B">
      <w:pPr>
        <w:widowControl/>
        <w:suppressAutoHyphens w:val="0"/>
        <w:autoSpaceDE w:val="0"/>
        <w:autoSpaceDN w:val="0"/>
        <w:adjustRightInd w:val="0"/>
        <w:ind w:firstLine="851"/>
        <w:jc w:val="both"/>
        <w:rPr>
          <w:rFonts w:ascii="Times New Roman" w:eastAsia="Times New Roman" w:hAnsi="Times New Roman"/>
          <w:color w:val="000000"/>
          <w:kern w:val="0"/>
          <w:sz w:val="28"/>
          <w:szCs w:val="28"/>
          <w:lang w:eastAsia="ru-RU"/>
        </w:rPr>
      </w:pPr>
      <w:proofErr w:type="gramStart"/>
      <w:r w:rsidRPr="001C271B">
        <w:rPr>
          <w:rFonts w:ascii="Times New Roman" w:eastAsia="Times New Roman" w:hAnsi="Times New Roman"/>
          <w:color w:val="000000"/>
          <w:kern w:val="0"/>
          <w:sz w:val="28"/>
          <w:szCs w:val="28"/>
          <w:lang w:eastAsia="ru-RU"/>
        </w:rPr>
        <w:t xml:space="preserve">С 1 января 2016 года по 31 декабря 2018 года не проводятся плановые проверки в отношении юридических лиц, индивидуальных предпринимателей, отнесенных в соответствии с положениями </w:t>
      </w:r>
      <w:hyperlink r:id="rId16" w:history="1">
        <w:r w:rsidRPr="001C271B">
          <w:rPr>
            <w:rFonts w:ascii="Times New Roman" w:eastAsia="Times New Roman" w:hAnsi="Times New Roman"/>
            <w:color w:val="000000"/>
            <w:kern w:val="0"/>
            <w:sz w:val="28"/>
            <w:szCs w:val="28"/>
            <w:lang w:eastAsia="ru-RU"/>
          </w:rPr>
          <w:t>статьи 4</w:t>
        </w:r>
      </w:hyperlink>
      <w:r w:rsidRPr="001C271B">
        <w:rPr>
          <w:rFonts w:ascii="Times New Roman" w:eastAsia="Times New Roman" w:hAnsi="Times New Roman"/>
          <w:color w:val="000000"/>
          <w:kern w:val="0"/>
          <w:sz w:val="28"/>
          <w:szCs w:val="28"/>
          <w:lang w:eastAsia="ru-RU"/>
        </w:rPr>
        <w:t xml:space="preserve"> Федерального закона от 24 июля 2007 года № 209-ФЗ "О развитии малого и среднего предпринимательства в Российской Федерации" к субъектам малого предпринимательства, за исключением юридических лиц, индивидуальных предпринимателей, осуществляющих виды деятельности, перечень которых устанавливается</w:t>
      </w:r>
      <w:proofErr w:type="gramEnd"/>
      <w:r w:rsidRPr="001C271B">
        <w:rPr>
          <w:rFonts w:ascii="Times New Roman" w:eastAsia="Times New Roman" w:hAnsi="Times New Roman"/>
          <w:color w:val="000000"/>
          <w:kern w:val="0"/>
          <w:sz w:val="28"/>
          <w:szCs w:val="28"/>
          <w:lang w:eastAsia="ru-RU"/>
        </w:rPr>
        <w:t xml:space="preserve"> </w:t>
      </w:r>
      <w:r w:rsidRPr="001C271B">
        <w:rPr>
          <w:rFonts w:ascii="Times New Roman" w:eastAsia="Times New Roman" w:hAnsi="Times New Roman"/>
          <w:color w:val="000000"/>
          <w:kern w:val="0"/>
          <w:sz w:val="28"/>
          <w:szCs w:val="28"/>
          <w:lang w:eastAsia="ru-RU"/>
        </w:rPr>
        <w:lastRenderedPageBreak/>
        <w:t xml:space="preserve">Правительством Российской Федерации в соответствии с </w:t>
      </w:r>
      <w:hyperlink r:id="rId17" w:history="1">
        <w:r w:rsidRPr="001C271B">
          <w:rPr>
            <w:rFonts w:ascii="Times New Roman" w:eastAsia="Times New Roman" w:hAnsi="Times New Roman"/>
            <w:color w:val="000000"/>
            <w:kern w:val="0"/>
            <w:sz w:val="28"/>
            <w:szCs w:val="28"/>
            <w:lang w:eastAsia="ru-RU"/>
          </w:rPr>
          <w:t>частью 9 статьи 9</w:t>
        </w:r>
      </w:hyperlink>
      <w:r w:rsidRPr="001C271B">
        <w:rPr>
          <w:rFonts w:ascii="Times New Roman" w:eastAsia="Times New Roman" w:hAnsi="Times New Roman"/>
          <w:color w:val="000000"/>
          <w:kern w:val="0"/>
          <w:sz w:val="28"/>
          <w:szCs w:val="28"/>
          <w:lang w:eastAsia="ru-RU"/>
        </w:rPr>
        <w:t xml:space="preserve"> настоящего Федерального закона.</w:t>
      </w:r>
    </w:p>
    <w:p w:rsidR="00FB26BF" w:rsidRPr="001C271B" w:rsidRDefault="00FB26BF" w:rsidP="001C271B">
      <w:pPr>
        <w:widowControl/>
        <w:suppressAutoHyphens w:val="0"/>
        <w:autoSpaceDE w:val="0"/>
        <w:autoSpaceDN w:val="0"/>
        <w:adjustRightInd w:val="0"/>
        <w:ind w:firstLine="851"/>
        <w:jc w:val="both"/>
        <w:rPr>
          <w:rFonts w:ascii="Times New Roman" w:eastAsia="Times New Roman" w:hAnsi="Times New Roman"/>
          <w:color w:val="000000"/>
          <w:kern w:val="0"/>
          <w:sz w:val="28"/>
          <w:szCs w:val="28"/>
          <w:lang w:eastAsia="ru-RU"/>
        </w:rPr>
      </w:pPr>
      <w:proofErr w:type="gramStart"/>
      <w:r w:rsidRPr="001C271B">
        <w:rPr>
          <w:rFonts w:ascii="Times New Roman" w:eastAsia="Times New Roman" w:hAnsi="Times New Roman"/>
          <w:color w:val="000000"/>
          <w:kern w:val="0"/>
          <w:sz w:val="28"/>
          <w:szCs w:val="28"/>
          <w:lang w:eastAsia="ru-RU"/>
        </w:rPr>
        <w:t xml:space="preserve">Исключение составляют юридические лица, индивидуальные предприниматели, отнесенные в соответствии с положениями </w:t>
      </w:r>
      <w:hyperlink r:id="rId18" w:history="1">
        <w:r w:rsidRPr="001C271B">
          <w:rPr>
            <w:rFonts w:ascii="Times New Roman" w:eastAsia="Times New Roman" w:hAnsi="Times New Roman"/>
            <w:color w:val="000000"/>
            <w:kern w:val="0"/>
            <w:sz w:val="28"/>
            <w:szCs w:val="28"/>
            <w:lang w:eastAsia="ru-RU"/>
          </w:rPr>
          <w:t>статьи 4</w:t>
        </w:r>
      </w:hyperlink>
      <w:r w:rsidRPr="001C271B">
        <w:rPr>
          <w:rFonts w:ascii="Times New Roman" w:eastAsia="Times New Roman" w:hAnsi="Times New Roman"/>
          <w:color w:val="000000"/>
          <w:kern w:val="0"/>
          <w:sz w:val="28"/>
          <w:szCs w:val="28"/>
          <w:lang w:eastAsia="ru-RU"/>
        </w:rPr>
        <w:t xml:space="preserve"> Федерального закона от 24 июля 2007 года № 209-ФЗ "О развитии малого и среднего предпринимательства в Российской Федерации" при наличии информации о том, что в отношении указанных лиц ранее было вынесено вступившее в законную силу постановление о назначении административного наказания за совершение грубого нарушения, определенного в соответствии с</w:t>
      </w:r>
      <w:proofErr w:type="gramEnd"/>
      <w:r w:rsidRPr="001C271B">
        <w:rPr>
          <w:rFonts w:ascii="Times New Roman" w:eastAsia="Times New Roman" w:hAnsi="Times New Roman"/>
          <w:color w:val="000000"/>
          <w:kern w:val="0"/>
          <w:sz w:val="28"/>
          <w:szCs w:val="28"/>
          <w:lang w:eastAsia="ru-RU"/>
        </w:rPr>
        <w:t xml:space="preserve"> </w:t>
      </w:r>
      <w:proofErr w:type="gramStart"/>
      <w:r w:rsidRPr="001C271B">
        <w:rPr>
          <w:rFonts w:ascii="Times New Roman" w:eastAsia="Times New Roman" w:hAnsi="Times New Roman"/>
          <w:color w:val="000000"/>
          <w:kern w:val="0"/>
          <w:sz w:val="28"/>
          <w:szCs w:val="28"/>
          <w:lang w:eastAsia="ru-RU"/>
        </w:rPr>
        <w:t xml:space="preserve">Кодексом Российской Федерации об административных правонарушениях, или административного наказания в виде дисквалификации или административного приостановления деятельности либо принято решение о приостановлении и (или) аннулировании лицензии, выданной в соответствии с Федеральным </w:t>
      </w:r>
      <w:hyperlink r:id="rId19" w:history="1">
        <w:r w:rsidRPr="001C271B">
          <w:rPr>
            <w:rFonts w:ascii="Times New Roman" w:eastAsia="Times New Roman" w:hAnsi="Times New Roman"/>
            <w:color w:val="000000"/>
            <w:kern w:val="0"/>
            <w:sz w:val="28"/>
            <w:szCs w:val="28"/>
            <w:lang w:eastAsia="ru-RU"/>
          </w:rPr>
          <w:t>законом</w:t>
        </w:r>
      </w:hyperlink>
      <w:r w:rsidRPr="001C271B">
        <w:rPr>
          <w:rFonts w:ascii="Times New Roman" w:eastAsia="Times New Roman" w:hAnsi="Times New Roman"/>
          <w:color w:val="000000"/>
          <w:kern w:val="0"/>
          <w:sz w:val="28"/>
          <w:szCs w:val="28"/>
          <w:lang w:eastAsia="ru-RU"/>
        </w:rPr>
        <w:t xml:space="preserve"> от 4 мая 2011 года № 99-ФЗ "О лицензировании отдельных видов деятельности", и с даты окончания проведения проверки, по результатам которой вынесено такое постановление либо принято такое решение, прошло менее</w:t>
      </w:r>
      <w:proofErr w:type="gramEnd"/>
      <w:r w:rsidRPr="001C271B">
        <w:rPr>
          <w:rFonts w:ascii="Times New Roman" w:eastAsia="Times New Roman" w:hAnsi="Times New Roman"/>
          <w:color w:val="000000"/>
          <w:kern w:val="0"/>
          <w:sz w:val="28"/>
          <w:szCs w:val="28"/>
          <w:lang w:eastAsia="ru-RU"/>
        </w:rPr>
        <w:t xml:space="preserve"> трех лет, орган муниципального контроля при формировании ежегодного плана проведения плановых проверок вправе принять решение о включении в ежегодный план проведения плановых проверок проверки в отношении таких лиц по основаниям, предусмотренным </w:t>
      </w:r>
      <w:hyperlink r:id="rId20" w:history="1">
        <w:r w:rsidRPr="001C271B">
          <w:rPr>
            <w:rFonts w:ascii="Times New Roman" w:eastAsia="Times New Roman" w:hAnsi="Times New Roman"/>
            <w:color w:val="000000"/>
            <w:kern w:val="0"/>
            <w:sz w:val="28"/>
            <w:szCs w:val="28"/>
            <w:lang w:eastAsia="ru-RU"/>
          </w:rPr>
          <w:t>частью 8 статьи 9</w:t>
        </w:r>
      </w:hyperlink>
      <w:r w:rsidRPr="001C271B">
        <w:rPr>
          <w:rFonts w:ascii="Times New Roman" w:eastAsia="Times New Roman" w:hAnsi="Times New Roman"/>
          <w:color w:val="000000"/>
          <w:kern w:val="0"/>
          <w:sz w:val="28"/>
          <w:szCs w:val="28"/>
          <w:lang w:eastAsia="ru-RU"/>
        </w:rPr>
        <w:t xml:space="preserve"> настоящего Федерального закона, а также иными федеральными законами, устанавливающими особенности организации и проведения проверок. При этом в ежегодном плане проведения плановых проверок помимо сведений, предусмотренных </w:t>
      </w:r>
      <w:hyperlink r:id="rId21" w:history="1">
        <w:r w:rsidRPr="001C271B">
          <w:rPr>
            <w:rFonts w:ascii="Times New Roman" w:eastAsia="Times New Roman" w:hAnsi="Times New Roman"/>
            <w:color w:val="000000"/>
            <w:kern w:val="0"/>
            <w:sz w:val="28"/>
            <w:szCs w:val="28"/>
            <w:lang w:eastAsia="ru-RU"/>
          </w:rPr>
          <w:t>частью 4 статьи 9</w:t>
        </w:r>
      </w:hyperlink>
      <w:r w:rsidRPr="001C271B">
        <w:rPr>
          <w:rFonts w:ascii="Times New Roman" w:eastAsia="Times New Roman" w:hAnsi="Times New Roman"/>
          <w:color w:val="000000"/>
          <w:kern w:val="0"/>
          <w:sz w:val="28"/>
          <w:szCs w:val="28"/>
          <w:lang w:eastAsia="ru-RU"/>
        </w:rPr>
        <w:t xml:space="preserve"> настоящего Федерального закона, приводится информация об указанном постановлении либо решении, дате их вступления в законную силу и дате окончания проведения проверки, по результатам которой вынесено постановление либо принято решение.</w:t>
      </w:r>
    </w:p>
    <w:p w:rsidR="00FB26BF" w:rsidRPr="001C271B" w:rsidRDefault="00FB26BF" w:rsidP="001C271B">
      <w:pPr>
        <w:widowControl/>
        <w:suppressAutoHyphens w:val="0"/>
        <w:autoSpaceDE w:val="0"/>
        <w:autoSpaceDN w:val="0"/>
        <w:adjustRightInd w:val="0"/>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color w:val="000000"/>
          <w:kern w:val="0"/>
          <w:sz w:val="28"/>
          <w:szCs w:val="28"/>
          <w:lang w:eastAsia="ru-RU"/>
        </w:rPr>
        <w:t xml:space="preserve"> При разработке ежегодных планов пров</w:t>
      </w:r>
      <w:r w:rsidR="00D736ED">
        <w:rPr>
          <w:rFonts w:ascii="Times New Roman" w:eastAsia="Times New Roman" w:hAnsi="Times New Roman"/>
          <w:color w:val="000000"/>
          <w:kern w:val="0"/>
          <w:sz w:val="28"/>
          <w:szCs w:val="28"/>
          <w:lang w:eastAsia="ru-RU"/>
        </w:rPr>
        <w:t>едения плановых проверок на 201</w:t>
      </w:r>
      <w:r w:rsidR="00D736ED" w:rsidRPr="00D736ED">
        <w:rPr>
          <w:rFonts w:ascii="Times New Roman" w:eastAsia="Times New Roman" w:hAnsi="Times New Roman"/>
          <w:color w:val="000000"/>
          <w:kern w:val="0"/>
          <w:sz w:val="28"/>
          <w:szCs w:val="28"/>
          <w:lang w:eastAsia="ru-RU"/>
        </w:rPr>
        <w:t>8</w:t>
      </w:r>
      <w:r w:rsidR="00D736ED">
        <w:rPr>
          <w:rFonts w:ascii="Times New Roman" w:eastAsia="Times New Roman" w:hAnsi="Times New Roman"/>
          <w:color w:val="000000"/>
          <w:kern w:val="0"/>
          <w:sz w:val="28"/>
          <w:szCs w:val="28"/>
          <w:lang w:eastAsia="ru-RU"/>
        </w:rPr>
        <w:t xml:space="preserve"> и 201</w:t>
      </w:r>
      <w:r w:rsidR="00D736ED" w:rsidRPr="00D736ED">
        <w:rPr>
          <w:rFonts w:ascii="Times New Roman" w:eastAsia="Times New Roman" w:hAnsi="Times New Roman"/>
          <w:color w:val="000000"/>
          <w:kern w:val="0"/>
          <w:sz w:val="28"/>
          <w:szCs w:val="28"/>
          <w:lang w:eastAsia="ru-RU"/>
        </w:rPr>
        <w:t>9</w:t>
      </w:r>
      <w:r w:rsidRPr="001C271B">
        <w:rPr>
          <w:rFonts w:ascii="Times New Roman" w:eastAsia="Times New Roman" w:hAnsi="Times New Roman"/>
          <w:color w:val="000000"/>
          <w:kern w:val="0"/>
          <w:sz w:val="28"/>
          <w:szCs w:val="28"/>
          <w:lang w:eastAsia="ru-RU"/>
        </w:rPr>
        <w:t xml:space="preserve"> годы администрация с использованием межведомственного информационного взаимодействия проверяет</w:t>
      </w:r>
      <w:r w:rsidRPr="001C271B">
        <w:rPr>
          <w:rFonts w:ascii="Times New Roman" w:eastAsia="Times New Roman" w:hAnsi="Times New Roman"/>
          <w:kern w:val="0"/>
          <w:sz w:val="28"/>
          <w:szCs w:val="28"/>
          <w:lang w:eastAsia="ru-RU"/>
        </w:rPr>
        <w:t xml:space="preserve"> информацию об отнесении включаемых в ежегодный план проведения плановых проверок юридических лиц, индивидуальных предпринимателей к субъектам малого предпринимательства. Порядок такого межведомственного информационного взаимодействия устанавливается Правительством Российской Федерации.</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 xml:space="preserve">2.8. Срок исполнения муниципальной функции. </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Срок проведения каждой из проверок, не может превышать двадцать рабочих дней.</w:t>
      </w:r>
    </w:p>
    <w:p w:rsidR="00FB26BF" w:rsidRPr="001C271B" w:rsidRDefault="00FB26BF" w:rsidP="001C271B">
      <w:pPr>
        <w:widowControl/>
        <w:suppressAutoHyphens w:val="0"/>
        <w:autoSpaceDE w:val="0"/>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 xml:space="preserve">В отношении одного субъекта малого предпринимательства общий срок проведения плановых выездных проверок не может превышать пятьдесят часов для малого предприятия и пятнадцать часов для </w:t>
      </w:r>
      <w:proofErr w:type="spellStart"/>
      <w:r w:rsidRPr="001C271B">
        <w:rPr>
          <w:rFonts w:ascii="Times New Roman" w:eastAsia="Times New Roman" w:hAnsi="Times New Roman"/>
          <w:kern w:val="0"/>
          <w:sz w:val="28"/>
          <w:szCs w:val="28"/>
          <w:lang w:eastAsia="ru-RU"/>
        </w:rPr>
        <w:t>микропредприятия</w:t>
      </w:r>
      <w:proofErr w:type="spellEnd"/>
      <w:r w:rsidRPr="001C271B">
        <w:rPr>
          <w:rFonts w:ascii="Times New Roman" w:eastAsia="Times New Roman" w:hAnsi="Times New Roman"/>
          <w:kern w:val="0"/>
          <w:sz w:val="28"/>
          <w:szCs w:val="28"/>
          <w:lang w:eastAsia="ru-RU"/>
        </w:rPr>
        <w:t xml:space="preserve"> в год.</w:t>
      </w:r>
    </w:p>
    <w:p w:rsidR="00FB26BF" w:rsidRPr="001C271B" w:rsidRDefault="00FB26BF" w:rsidP="001C271B">
      <w:pPr>
        <w:widowControl/>
        <w:suppressAutoHyphens w:val="0"/>
        <w:autoSpaceDE w:val="0"/>
        <w:autoSpaceDN w:val="0"/>
        <w:adjustRightInd w:val="0"/>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color w:val="000000"/>
          <w:kern w:val="0"/>
          <w:sz w:val="28"/>
          <w:szCs w:val="28"/>
          <w:lang w:eastAsia="ru-RU"/>
        </w:rPr>
        <w:t xml:space="preserve">В случае необходимости при проведении проверки </w:t>
      </w:r>
      <w:r w:rsidRPr="001C271B">
        <w:rPr>
          <w:rFonts w:ascii="Times New Roman" w:eastAsia="Times New Roman" w:hAnsi="Times New Roman"/>
          <w:kern w:val="0"/>
          <w:sz w:val="28"/>
          <w:szCs w:val="28"/>
          <w:lang w:eastAsia="ru-RU"/>
        </w:rPr>
        <w:t xml:space="preserve">получения документов и (или) информации в рамках межведомственного </w:t>
      </w:r>
      <w:r w:rsidRPr="001C271B">
        <w:rPr>
          <w:rFonts w:ascii="Times New Roman" w:eastAsia="Times New Roman" w:hAnsi="Times New Roman"/>
          <w:kern w:val="0"/>
          <w:sz w:val="28"/>
          <w:szCs w:val="28"/>
          <w:lang w:eastAsia="ru-RU"/>
        </w:rPr>
        <w:lastRenderedPageBreak/>
        <w:t>информационного взаимодействия проведение проверки может быть приостановлено главой администрации на срок, необходимый для осуществления межведомственного информационного взаимодействия, но не более чем на десять рабочих дней. Повторное приостановление проведения проверки не допускается.</w:t>
      </w:r>
    </w:p>
    <w:p w:rsidR="00FB26BF" w:rsidRPr="001C271B" w:rsidRDefault="00FB26BF" w:rsidP="001C271B">
      <w:pPr>
        <w:widowControl/>
        <w:suppressAutoHyphens w:val="0"/>
        <w:autoSpaceDE w:val="0"/>
        <w:autoSpaceDN w:val="0"/>
        <w:adjustRightInd w:val="0"/>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 xml:space="preserve">На период </w:t>
      </w:r>
      <w:proofErr w:type="gramStart"/>
      <w:r w:rsidRPr="001C271B">
        <w:rPr>
          <w:rFonts w:ascii="Times New Roman" w:eastAsia="Times New Roman" w:hAnsi="Times New Roman"/>
          <w:kern w:val="0"/>
          <w:sz w:val="28"/>
          <w:szCs w:val="28"/>
          <w:lang w:eastAsia="ru-RU"/>
        </w:rPr>
        <w:t>действия срока приостановления проведения проверки</w:t>
      </w:r>
      <w:proofErr w:type="gramEnd"/>
      <w:r w:rsidRPr="001C271B">
        <w:rPr>
          <w:rFonts w:ascii="Times New Roman" w:eastAsia="Times New Roman" w:hAnsi="Times New Roman"/>
          <w:kern w:val="0"/>
          <w:sz w:val="28"/>
          <w:szCs w:val="28"/>
          <w:lang w:eastAsia="ru-RU"/>
        </w:rPr>
        <w:t xml:space="preserve"> приостанавливаются связанные с указанной проверкой действия органа муниципального контроля на территории, в зданиях, строениях, сооружениях, помещениях, на иных объектах субъекта малого предпринимательства.</w:t>
      </w:r>
    </w:p>
    <w:p w:rsidR="00FB26BF" w:rsidRPr="001C271B" w:rsidRDefault="00FB26BF" w:rsidP="001C271B">
      <w:pPr>
        <w:widowControl/>
        <w:suppressAutoHyphens w:val="0"/>
        <w:autoSpaceDE w:val="0"/>
        <w:ind w:firstLine="851"/>
        <w:jc w:val="both"/>
        <w:rPr>
          <w:rFonts w:ascii="Times New Roman" w:eastAsia="Times New Roman" w:hAnsi="Times New Roman"/>
          <w:kern w:val="0"/>
          <w:sz w:val="28"/>
          <w:szCs w:val="28"/>
          <w:lang w:eastAsia="ru-RU"/>
        </w:rPr>
      </w:pPr>
      <w:proofErr w:type="gramStart"/>
      <w:r w:rsidRPr="001C271B">
        <w:rPr>
          <w:rFonts w:ascii="Times New Roman" w:eastAsia="Times New Roman" w:hAnsi="Times New Roman"/>
          <w:kern w:val="0"/>
          <w:sz w:val="28"/>
          <w:szCs w:val="28"/>
          <w:lang w:eastAsia="ru-RU"/>
        </w:rPr>
        <w:t xml:space="preserve">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органа </w:t>
      </w:r>
      <w:hyperlink r:id="rId22" w:history="1">
        <w:r w:rsidRPr="001C271B">
          <w:rPr>
            <w:rFonts w:ascii="Times New Roman" w:eastAsia="Times New Roman" w:hAnsi="Times New Roman"/>
            <w:color w:val="000000"/>
            <w:kern w:val="0"/>
            <w:sz w:val="28"/>
            <w:szCs w:val="28"/>
            <w:lang w:eastAsia="ru-RU"/>
          </w:rPr>
          <w:t>муниципального контроля</w:t>
        </w:r>
      </w:hyperlink>
      <w:r w:rsidRPr="001C271B">
        <w:rPr>
          <w:rFonts w:ascii="Times New Roman" w:eastAsia="Times New Roman" w:hAnsi="Times New Roman"/>
          <w:kern w:val="0"/>
          <w:sz w:val="28"/>
          <w:szCs w:val="28"/>
          <w:lang w:eastAsia="ru-RU"/>
        </w:rPr>
        <w:t xml:space="preserve">, проводящих выездную плановую проверку, срок проведения выездной плановой проверки может быть продлен главой администрации </w:t>
      </w:r>
      <w:r w:rsidR="007C4D1F">
        <w:rPr>
          <w:rFonts w:ascii="Times New Roman" w:eastAsia="Times New Roman" w:hAnsi="Times New Roman"/>
          <w:kern w:val="0"/>
          <w:sz w:val="28"/>
          <w:szCs w:val="28"/>
          <w:lang w:eastAsia="ru-RU"/>
        </w:rPr>
        <w:t>Нововеличковского</w:t>
      </w:r>
      <w:r w:rsidRPr="001C271B">
        <w:rPr>
          <w:rFonts w:ascii="Times New Roman" w:eastAsia="Times New Roman" w:hAnsi="Times New Roman"/>
          <w:kern w:val="0"/>
          <w:sz w:val="28"/>
          <w:szCs w:val="28"/>
          <w:lang w:eastAsia="ru-RU"/>
        </w:rPr>
        <w:t xml:space="preserve"> сельского поселения, но не более чем на двадцать рабочих дней, в отношении малых предприятий, </w:t>
      </w:r>
      <w:proofErr w:type="spellStart"/>
      <w:r w:rsidRPr="001C271B">
        <w:rPr>
          <w:rFonts w:ascii="Times New Roman" w:eastAsia="Times New Roman" w:hAnsi="Times New Roman"/>
          <w:kern w:val="0"/>
          <w:sz w:val="28"/>
          <w:szCs w:val="28"/>
          <w:lang w:eastAsia="ru-RU"/>
        </w:rPr>
        <w:t>микропредприятий</w:t>
      </w:r>
      <w:proofErr w:type="spellEnd"/>
      <w:r w:rsidRPr="001C271B">
        <w:rPr>
          <w:rFonts w:ascii="Times New Roman" w:eastAsia="Times New Roman" w:hAnsi="Times New Roman"/>
          <w:kern w:val="0"/>
          <w:sz w:val="28"/>
          <w:szCs w:val="28"/>
          <w:lang w:eastAsia="ru-RU"/>
        </w:rPr>
        <w:t xml:space="preserve"> не более чем на</w:t>
      </w:r>
      <w:proofErr w:type="gramEnd"/>
      <w:r w:rsidRPr="001C271B">
        <w:rPr>
          <w:rFonts w:ascii="Times New Roman" w:eastAsia="Times New Roman" w:hAnsi="Times New Roman"/>
          <w:kern w:val="0"/>
          <w:sz w:val="28"/>
          <w:szCs w:val="28"/>
          <w:lang w:eastAsia="ru-RU"/>
        </w:rPr>
        <w:t xml:space="preserve"> пятнадцать часов.</w:t>
      </w:r>
    </w:p>
    <w:p w:rsidR="00FB26BF" w:rsidRPr="001C271B" w:rsidRDefault="00FB26BF" w:rsidP="001C271B">
      <w:pPr>
        <w:ind w:firstLine="851"/>
        <w:jc w:val="both"/>
        <w:rPr>
          <w:rFonts w:ascii="Times New Roman" w:eastAsia="Times New Roman" w:hAnsi="Times New Roman"/>
          <w:kern w:val="0"/>
          <w:sz w:val="28"/>
          <w:szCs w:val="28"/>
          <w:lang w:eastAsia="ru-RU"/>
        </w:rPr>
      </w:pP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Раздел 3. Состав, последовательность и сроки выполнения административных процедур (действий), требования к порядку их выполнения</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3.1. Исчерпывающий перечень административных процедур:</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принятие решения о проведении проверки;</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подготовка к проведению проверки, направление уведомления о проведении проверки;</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проведение проверки;</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оформление результатов проверки.</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Последовательность выполнения административных процедур при осуществлении муниципального контроля представлена в блок-схеме (Приложение № 1).</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3.2. Принятие решения о проведении проверки в отношении юридических лиц и индивидуальных предпринимателей.</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Основанием для начала данной процедуры является:</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согласованный с прокуратурой план проверок;</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истечения сроков исполнения юридическим лицом, индивидуальным предпринимателем ранее выданного предписания;</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поступившая информация о нарушении.</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3.2.1. В состав административной процедуры - принятие решения о проведении проверки входит подготовка распоряжения о проведении проверки. Срок принятия решения не должен превышать трёх дней.</w:t>
      </w:r>
    </w:p>
    <w:p w:rsidR="00FB26BF" w:rsidRPr="001C271B" w:rsidRDefault="00FB26BF" w:rsidP="001C271B">
      <w:pPr>
        <w:ind w:firstLine="851"/>
        <w:jc w:val="both"/>
        <w:rPr>
          <w:rFonts w:ascii="Times New Roman" w:eastAsia="Times New Roman" w:hAnsi="Times New Roman"/>
          <w:color w:val="000000"/>
          <w:kern w:val="0"/>
          <w:sz w:val="28"/>
          <w:szCs w:val="28"/>
          <w:lang w:eastAsia="ru-RU"/>
        </w:rPr>
      </w:pPr>
      <w:r w:rsidRPr="001C271B">
        <w:rPr>
          <w:rFonts w:ascii="Times New Roman" w:eastAsia="Times New Roman" w:hAnsi="Times New Roman"/>
          <w:kern w:val="0"/>
          <w:sz w:val="28"/>
          <w:szCs w:val="28"/>
          <w:lang w:eastAsia="ru-RU"/>
        </w:rPr>
        <w:t xml:space="preserve">3.2.2. Ответственным за подготовку решения о проведении проверки </w:t>
      </w:r>
      <w:r w:rsidRPr="001C271B">
        <w:rPr>
          <w:rFonts w:ascii="Times New Roman" w:eastAsia="Times New Roman" w:hAnsi="Times New Roman"/>
          <w:color w:val="000000"/>
          <w:kern w:val="0"/>
          <w:sz w:val="28"/>
          <w:szCs w:val="28"/>
          <w:lang w:eastAsia="ru-RU"/>
        </w:rPr>
        <w:t>является глава администрации.</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3.2.3. Оснований для приостановления административной процедуры</w:t>
      </w:r>
    </w:p>
    <w:p w:rsidR="00FB26BF" w:rsidRPr="001C271B" w:rsidRDefault="00FB26BF" w:rsidP="001C271B">
      <w:pPr>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lastRenderedPageBreak/>
        <w:t>подготовка решения о проведении проверки, не имеется.</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3.2.4. В распоряжении указываются (Приложение № 2):</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1) наименование органа муниципального контроля,</w:t>
      </w:r>
      <w:r w:rsidRPr="001C271B">
        <w:rPr>
          <w:rFonts w:ascii="Times New Roman" w:eastAsia="Times New Roman" w:hAnsi="Times New Roman"/>
          <w:color w:val="000000"/>
          <w:kern w:val="0"/>
          <w:sz w:val="28"/>
          <w:szCs w:val="28"/>
          <w:lang w:eastAsia="ru-RU"/>
        </w:rPr>
        <w:t xml:space="preserve"> </w:t>
      </w:r>
      <w:r w:rsidRPr="001C271B">
        <w:rPr>
          <w:rFonts w:ascii="Times New Roman" w:eastAsia="Times New Roman" w:hAnsi="Times New Roman"/>
          <w:color w:val="000000"/>
          <w:kern w:val="0"/>
          <w:sz w:val="28"/>
          <w:szCs w:val="28"/>
        </w:rPr>
        <w:t>а также вид (виды) муниципального контроля;</w:t>
      </w:r>
    </w:p>
    <w:p w:rsidR="00FB26BF" w:rsidRPr="001C271B" w:rsidRDefault="00FB26BF" w:rsidP="001C271B">
      <w:pPr>
        <w:ind w:firstLine="851"/>
        <w:jc w:val="both"/>
        <w:rPr>
          <w:rFonts w:ascii="Times New Roman" w:eastAsia="Times New Roman" w:hAnsi="Times New Roman"/>
          <w:kern w:val="0"/>
          <w:sz w:val="28"/>
          <w:szCs w:val="28"/>
          <w:lang w:eastAsia="ru-RU"/>
        </w:rPr>
      </w:pPr>
      <w:proofErr w:type="gramStart"/>
      <w:r w:rsidRPr="001C271B">
        <w:rPr>
          <w:rFonts w:ascii="Times New Roman" w:eastAsia="Times New Roman" w:hAnsi="Times New Roman"/>
          <w:kern w:val="0"/>
          <w:sz w:val="28"/>
          <w:szCs w:val="28"/>
          <w:lang w:eastAsia="ru-RU"/>
        </w:rPr>
        <w:t>2) фамилии, имена, отчества и должности уполномоченного должностного лица (лиц) на проведение проверки, а также привлекаемых к проведению проверки экспертов, представителей экспертных организаций;</w:t>
      </w:r>
      <w:proofErr w:type="gramEnd"/>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3) наименование юридического лица или фамилия, имя, отчество индивидуального предпринимателя, проверка которых проводится, местонахождение юридических лиц (его филиалов, представительств, обособленных структурных подразделений) или места фактического осуществления деятельности индивидуального предпринимателя;</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4) цели, задачи, предмет проверки, и срок ее проведения;</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5) правовые основания проведения проверки, в том числе подлежащие проверке требования, установленные федеральными законами, законами Краснодарского края и муниципальными правовыми актами;</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6) сроки проведения и перечень мероприятий по контролю, необходимых для достижения целей и задач проведения проверки;</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7) перечень административных регламентов проведения мероприятий по контролю;</w:t>
      </w:r>
    </w:p>
    <w:p w:rsidR="00FB26BF" w:rsidRPr="001C271B" w:rsidRDefault="00FB26BF" w:rsidP="001C271B">
      <w:pPr>
        <w:ind w:firstLine="851"/>
        <w:jc w:val="both"/>
        <w:rPr>
          <w:rFonts w:ascii="Times New Roman" w:eastAsia="Times New Roman" w:hAnsi="Times New Roman"/>
          <w:color w:val="000000"/>
          <w:kern w:val="0"/>
          <w:sz w:val="28"/>
          <w:szCs w:val="28"/>
          <w:lang w:eastAsia="ru-RU"/>
        </w:rPr>
      </w:pPr>
      <w:r w:rsidRPr="001C271B">
        <w:rPr>
          <w:rFonts w:ascii="Times New Roman" w:eastAsia="Times New Roman" w:hAnsi="Times New Roman"/>
          <w:kern w:val="0"/>
          <w:sz w:val="28"/>
          <w:szCs w:val="28"/>
          <w:lang w:eastAsia="ru-RU"/>
        </w:rPr>
        <w:t>8) перечень документов, представление которых юридическим лицом, индивидуальным предпринимателем необходимо для достижения целей и задач проведения проверки;</w:t>
      </w:r>
    </w:p>
    <w:p w:rsidR="00FB26BF" w:rsidRPr="001C271B" w:rsidRDefault="00FB26BF" w:rsidP="001C271B">
      <w:pPr>
        <w:ind w:firstLine="851"/>
        <w:jc w:val="both"/>
        <w:rPr>
          <w:rFonts w:ascii="Times New Roman" w:eastAsia="Times New Roman" w:hAnsi="Times New Roman"/>
          <w:color w:val="000000"/>
          <w:kern w:val="0"/>
          <w:sz w:val="28"/>
          <w:szCs w:val="28"/>
          <w:lang w:eastAsia="ru-RU"/>
        </w:rPr>
      </w:pPr>
      <w:r w:rsidRPr="001C271B">
        <w:rPr>
          <w:rFonts w:ascii="Times New Roman" w:eastAsia="Times New Roman" w:hAnsi="Times New Roman"/>
          <w:color w:val="000000"/>
          <w:kern w:val="0"/>
          <w:sz w:val="28"/>
          <w:szCs w:val="28"/>
          <w:lang w:eastAsia="ru-RU"/>
        </w:rPr>
        <w:t>9) даты начала и окончания проведения проверки;</w:t>
      </w:r>
    </w:p>
    <w:p w:rsidR="00FB26BF" w:rsidRPr="001C271B" w:rsidRDefault="00FB26BF" w:rsidP="001C271B">
      <w:pPr>
        <w:ind w:firstLine="851"/>
        <w:jc w:val="both"/>
        <w:rPr>
          <w:rFonts w:ascii="Times New Roman" w:eastAsia="Times New Roman" w:hAnsi="Times New Roman"/>
          <w:color w:val="000000"/>
          <w:kern w:val="0"/>
          <w:sz w:val="28"/>
          <w:szCs w:val="28"/>
          <w:lang w:eastAsia="ru-RU"/>
        </w:rPr>
      </w:pPr>
      <w:r w:rsidRPr="001C271B">
        <w:rPr>
          <w:rFonts w:ascii="Times New Roman" w:eastAsia="Times New Roman" w:hAnsi="Times New Roman"/>
          <w:color w:val="000000"/>
          <w:kern w:val="0"/>
          <w:sz w:val="28"/>
          <w:szCs w:val="28"/>
        </w:rPr>
        <w:t>10) иные сведения, если это предусмотрено типовой формой распоряжения главы Администрации.</w:t>
      </w:r>
    </w:p>
    <w:p w:rsidR="00FB26BF" w:rsidRPr="001C271B" w:rsidRDefault="00FB26BF" w:rsidP="001C271B">
      <w:pPr>
        <w:ind w:firstLine="851"/>
        <w:jc w:val="both"/>
        <w:rPr>
          <w:rFonts w:ascii="Times New Roman" w:eastAsia="Times New Roman" w:hAnsi="Times New Roman"/>
          <w:color w:val="000000"/>
          <w:kern w:val="0"/>
          <w:sz w:val="28"/>
          <w:szCs w:val="28"/>
          <w:lang w:eastAsia="ru-RU"/>
        </w:rPr>
      </w:pPr>
      <w:r w:rsidRPr="001C271B">
        <w:rPr>
          <w:rFonts w:ascii="Times New Roman" w:eastAsia="Times New Roman" w:hAnsi="Times New Roman"/>
          <w:color w:val="000000"/>
          <w:kern w:val="0"/>
          <w:sz w:val="28"/>
          <w:szCs w:val="28"/>
          <w:lang w:eastAsia="ru-RU"/>
        </w:rPr>
        <w:t xml:space="preserve">3.2.5. Результатом исполнения процедуры является подписание главой </w:t>
      </w:r>
      <w:r w:rsidR="007C4D1F">
        <w:rPr>
          <w:rFonts w:ascii="Times New Roman" w:eastAsia="Times New Roman" w:hAnsi="Times New Roman"/>
          <w:color w:val="000000"/>
          <w:kern w:val="0"/>
          <w:sz w:val="28"/>
          <w:szCs w:val="28"/>
          <w:lang w:eastAsia="ru-RU"/>
        </w:rPr>
        <w:t>Нововеличковского</w:t>
      </w:r>
      <w:r w:rsidRPr="001C271B">
        <w:rPr>
          <w:rFonts w:ascii="Times New Roman" w:eastAsia="Times New Roman" w:hAnsi="Times New Roman"/>
          <w:color w:val="000000"/>
          <w:kern w:val="0"/>
          <w:sz w:val="28"/>
          <w:szCs w:val="28"/>
          <w:lang w:eastAsia="ru-RU"/>
        </w:rPr>
        <w:t xml:space="preserve"> сельского поселения распоряжения о проверке. </w:t>
      </w:r>
    </w:p>
    <w:p w:rsidR="00FB26BF" w:rsidRPr="001C271B" w:rsidRDefault="00FB26BF" w:rsidP="001C271B">
      <w:pPr>
        <w:ind w:firstLine="851"/>
        <w:jc w:val="both"/>
        <w:rPr>
          <w:rFonts w:ascii="Times New Roman" w:eastAsia="Times New Roman" w:hAnsi="Times New Roman"/>
          <w:color w:val="000000"/>
          <w:kern w:val="0"/>
          <w:sz w:val="28"/>
          <w:szCs w:val="28"/>
          <w:lang w:eastAsia="ru-RU"/>
        </w:rPr>
      </w:pPr>
      <w:r w:rsidRPr="001C271B">
        <w:rPr>
          <w:rFonts w:ascii="Times New Roman" w:eastAsia="Times New Roman" w:hAnsi="Times New Roman"/>
          <w:color w:val="000000"/>
          <w:kern w:val="0"/>
          <w:sz w:val="28"/>
          <w:szCs w:val="28"/>
          <w:lang w:eastAsia="ru-RU"/>
        </w:rPr>
        <w:t>3.2.6. Распоряжение о проведении проверки выполняется в печатном виде.</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color w:val="000000"/>
          <w:kern w:val="0"/>
          <w:sz w:val="28"/>
          <w:szCs w:val="28"/>
          <w:lang w:eastAsia="ru-RU"/>
        </w:rPr>
        <w:t>3.3. Подготовка</w:t>
      </w:r>
      <w:r w:rsidRPr="001C271B">
        <w:rPr>
          <w:rFonts w:ascii="Times New Roman" w:eastAsia="Times New Roman" w:hAnsi="Times New Roman"/>
          <w:kern w:val="0"/>
          <w:sz w:val="28"/>
          <w:szCs w:val="28"/>
          <w:lang w:eastAsia="ru-RU"/>
        </w:rPr>
        <w:t xml:space="preserve"> к проведению проверки, направление уведомления о проведении проверки.</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3.3.1. Основанием для исполнения административной процедуры - подготовка проведения проверки и уведомление проверяемого юридического лица или индивидуального предпринимателя, является подписанное распоряжение о проведении проверки.</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3.3.2. Лица, уполномоченные на проведение проверки, запрашивают и получают на основании мотивированных письменных запросов от органов государственной власти, органов местного самоуправления, юридических лиц, индивидуальных предпринимателей информацию и документы, необходимые для проверки соблюдения обязательных требований.</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 xml:space="preserve">О проведении плановой проверки юридическое лицо, индивидуальный </w:t>
      </w:r>
      <w:r w:rsidRPr="001C271B">
        <w:rPr>
          <w:rFonts w:ascii="Times New Roman" w:eastAsia="Times New Roman" w:hAnsi="Times New Roman"/>
          <w:kern w:val="0"/>
          <w:sz w:val="28"/>
          <w:szCs w:val="28"/>
          <w:lang w:eastAsia="ru-RU"/>
        </w:rPr>
        <w:lastRenderedPageBreak/>
        <w:t xml:space="preserve">предприниматель уведомляются </w:t>
      </w:r>
      <w:r w:rsidRPr="001C271B">
        <w:rPr>
          <w:rFonts w:ascii="Times New Roman" w:eastAsia="Times New Roman" w:hAnsi="Times New Roman"/>
          <w:color w:val="000000"/>
          <w:kern w:val="0"/>
          <w:sz w:val="28"/>
          <w:szCs w:val="28"/>
          <w:lang w:eastAsia="ru-RU"/>
        </w:rPr>
        <w:t>администрацией</w:t>
      </w:r>
      <w:r w:rsidRPr="001C271B">
        <w:rPr>
          <w:rFonts w:ascii="Times New Roman" w:eastAsia="Times New Roman" w:hAnsi="Times New Roman"/>
          <w:kern w:val="0"/>
          <w:sz w:val="28"/>
          <w:szCs w:val="28"/>
          <w:lang w:eastAsia="ru-RU"/>
        </w:rPr>
        <w:t xml:space="preserve"> не </w:t>
      </w:r>
      <w:proofErr w:type="gramStart"/>
      <w:r w:rsidRPr="001C271B">
        <w:rPr>
          <w:rFonts w:ascii="Times New Roman" w:eastAsia="Times New Roman" w:hAnsi="Times New Roman"/>
          <w:kern w:val="0"/>
          <w:sz w:val="28"/>
          <w:szCs w:val="28"/>
          <w:lang w:eastAsia="ru-RU"/>
        </w:rPr>
        <w:t>позднее</w:t>
      </w:r>
      <w:proofErr w:type="gramEnd"/>
      <w:r w:rsidRPr="001C271B">
        <w:rPr>
          <w:rFonts w:ascii="Times New Roman" w:eastAsia="Times New Roman" w:hAnsi="Times New Roman"/>
          <w:kern w:val="0"/>
          <w:sz w:val="28"/>
          <w:szCs w:val="28"/>
          <w:lang w:eastAsia="ru-RU"/>
        </w:rPr>
        <w:t xml:space="preserve"> чем за три рабочих дней до начала её проведения посредством направления копии распоряжения о начале проведения плановой проверки заказным почтовым отправлением с уведомлением о вручении </w:t>
      </w:r>
      <w:r w:rsidRPr="001C271B">
        <w:rPr>
          <w:rFonts w:ascii="Times New Roman" w:eastAsia="Times New Roman" w:hAnsi="Times New Roman"/>
          <w:color w:val="000000"/>
          <w:kern w:val="0"/>
          <w:sz w:val="28"/>
          <w:szCs w:val="28"/>
        </w:rPr>
        <w:t>и (или)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юридическим лицом, индивидуальным предпринимателем в Администрацию, или иным доступным способом.</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 xml:space="preserve">Срок исполнения действий по подготовке проведения проверки и уведомления проверяемого лица не должен превышать пяти рабочих дней. </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 xml:space="preserve">3.3.3. Ответственными за подготовку проведения проверки и уведомление проверяемого юридического лица или индивидуального предпринимателя является специалист </w:t>
      </w:r>
      <w:r w:rsidRPr="001C271B">
        <w:rPr>
          <w:rFonts w:ascii="Times New Roman" w:eastAsia="Times New Roman" w:hAnsi="Times New Roman"/>
          <w:color w:val="000000"/>
          <w:kern w:val="0"/>
          <w:sz w:val="28"/>
          <w:szCs w:val="28"/>
          <w:lang w:eastAsia="ru-RU"/>
        </w:rPr>
        <w:t>администрации</w:t>
      </w:r>
      <w:r w:rsidRPr="001C271B">
        <w:rPr>
          <w:rFonts w:ascii="Times New Roman" w:eastAsia="Times New Roman" w:hAnsi="Times New Roman"/>
          <w:kern w:val="0"/>
          <w:sz w:val="28"/>
          <w:szCs w:val="28"/>
          <w:lang w:eastAsia="ru-RU"/>
        </w:rPr>
        <w:t>.</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3.3.4. Приостановление подготовки проведения проверки и уведомление проверяемого юридического лица и индивидуального предпринимателя не предусмотрено.</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3.3.5. Результатом подготовки проведения проверки и уведомления проверяемого юридического лица и индивидуального предпринимателя являются получение информации и документов, необходимых для проведения проверки, и уведомление о вручении копии распоряжения о начале проведения проверки.</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 xml:space="preserve">3.3.6. Результаты подготовки проведения проверки и уведомление проверяемого юридического лица и индивидуального предпринимателя фиксируются в печатном виде. </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3.4. Проведение проверки в отношении юридического лица или индивидуального предпринимателя.</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 xml:space="preserve">Специалистом </w:t>
      </w:r>
      <w:r w:rsidRPr="001C271B">
        <w:rPr>
          <w:rFonts w:ascii="Times New Roman" w:eastAsia="Times New Roman" w:hAnsi="Times New Roman"/>
          <w:color w:val="000000"/>
          <w:kern w:val="0"/>
          <w:sz w:val="28"/>
          <w:szCs w:val="28"/>
          <w:lang w:eastAsia="ru-RU"/>
        </w:rPr>
        <w:t>администрации</w:t>
      </w:r>
      <w:r w:rsidRPr="001C271B">
        <w:rPr>
          <w:rFonts w:ascii="Times New Roman" w:eastAsia="Times New Roman" w:hAnsi="Times New Roman"/>
          <w:kern w:val="0"/>
          <w:sz w:val="28"/>
          <w:szCs w:val="28"/>
          <w:lang w:eastAsia="ru-RU"/>
        </w:rPr>
        <w:t xml:space="preserve"> по поручению главы </w:t>
      </w:r>
      <w:r w:rsidR="007C4D1F">
        <w:rPr>
          <w:rFonts w:ascii="Times New Roman" w:eastAsia="Times New Roman" w:hAnsi="Times New Roman"/>
          <w:kern w:val="0"/>
          <w:sz w:val="28"/>
          <w:szCs w:val="28"/>
          <w:lang w:eastAsia="ru-RU"/>
        </w:rPr>
        <w:t>Нововеличковского</w:t>
      </w:r>
      <w:r w:rsidRPr="001C271B">
        <w:rPr>
          <w:rFonts w:ascii="Times New Roman" w:eastAsia="Times New Roman" w:hAnsi="Times New Roman"/>
          <w:kern w:val="0"/>
          <w:sz w:val="28"/>
          <w:szCs w:val="28"/>
          <w:lang w:eastAsia="ru-RU"/>
        </w:rPr>
        <w:t xml:space="preserve"> сельского поселения проводятся плановые и внеплановые проверки. </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 xml:space="preserve">3.4.1. Плановые проверки проводятся на основании разработанного </w:t>
      </w:r>
      <w:r w:rsidRPr="001C271B">
        <w:rPr>
          <w:rFonts w:ascii="Times New Roman" w:eastAsia="Times New Roman" w:hAnsi="Times New Roman"/>
          <w:color w:val="000000"/>
          <w:kern w:val="0"/>
          <w:sz w:val="28"/>
          <w:szCs w:val="28"/>
          <w:lang w:eastAsia="ru-RU"/>
        </w:rPr>
        <w:t>администрацией</w:t>
      </w:r>
      <w:r w:rsidRPr="001C271B">
        <w:rPr>
          <w:rFonts w:ascii="Times New Roman" w:eastAsia="Times New Roman" w:hAnsi="Times New Roman"/>
          <w:kern w:val="0"/>
          <w:sz w:val="28"/>
          <w:szCs w:val="28"/>
          <w:lang w:eastAsia="ru-RU"/>
        </w:rPr>
        <w:t xml:space="preserve"> в соответствии с его полномочиями ежегодного плана. </w:t>
      </w:r>
      <w:r w:rsidRPr="001C271B">
        <w:rPr>
          <w:rFonts w:ascii="Times New Roman" w:eastAsia="Times New Roman" w:hAnsi="Times New Roman"/>
          <w:kern w:val="0"/>
          <w:sz w:val="28"/>
          <w:szCs w:val="28"/>
          <w:lang w:eastAsia="ru-RU"/>
        </w:rPr>
        <w:br/>
        <w:t xml:space="preserve">В срок до 1 сентября года, предшествующего году проведения плановых проверок, </w:t>
      </w:r>
      <w:r w:rsidRPr="001C271B">
        <w:rPr>
          <w:rFonts w:ascii="Times New Roman" w:eastAsia="Times New Roman" w:hAnsi="Times New Roman"/>
          <w:color w:val="000000"/>
          <w:kern w:val="0"/>
          <w:sz w:val="28"/>
          <w:szCs w:val="28"/>
          <w:lang w:eastAsia="ru-RU"/>
        </w:rPr>
        <w:t>администрация</w:t>
      </w:r>
      <w:r w:rsidRPr="001C271B">
        <w:rPr>
          <w:rFonts w:ascii="Times New Roman" w:eastAsia="Times New Roman" w:hAnsi="Times New Roman"/>
          <w:kern w:val="0"/>
          <w:sz w:val="28"/>
          <w:szCs w:val="28"/>
          <w:lang w:eastAsia="ru-RU"/>
        </w:rPr>
        <w:t xml:space="preserve"> направляет проект ежегодного плана проведения плановых проверок в органы прокуратуры.</w:t>
      </w:r>
    </w:p>
    <w:p w:rsidR="00FB26BF" w:rsidRPr="001C271B" w:rsidRDefault="00FB26BF" w:rsidP="001C271B">
      <w:pPr>
        <w:widowControl/>
        <w:ind w:firstLine="851"/>
        <w:jc w:val="both"/>
        <w:rPr>
          <w:rFonts w:ascii="Times New Roman" w:eastAsia="Times New Roman" w:hAnsi="Times New Roman"/>
          <w:color w:val="000000"/>
          <w:kern w:val="0"/>
          <w:sz w:val="28"/>
          <w:szCs w:val="28"/>
        </w:rPr>
      </w:pPr>
      <w:proofErr w:type="gramStart"/>
      <w:r w:rsidRPr="001C271B">
        <w:rPr>
          <w:rFonts w:ascii="Times New Roman" w:eastAsia="Times New Roman" w:hAnsi="Times New Roman"/>
          <w:kern w:val="0"/>
          <w:sz w:val="28"/>
          <w:szCs w:val="28"/>
        </w:rPr>
        <w:t xml:space="preserve">Органы прокуратуры рассматривают проекты ежегодных планов проведения плановых проверок на предмет законности включения в них объектов муниципального контроля и в </w:t>
      </w:r>
      <w:r w:rsidRPr="001C271B">
        <w:rPr>
          <w:rFonts w:ascii="Times New Roman" w:eastAsia="Times New Roman" w:hAnsi="Times New Roman"/>
          <w:color w:val="000000"/>
          <w:kern w:val="0"/>
          <w:sz w:val="28"/>
          <w:szCs w:val="28"/>
        </w:rPr>
        <w:t xml:space="preserve">срок до 1 октября года, предшествующего году проведения плановых проверок, вносят предложения главе администрации </w:t>
      </w:r>
      <w:r w:rsidR="007C4D1F">
        <w:rPr>
          <w:rFonts w:ascii="Times New Roman" w:eastAsia="Times New Roman" w:hAnsi="Times New Roman"/>
          <w:color w:val="000000"/>
          <w:kern w:val="0"/>
          <w:sz w:val="28"/>
          <w:szCs w:val="28"/>
        </w:rPr>
        <w:t>Нововеличковского</w:t>
      </w:r>
      <w:r w:rsidRPr="001C271B">
        <w:rPr>
          <w:rFonts w:ascii="Times New Roman" w:eastAsia="Times New Roman" w:hAnsi="Times New Roman"/>
          <w:color w:val="000000"/>
          <w:kern w:val="0"/>
          <w:sz w:val="28"/>
          <w:szCs w:val="28"/>
        </w:rPr>
        <w:t xml:space="preserve"> сельского поселения об устранении выявленных замечаний и о проведении при возможности в отношении </w:t>
      </w:r>
      <w:r w:rsidRPr="001C271B">
        <w:rPr>
          <w:rFonts w:ascii="Times New Roman" w:eastAsia="Times New Roman" w:hAnsi="Times New Roman"/>
          <w:color w:val="000000"/>
          <w:kern w:val="0"/>
          <w:sz w:val="28"/>
          <w:szCs w:val="28"/>
        </w:rPr>
        <w:lastRenderedPageBreak/>
        <w:t>отдельных юридических лиц, индивидуальных предпринимателей совместных плановых проверок.</w:t>
      </w:r>
      <w:proofErr w:type="gramEnd"/>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color w:val="000000"/>
          <w:kern w:val="0"/>
          <w:sz w:val="28"/>
          <w:szCs w:val="28"/>
          <w:lang w:eastAsia="ru-RU"/>
        </w:rPr>
        <w:t>Администрация рассматривает предложения органов прокуратуры и по итогам их рассмотрения направляют</w:t>
      </w:r>
      <w:r w:rsidRPr="001C271B">
        <w:rPr>
          <w:rFonts w:ascii="Times New Roman" w:eastAsia="Times New Roman" w:hAnsi="Times New Roman"/>
          <w:kern w:val="0"/>
          <w:sz w:val="28"/>
          <w:szCs w:val="28"/>
          <w:lang w:eastAsia="ru-RU"/>
        </w:rPr>
        <w:t xml:space="preserve"> в органы прокуратуры в срок до 1 ноября года, предшествующего году проведения плановых проверок, утвержденный главой </w:t>
      </w:r>
      <w:r w:rsidR="007C4D1F">
        <w:rPr>
          <w:rFonts w:ascii="Times New Roman" w:eastAsia="Times New Roman" w:hAnsi="Times New Roman"/>
          <w:kern w:val="0"/>
          <w:sz w:val="28"/>
          <w:szCs w:val="28"/>
          <w:lang w:eastAsia="ru-RU"/>
        </w:rPr>
        <w:t>Нововеличковского</w:t>
      </w:r>
      <w:r w:rsidRPr="001C271B">
        <w:rPr>
          <w:rFonts w:ascii="Times New Roman" w:eastAsia="Times New Roman" w:hAnsi="Times New Roman"/>
          <w:kern w:val="0"/>
          <w:sz w:val="28"/>
          <w:szCs w:val="28"/>
          <w:lang w:eastAsia="ru-RU"/>
        </w:rPr>
        <w:t xml:space="preserve"> сельского поселения ежегодный план проведения плановых проверок.</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 xml:space="preserve">Утвержденный главой </w:t>
      </w:r>
      <w:r w:rsidR="007C4D1F">
        <w:rPr>
          <w:rFonts w:ascii="Times New Roman" w:eastAsia="Times New Roman" w:hAnsi="Times New Roman"/>
          <w:kern w:val="0"/>
          <w:sz w:val="28"/>
          <w:szCs w:val="28"/>
          <w:lang w:eastAsia="ru-RU"/>
        </w:rPr>
        <w:t>Нововеличковского</w:t>
      </w:r>
      <w:r w:rsidRPr="001C271B">
        <w:rPr>
          <w:rFonts w:ascii="Times New Roman" w:eastAsia="Times New Roman" w:hAnsi="Times New Roman"/>
          <w:kern w:val="0"/>
          <w:sz w:val="28"/>
          <w:szCs w:val="28"/>
          <w:lang w:eastAsia="ru-RU"/>
        </w:rPr>
        <w:t xml:space="preserve"> сельского поселения ежегодный план проведения плановых проверок доводится до сведения заинтересованных лиц посредством его размещения на официальном сайте администрации </w:t>
      </w:r>
      <w:r w:rsidR="007C4D1F">
        <w:rPr>
          <w:rFonts w:ascii="Times New Roman" w:eastAsia="Times New Roman" w:hAnsi="Times New Roman"/>
          <w:kern w:val="0"/>
          <w:sz w:val="28"/>
          <w:szCs w:val="28"/>
          <w:lang w:eastAsia="ru-RU"/>
        </w:rPr>
        <w:t>Нововеличковского</w:t>
      </w:r>
      <w:r w:rsidRPr="001C271B">
        <w:rPr>
          <w:rFonts w:ascii="Times New Roman" w:eastAsia="Times New Roman" w:hAnsi="Times New Roman"/>
          <w:kern w:val="0"/>
          <w:sz w:val="28"/>
          <w:szCs w:val="28"/>
          <w:lang w:eastAsia="ru-RU"/>
        </w:rPr>
        <w:t xml:space="preserve"> сельского поселения </w:t>
      </w:r>
      <w:r w:rsidR="007C4D1F">
        <w:rPr>
          <w:rFonts w:ascii="Times New Roman" w:eastAsia="Times New Roman" w:hAnsi="Times New Roman"/>
          <w:kern w:val="0"/>
          <w:sz w:val="28"/>
          <w:szCs w:val="28"/>
          <w:lang w:eastAsia="ru-RU"/>
        </w:rPr>
        <w:t>Динского</w:t>
      </w:r>
      <w:r w:rsidRPr="001C271B">
        <w:rPr>
          <w:rFonts w:ascii="Times New Roman" w:eastAsia="Times New Roman" w:hAnsi="Times New Roman"/>
          <w:kern w:val="0"/>
          <w:sz w:val="28"/>
          <w:szCs w:val="28"/>
          <w:lang w:eastAsia="ru-RU"/>
        </w:rPr>
        <w:t xml:space="preserve"> района в сети «Интернет» либо иным доступным способом.</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 xml:space="preserve">В ежегодных планах проведения плановых проверок юридических лиц (их филиалов, представительств, обособленных структурных подразделений) и индивидуальных предпринимателей указываются сведения, предусмотренные статьёй 9 Федерального закона № 294-ФЗ. </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Организация и проведение плановой проверки:</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 xml:space="preserve">Основанием для проведения плановой проверки в отношении юридических лиц и индивидуальных предпринимателей является план проведения проверок юридических лиц и индивидуальных предпринимателей, утвержденный главой </w:t>
      </w:r>
      <w:r w:rsidR="007C4D1F">
        <w:rPr>
          <w:rFonts w:ascii="Times New Roman" w:eastAsia="Times New Roman" w:hAnsi="Times New Roman"/>
          <w:kern w:val="0"/>
          <w:sz w:val="28"/>
          <w:szCs w:val="28"/>
          <w:lang w:eastAsia="ru-RU"/>
        </w:rPr>
        <w:t>Нововеличковского</w:t>
      </w:r>
      <w:r w:rsidRPr="001C271B">
        <w:rPr>
          <w:rFonts w:ascii="Times New Roman" w:eastAsia="Times New Roman" w:hAnsi="Times New Roman"/>
          <w:kern w:val="0"/>
          <w:sz w:val="28"/>
          <w:szCs w:val="28"/>
          <w:lang w:eastAsia="ru-RU"/>
        </w:rPr>
        <w:t xml:space="preserve"> сельского поселения и размещенный на официальном сайте </w:t>
      </w:r>
      <w:r w:rsidR="007C4D1F">
        <w:rPr>
          <w:rFonts w:ascii="Times New Roman" w:eastAsia="Times New Roman" w:hAnsi="Times New Roman"/>
          <w:kern w:val="0"/>
          <w:sz w:val="28"/>
          <w:szCs w:val="28"/>
          <w:lang w:eastAsia="ru-RU"/>
        </w:rPr>
        <w:t>Нововеличковского</w:t>
      </w:r>
      <w:r w:rsidRPr="001C271B">
        <w:rPr>
          <w:rFonts w:ascii="Times New Roman" w:eastAsia="Times New Roman" w:hAnsi="Times New Roman"/>
          <w:kern w:val="0"/>
          <w:sz w:val="28"/>
          <w:szCs w:val="28"/>
          <w:lang w:eastAsia="ru-RU"/>
        </w:rPr>
        <w:t xml:space="preserve"> сельского поселения </w:t>
      </w:r>
      <w:r w:rsidR="007C4D1F">
        <w:rPr>
          <w:rFonts w:ascii="Times New Roman" w:eastAsia="Times New Roman" w:hAnsi="Times New Roman"/>
          <w:kern w:val="0"/>
          <w:sz w:val="28"/>
          <w:szCs w:val="28"/>
          <w:lang w:eastAsia="ru-RU"/>
        </w:rPr>
        <w:t>Динского</w:t>
      </w:r>
      <w:r w:rsidRPr="001C271B">
        <w:rPr>
          <w:rFonts w:ascii="Times New Roman" w:eastAsia="Times New Roman" w:hAnsi="Times New Roman"/>
          <w:kern w:val="0"/>
          <w:sz w:val="28"/>
          <w:szCs w:val="28"/>
          <w:lang w:eastAsia="ru-RU"/>
        </w:rPr>
        <w:t xml:space="preserve"> района.</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Предметом плановой проверки является соблюдение юридическим лицом, индивидуальным предпринимателем в процессе осуществления деятельности обязательных требований и требований, установленных муниципальными правовыми актами, а также соответствие сведений, содержащихся в уведомлении о начале осуществления отдельных видов предпринимательской деятельности, обязательным требованиям. Плановые проверки проводятся не чаще чем один раз в три года.</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 xml:space="preserve">Основанием для начала проверки в отношении юридического лица или индивидуального предпринимателя является получение уведомления о вручении ему решения о проведении проверки. </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3.4.2. Организация и проведение внеплановой проверки:</w:t>
      </w:r>
    </w:p>
    <w:p w:rsidR="00FB26BF" w:rsidRPr="001C271B" w:rsidRDefault="00FB26BF" w:rsidP="001C271B">
      <w:pPr>
        <w:ind w:firstLine="851"/>
        <w:jc w:val="both"/>
        <w:rPr>
          <w:rFonts w:ascii="Times New Roman" w:eastAsia="Times New Roman" w:hAnsi="Times New Roman"/>
          <w:kern w:val="0"/>
          <w:sz w:val="28"/>
          <w:szCs w:val="28"/>
          <w:lang w:eastAsia="ru-RU"/>
        </w:rPr>
      </w:pPr>
      <w:proofErr w:type="gramStart"/>
      <w:r w:rsidRPr="001C271B">
        <w:rPr>
          <w:rFonts w:ascii="Times New Roman" w:eastAsia="Times New Roman" w:hAnsi="Times New Roman"/>
          <w:kern w:val="0"/>
          <w:sz w:val="28"/>
          <w:szCs w:val="28"/>
          <w:lang w:eastAsia="ru-RU"/>
        </w:rPr>
        <w:t xml:space="preserve">Предметом внеплановой проверки является соблюдение юридическим лицом, индивидуальным предпринимателем в процессе осуществления деятельности обязательных требований и требований, установленных муниципальными правовыми актами, выполнение предписаний </w:t>
      </w:r>
      <w:r w:rsidRPr="001C271B">
        <w:rPr>
          <w:rFonts w:ascii="Times New Roman" w:eastAsia="Times New Roman" w:hAnsi="Times New Roman"/>
          <w:color w:val="000000"/>
          <w:kern w:val="0"/>
          <w:sz w:val="28"/>
          <w:szCs w:val="28"/>
          <w:lang w:eastAsia="ru-RU"/>
        </w:rPr>
        <w:t>администрации</w:t>
      </w:r>
      <w:r w:rsidRPr="001C271B">
        <w:rPr>
          <w:rFonts w:ascii="Times New Roman" w:eastAsia="Times New Roman" w:hAnsi="Times New Roman"/>
          <w:kern w:val="0"/>
          <w:sz w:val="28"/>
          <w:szCs w:val="28"/>
          <w:lang w:eastAsia="ru-RU"/>
        </w:rPr>
        <w:t xml:space="preserve">, проведение   мероприятий   по   предотвращению   причинения   вреда   жизни, здоровью граждан, вреда животным, растениям, окружающей среде, по обеспечению безопасности государства, по предупреждению возникновения чрезвычайных ситуаций природного и техногенного характера, по ликвидации </w:t>
      </w:r>
      <w:r w:rsidRPr="001C271B">
        <w:rPr>
          <w:rFonts w:ascii="Times New Roman" w:eastAsia="Times New Roman" w:hAnsi="Times New Roman"/>
          <w:kern w:val="0"/>
          <w:sz w:val="28"/>
          <w:szCs w:val="28"/>
          <w:lang w:eastAsia="ru-RU"/>
        </w:rPr>
        <w:lastRenderedPageBreak/>
        <w:t>последствий причинения такого вреда.</w:t>
      </w:r>
      <w:proofErr w:type="gramEnd"/>
      <w:r w:rsidRPr="001C271B">
        <w:rPr>
          <w:rFonts w:ascii="Times New Roman" w:eastAsia="Times New Roman" w:hAnsi="Times New Roman"/>
          <w:kern w:val="0"/>
          <w:sz w:val="28"/>
          <w:szCs w:val="28"/>
          <w:lang w:eastAsia="ru-RU"/>
        </w:rPr>
        <w:t xml:space="preserve"> Основанием для проведения внеплановой проверки является:</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1) истечение срока исполнения юридическим лицом, индивидуальным предпринимателем ранее выданного предписания об устранении выявленного нарушения обязательных требований и (или) требований, установленных муниципальными правовыми актами;</w:t>
      </w:r>
    </w:p>
    <w:p w:rsidR="00FB26BF" w:rsidRPr="001C271B" w:rsidRDefault="00FB26BF" w:rsidP="001C271B">
      <w:pPr>
        <w:widowControl/>
        <w:ind w:firstLine="851"/>
        <w:jc w:val="both"/>
        <w:rPr>
          <w:rFonts w:ascii="Times New Roman" w:eastAsia="Times New Roman" w:hAnsi="Times New Roman"/>
          <w:kern w:val="0"/>
          <w:sz w:val="28"/>
          <w:szCs w:val="28"/>
        </w:rPr>
      </w:pPr>
      <w:proofErr w:type="gramStart"/>
      <w:r w:rsidRPr="001C271B">
        <w:rPr>
          <w:rFonts w:ascii="Times New Roman" w:eastAsia="Times New Roman" w:hAnsi="Times New Roman"/>
          <w:kern w:val="0"/>
          <w:sz w:val="28"/>
          <w:szCs w:val="28"/>
          <w:lang w:eastAsia="ru-RU"/>
        </w:rPr>
        <w:t>2) </w:t>
      </w:r>
      <w:r w:rsidRPr="001C271B">
        <w:rPr>
          <w:rFonts w:ascii="Times New Roman" w:eastAsia="Times New Roman" w:hAnsi="Times New Roman"/>
          <w:kern w:val="0"/>
          <w:sz w:val="28"/>
          <w:szCs w:val="28"/>
        </w:rPr>
        <w:t>поступление в орган муниципального контроля заявления от юридического лица или индивидуального предпринимателя о предоставлении правового статуса, специального разрешения (лицензии)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(лицензии), выдачи разрешения (согласования);</w:t>
      </w:r>
      <w:proofErr w:type="gramEnd"/>
    </w:p>
    <w:p w:rsidR="00FB26BF" w:rsidRPr="001C271B" w:rsidRDefault="00FB26BF" w:rsidP="001C271B">
      <w:pPr>
        <w:widowControl/>
        <w:ind w:firstLine="851"/>
        <w:jc w:val="both"/>
        <w:rPr>
          <w:rFonts w:ascii="Times New Roman" w:eastAsia="Times New Roman" w:hAnsi="Times New Roman"/>
          <w:kern w:val="0"/>
          <w:sz w:val="28"/>
          <w:szCs w:val="28"/>
        </w:rPr>
      </w:pPr>
      <w:proofErr w:type="gramStart"/>
      <w:r w:rsidRPr="001C271B">
        <w:rPr>
          <w:rFonts w:ascii="Times New Roman" w:eastAsia="Times New Roman" w:hAnsi="Times New Roman"/>
          <w:kern w:val="0"/>
          <w:sz w:val="28"/>
          <w:szCs w:val="28"/>
        </w:rPr>
        <w:t>3) мотивированное представление должностного лица органа муниципального контроля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органы муниципального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следующих фактах:</w:t>
      </w:r>
      <w:proofErr w:type="gramEnd"/>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а)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угрозы чрезвычайных ситуаций природного и техногенного характера;</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б)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возникновение чрезвычайных ситуаций природного и техногенного характера;</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 xml:space="preserve">Обращения и заявления, не позволяющие установить лицо, обратившееся в </w:t>
      </w:r>
      <w:r w:rsidRPr="001C271B">
        <w:rPr>
          <w:rFonts w:ascii="Times New Roman" w:eastAsia="Times New Roman" w:hAnsi="Times New Roman"/>
          <w:color w:val="000000"/>
          <w:kern w:val="0"/>
          <w:sz w:val="28"/>
          <w:szCs w:val="28"/>
          <w:lang w:eastAsia="ru-RU"/>
        </w:rPr>
        <w:t>администрацию</w:t>
      </w:r>
      <w:r w:rsidRPr="001C271B">
        <w:rPr>
          <w:rFonts w:ascii="Times New Roman" w:eastAsia="Times New Roman" w:hAnsi="Times New Roman"/>
          <w:kern w:val="0"/>
          <w:sz w:val="28"/>
          <w:szCs w:val="28"/>
          <w:lang w:eastAsia="ru-RU"/>
        </w:rPr>
        <w:t>, а также обращения и заявления, не содержащие сведений о фактах, указанных в подпунктах 1 и 2 настоящего пункта Административного регламента, не могут служить основанием для проведения внеплановой проверки.</w:t>
      </w:r>
    </w:p>
    <w:p w:rsidR="00FB26BF" w:rsidRPr="001C271B" w:rsidRDefault="00FB26BF" w:rsidP="001C271B">
      <w:pPr>
        <w:widowControl/>
        <w:suppressAutoHyphens w:val="0"/>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 xml:space="preserve">Обращения и заявления, направленные заявителем в форме электронных документов, могут служить основанием для проведения внеплановой проверки только при условии, что они были направлены заявителем с использованием средств информационно-коммуникационных технологий, предусматривающих </w:t>
      </w:r>
      <w:r w:rsidRPr="001C271B">
        <w:rPr>
          <w:rFonts w:ascii="Times New Roman" w:eastAsia="Times New Roman" w:hAnsi="Times New Roman"/>
          <w:kern w:val="0"/>
          <w:sz w:val="28"/>
          <w:szCs w:val="28"/>
          <w:lang w:eastAsia="ru-RU"/>
        </w:rPr>
        <w:lastRenderedPageBreak/>
        <w:t>обязательную авторизацию заявителя в единой системе идентификац</w:t>
      </w:r>
      <w:proofErr w:type="gramStart"/>
      <w:r w:rsidRPr="001C271B">
        <w:rPr>
          <w:rFonts w:ascii="Times New Roman" w:eastAsia="Times New Roman" w:hAnsi="Times New Roman"/>
          <w:kern w:val="0"/>
          <w:sz w:val="28"/>
          <w:szCs w:val="28"/>
          <w:lang w:eastAsia="ru-RU"/>
        </w:rPr>
        <w:t>ии и ау</w:t>
      </w:r>
      <w:proofErr w:type="gramEnd"/>
      <w:r w:rsidRPr="001C271B">
        <w:rPr>
          <w:rFonts w:ascii="Times New Roman" w:eastAsia="Times New Roman" w:hAnsi="Times New Roman"/>
          <w:kern w:val="0"/>
          <w:sz w:val="28"/>
          <w:szCs w:val="28"/>
          <w:lang w:eastAsia="ru-RU"/>
        </w:rPr>
        <w:t>тентификации.</w:t>
      </w:r>
    </w:p>
    <w:p w:rsidR="00FB26BF" w:rsidRPr="001C271B" w:rsidRDefault="00FB26BF" w:rsidP="001C271B">
      <w:pPr>
        <w:widowControl/>
        <w:ind w:firstLine="851"/>
        <w:jc w:val="both"/>
        <w:rPr>
          <w:rFonts w:ascii="Times New Roman" w:eastAsia="Times New Roman" w:hAnsi="Times New Roman"/>
          <w:kern w:val="0"/>
          <w:sz w:val="28"/>
          <w:szCs w:val="28"/>
        </w:rPr>
      </w:pPr>
      <w:r w:rsidRPr="001C271B">
        <w:rPr>
          <w:rFonts w:ascii="Times New Roman" w:eastAsia="Times New Roman" w:hAnsi="Times New Roman"/>
          <w:kern w:val="0"/>
          <w:sz w:val="28"/>
          <w:szCs w:val="28"/>
        </w:rPr>
        <w:t>При рассмотрении обращений и заявлений, информации о фактах, указанных в части 3.4.2 Административного регламента, должны учитываться результаты рассмотрения ранее поступивших подобных обращений и заявлений, информации, а также результаты ранее проведенных мероприятий по контролю в отношении соответствующих юридических лиц, индивидуальных предпринимателей.</w:t>
      </w:r>
    </w:p>
    <w:p w:rsidR="00FB26BF" w:rsidRPr="001C271B" w:rsidRDefault="00FB26BF" w:rsidP="001C271B">
      <w:pPr>
        <w:widowControl/>
        <w:ind w:firstLine="851"/>
        <w:jc w:val="both"/>
        <w:rPr>
          <w:rFonts w:ascii="Times New Roman" w:eastAsia="Times New Roman" w:hAnsi="Times New Roman"/>
          <w:kern w:val="0"/>
          <w:sz w:val="28"/>
          <w:szCs w:val="28"/>
        </w:rPr>
      </w:pPr>
      <w:r w:rsidRPr="001C271B">
        <w:rPr>
          <w:rFonts w:ascii="Times New Roman" w:eastAsia="Times New Roman" w:hAnsi="Times New Roman"/>
          <w:kern w:val="0"/>
          <w:sz w:val="28"/>
          <w:szCs w:val="28"/>
        </w:rPr>
        <w:t xml:space="preserve">При отсутствии достоверной информации о лице, допустившем нарушение обязательных требований, достаточных данных о нарушении обязательных требований либо о фактах, указанных в части 3.4.2 Административного регламента, уполномоченными должностными лицами органа муниципального контроля может быть проведена предварительная проверка поступившей информации. </w:t>
      </w:r>
      <w:proofErr w:type="gramStart"/>
      <w:r w:rsidRPr="001C271B">
        <w:rPr>
          <w:rFonts w:ascii="Times New Roman" w:eastAsia="Times New Roman" w:hAnsi="Times New Roman"/>
          <w:kern w:val="0"/>
          <w:sz w:val="28"/>
          <w:szCs w:val="28"/>
        </w:rPr>
        <w:t>В ходе проведения предварительной проверки принимаются меры по запросу дополнительных сведений и материалов (в том числе в устном порядке) у лиц, направивших заявления и обращения, представивших информацию, проводится рассмотрение документов юридического лица, индивидуального предпринимателя, имеющихся в распоряжении органа муниципального контроля, при необходимости проводятся мероприятия по контролю, осуществляемые без взаимодействия с юридическими лицами, индивидуальными предпринимателями и без возложения на указанных лиц</w:t>
      </w:r>
      <w:proofErr w:type="gramEnd"/>
      <w:r w:rsidRPr="001C271B">
        <w:rPr>
          <w:rFonts w:ascii="Times New Roman" w:eastAsia="Times New Roman" w:hAnsi="Times New Roman"/>
          <w:kern w:val="0"/>
          <w:sz w:val="28"/>
          <w:szCs w:val="28"/>
        </w:rPr>
        <w:t xml:space="preserve"> обязанности по представлению информации и исполнению требований органа муниципального контроля. В рамках предварительной проверки у юридического лица, индивидуального предпринимателя могут быть запрошены пояснения в отношении полученной информации, но представление таких пояснений и иных документов не является обязательным.</w:t>
      </w:r>
    </w:p>
    <w:p w:rsidR="00FB26BF" w:rsidRPr="001C271B" w:rsidRDefault="00FB26BF" w:rsidP="001C271B">
      <w:pPr>
        <w:widowControl/>
        <w:suppressAutoHyphens w:val="0"/>
        <w:autoSpaceDE w:val="0"/>
        <w:autoSpaceDN w:val="0"/>
        <w:adjustRightInd w:val="0"/>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 xml:space="preserve">При выявлении по результатам предварительной проверки лиц, допустивших нарушение обязательных требований, получении достаточных данных о нарушении обязательных требований либо о фактах, указанных в </w:t>
      </w:r>
      <w:r w:rsidRPr="001C271B">
        <w:rPr>
          <w:rFonts w:ascii="Times New Roman" w:eastAsia="Times New Roman" w:hAnsi="Times New Roman"/>
          <w:kern w:val="0"/>
          <w:sz w:val="28"/>
          <w:szCs w:val="28"/>
        </w:rPr>
        <w:t>части 3.4.2 Административного регламента</w:t>
      </w:r>
      <w:r w:rsidRPr="001C271B">
        <w:rPr>
          <w:rFonts w:ascii="Times New Roman" w:eastAsia="Times New Roman" w:hAnsi="Times New Roman"/>
          <w:kern w:val="0"/>
          <w:sz w:val="28"/>
          <w:szCs w:val="28"/>
          <w:lang w:eastAsia="ru-RU"/>
        </w:rPr>
        <w:t xml:space="preserve">, уполномоченное должностное лицо органа муниципального контроля подготавливает мотивированное представление о назначении внеплановой проверки по </w:t>
      </w:r>
      <w:r w:rsidRPr="001C271B">
        <w:rPr>
          <w:rFonts w:ascii="Times New Roman" w:eastAsia="Times New Roman" w:hAnsi="Times New Roman"/>
          <w:color w:val="000000"/>
          <w:kern w:val="0"/>
          <w:sz w:val="28"/>
          <w:szCs w:val="28"/>
          <w:lang w:eastAsia="ru-RU"/>
        </w:rPr>
        <w:t xml:space="preserve">основаниям, указанным в пункте 3 части 3.4.2 </w:t>
      </w:r>
      <w:r w:rsidRPr="001C271B">
        <w:rPr>
          <w:rFonts w:ascii="Times New Roman" w:eastAsia="Times New Roman" w:hAnsi="Times New Roman"/>
          <w:color w:val="000000"/>
          <w:kern w:val="0"/>
          <w:sz w:val="28"/>
          <w:szCs w:val="28"/>
        </w:rPr>
        <w:t>Административного регламента</w:t>
      </w:r>
      <w:r w:rsidRPr="001C271B">
        <w:rPr>
          <w:rFonts w:ascii="Times New Roman" w:eastAsia="Times New Roman" w:hAnsi="Times New Roman"/>
          <w:color w:val="000000"/>
          <w:kern w:val="0"/>
          <w:sz w:val="28"/>
          <w:szCs w:val="28"/>
          <w:lang w:eastAsia="ru-RU"/>
        </w:rPr>
        <w:t>. По</w:t>
      </w:r>
      <w:r w:rsidRPr="001C271B">
        <w:rPr>
          <w:rFonts w:ascii="Times New Roman" w:eastAsia="Times New Roman" w:hAnsi="Times New Roman"/>
          <w:kern w:val="0"/>
          <w:sz w:val="28"/>
          <w:szCs w:val="28"/>
          <w:lang w:eastAsia="ru-RU"/>
        </w:rPr>
        <w:t xml:space="preserve"> результатам предварительной проверки меры по привлечению юридического лица, индивидуального предпринимателя к ответственности не принимаются.</w:t>
      </w:r>
    </w:p>
    <w:p w:rsidR="00FB26BF" w:rsidRPr="001C271B" w:rsidRDefault="00FB26BF" w:rsidP="001C271B">
      <w:pPr>
        <w:widowControl/>
        <w:suppressAutoHyphens w:val="0"/>
        <w:autoSpaceDE w:val="0"/>
        <w:autoSpaceDN w:val="0"/>
        <w:adjustRightInd w:val="0"/>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 xml:space="preserve">По решению главы Администрации предварительная проверка, внеплановая проверка прекращаются, если после начала соответствующей проверки выявлена анонимность обращения или заявления, </w:t>
      </w:r>
      <w:proofErr w:type="gramStart"/>
      <w:r w:rsidRPr="001C271B">
        <w:rPr>
          <w:rFonts w:ascii="Times New Roman" w:eastAsia="Times New Roman" w:hAnsi="Times New Roman"/>
          <w:kern w:val="0"/>
          <w:sz w:val="28"/>
          <w:szCs w:val="28"/>
          <w:lang w:eastAsia="ru-RU"/>
        </w:rPr>
        <w:t>явившихся</w:t>
      </w:r>
      <w:proofErr w:type="gramEnd"/>
      <w:r w:rsidRPr="001C271B">
        <w:rPr>
          <w:rFonts w:ascii="Times New Roman" w:eastAsia="Times New Roman" w:hAnsi="Times New Roman"/>
          <w:kern w:val="0"/>
          <w:sz w:val="28"/>
          <w:szCs w:val="28"/>
          <w:lang w:eastAsia="ru-RU"/>
        </w:rPr>
        <w:t xml:space="preserve"> поводом для ее организации, либо установлены заведомо недостоверные сведения, содержащиеся в обращении или заявлении.</w:t>
      </w:r>
    </w:p>
    <w:p w:rsidR="00FB26BF" w:rsidRPr="001C271B" w:rsidRDefault="00FB26BF" w:rsidP="001C271B">
      <w:pPr>
        <w:widowControl/>
        <w:suppressAutoHyphens w:val="0"/>
        <w:autoSpaceDE w:val="0"/>
        <w:autoSpaceDN w:val="0"/>
        <w:adjustRightInd w:val="0"/>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lastRenderedPageBreak/>
        <w:t>Администрация вправе обратиться в суд с иском о взыскании с гражданина, в том числе с юридического лица, индивидуального предпринимателя, расходов, понесенных в связи с рассмотрением поступивших заявлений, обращений указанных лиц, если в заявлениях, обращениях были указаны заведомо ложные сведения.</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Внеплановая проверка проводится в форме документарной проверки и (или) выездной проверки в порядке, установленном соответственно статьями 11 и 12 Федерального закона № 294-ФЗ.</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 xml:space="preserve">Внеплановая выездная проверка юридических лиц, индивидуальных предпринимателей может быть проведена по основаниям, указанным в подпунктах «а» и «б» пункта 2 настоящей части Административного регламента </w:t>
      </w:r>
      <w:r w:rsidRPr="001C271B">
        <w:rPr>
          <w:rFonts w:ascii="Times New Roman" w:eastAsia="Times New Roman" w:hAnsi="Times New Roman"/>
          <w:color w:val="000000"/>
          <w:kern w:val="0"/>
          <w:sz w:val="28"/>
          <w:szCs w:val="28"/>
          <w:lang w:eastAsia="ru-RU"/>
        </w:rPr>
        <w:t>администрации</w:t>
      </w:r>
      <w:r w:rsidRPr="001C271B">
        <w:rPr>
          <w:rFonts w:ascii="Times New Roman" w:eastAsia="Times New Roman" w:hAnsi="Times New Roman"/>
          <w:kern w:val="0"/>
          <w:sz w:val="28"/>
          <w:szCs w:val="28"/>
          <w:lang w:eastAsia="ru-RU"/>
        </w:rPr>
        <w:t xml:space="preserve"> после согласования с органом прокуратуры по месту осуществления деятельности таких юридических лиц, индивидуальных предпринимателей.</w:t>
      </w:r>
    </w:p>
    <w:p w:rsidR="00FB26BF" w:rsidRPr="001C271B" w:rsidRDefault="00FB26BF" w:rsidP="001C271B">
      <w:pPr>
        <w:ind w:firstLine="851"/>
        <w:jc w:val="both"/>
        <w:rPr>
          <w:rFonts w:ascii="Times New Roman" w:eastAsia="Times New Roman" w:hAnsi="Times New Roman"/>
          <w:kern w:val="0"/>
          <w:sz w:val="28"/>
          <w:szCs w:val="28"/>
          <w:lang w:eastAsia="ru-RU"/>
        </w:rPr>
      </w:pPr>
      <w:proofErr w:type="gramStart"/>
      <w:r w:rsidRPr="001C271B">
        <w:rPr>
          <w:rFonts w:ascii="Times New Roman" w:eastAsia="Times New Roman" w:hAnsi="Times New Roman"/>
          <w:kern w:val="0"/>
          <w:sz w:val="28"/>
          <w:szCs w:val="28"/>
          <w:lang w:eastAsia="ru-RU"/>
        </w:rPr>
        <w:t>В день подписания распоряжения о проведении внеплановой выездной проверки юридического лица, индивидуального предпринимателя в целях согласования ее проведения</w:t>
      </w:r>
      <w:r w:rsidRPr="001C271B">
        <w:rPr>
          <w:rFonts w:ascii="Times New Roman" w:eastAsia="Times New Roman" w:hAnsi="Times New Roman"/>
          <w:color w:val="000000"/>
          <w:kern w:val="0"/>
          <w:sz w:val="28"/>
          <w:szCs w:val="28"/>
          <w:lang w:eastAsia="ru-RU"/>
        </w:rPr>
        <w:t xml:space="preserve"> администрация</w:t>
      </w:r>
      <w:r w:rsidRPr="001C271B">
        <w:rPr>
          <w:rFonts w:ascii="Times New Roman" w:eastAsia="Times New Roman" w:hAnsi="Times New Roman"/>
          <w:kern w:val="0"/>
          <w:sz w:val="28"/>
          <w:szCs w:val="28"/>
          <w:lang w:eastAsia="ru-RU"/>
        </w:rPr>
        <w:t xml:space="preserve"> представляет, либо направляет заказным почтовым отправлением с уведомлением о вручении или в форме электронного документа, подписанного электронной цифровой подписью, в орган прокуратуры по месту осуществления деятельности юридического лица, индивидуального предпринимателя заявление о согласовании проведения внеплановой выездной проверки (Приложение №3).</w:t>
      </w:r>
      <w:proofErr w:type="gramEnd"/>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К этому заявлению прилагаются копия распоряжения о проведении внеплановой выездной проверки и документы, которые содержат сведения, послужившие основанием ее проведения.</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Заявление о согласовании проведения внеплановой выездной проверки юридического лица, индивидуального предпринимателя и прилагаемые к нему документы рассматриваются органом прокуратуры в порядке и в сроки, установленные статьёй 10 Федерального закона № 294-ФЗ.</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 xml:space="preserve">В проведении внеплановой выездной проверки может быть отказано по основаниям, закрепленным указанной выше норме закона. </w:t>
      </w:r>
    </w:p>
    <w:p w:rsidR="00FB26BF" w:rsidRPr="001C271B" w:rsidRDefault="00FB26BF" w:rsidP="001C271B">
      <w:pPr>
        <w:ind w:firstLine="851"/>
        <w:jc w:val="both"/>
        <w:rPr>
          <w:rFonts w:ascii="Times New Roman" w:eastAsia="Times New Roman" w:hAnsi="Times New Roman"/>
          <w:kern w:val="0"/>
          <w:sz w:val="28"/>
          <w:szCs w:val="28"/>
          <w:lang w:eastAsia="ru-RU"/>
        </w:rPr>
      </w:pPr>
      <w:proofErr w:type="gramStart"/>
      <w:r w:rsidRPr="001C271B">
        <w:rPr>
          <w:rFonts w:ascii="Times New Roman" w:eastAsia="Times New Roman" w:hAnsi="Times New Roman"/>
          <w:kern w:val="0"/>
          <w:sz w:val="28"/>
          <w:szCs w:val="28"/>
          <w:lang w:eastAsia="ru-RU"/>
        </w:rPr>
        <w:t>Если основанием для проведения внеплановой выездной проверки является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возникновение чрезвычайных ситуаций природного и техногенного характера, обнаружение нарушений обязательных требований и требований, установленных муниципальными правовыми актами, в момент совершения таких нарушений в связи с необходимостью принятия неотложных</w:t>
      </w:r>
      <w:proofErr w:type="gramEnd"/>
      <w:r w:rsidRPr="001C271B">
        <w:rPr>
          <w:rFonts w:ascii="Times New Roman" w:eastAsia="Times New Roman" w:hAnsi="Times New Roman"/>
          <w:kern w:val="0"/>
          <w:sz w:val="28"/>
          <w:szCs w:val="28"/>
          <w:lang w:eastAsia="ru-RU"/>
        </w:rPr>
        <w:t xml:space="preserve"> мер </w:t>
      </w:r>
      <w:r w:rsidRPr="001C271B">
        <w:rPr>
          <w:rFonts w:ascii="Times New Roman" w:eastAsia="Times New Roman" w:hAnsi="Times New Roman"/>
          <w:color w:val="000000"/>
          <w:kern w:val="0"/>
          <w:sz w:val="28"/>
          <w:szCs w:val="28"/>
          <w:lang w:eastAsia="ru-RU"/>
        </w:rPr>
        <w:t>администрация</w:t>
      </w:r>
      <w:r w:rsidRPr="001C271B">
        <w:rPr>
          <w:rFonts w:ascii="Times New Roman" w:eastAsia="Times New Roman" w:hAnsi="Times New Roman"/>
          <w:kern w:val="0"/>
          <w:sz w:val="28"/>
          <w:szCs w:val="28"/>
          <w:lang w:eastAsia="ru-RU"/>
        </w:rPr>
        <w:t xml:space="preserve"> вправе приступить к проведению внеплановой выездной проверки незамедлительно с извещением органов прокуратуры о проведении мероприятий по контролю посредством направления документов, </w:t>
      </w:r>
      <w:r w:rsidRPr="001C271B">
        <w:rPr>
          <w:rFonts w:ascii="Times New Roman" w:eastAsia="Times New Roman" w:hAnsi="Times New Roman"/>
          <w:kern w:val="0"/>
          <w:sz w:val="28"/>
          <w:szCs w:val="28"/>
          <w:lang w:eastAsia="ru-RU"/>
        </w:rPr>
        <w:lastRenderedPageBreak/>
        <w:t>предусмотренных частями 6 и 7 статьи 10 Федерального закона № 294-ФЗ, в органы прокуратуры в течение двадцати четырех часов. В этом случае прокурор или его заместитель принимает решение о согласовании проведения внеплановой выездной проверки в день поступления соответствующих документов.</w:t>
      </w:r>
    </w:p>
    <w:p w:rsidR="00FB26BF" w:rsidRPr="001C271B" w:rsidRDefault="00FB26BF" w:rsidP="001C271B">
      <w:pPr>
        <w:widowControl/>
        <w:suppressAutoHyphens w:val="0"/>
        <w:autoSpaceDE w:val="0"/>
        <w:autoSpaceDN w:val="0"/>
        <w:adjustRightInd w:val="0"/>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 xml:space="preserve">О проведении внеплановой выездной проверки, за исключением внеплановой выездной проверки, </w:t>
      </w:r>
      <w:proofErr w:type="gramStart"/>
      <w:r w:rsidRPr="001C271B">
        <w:rPr>
          <w:rFonts w:ascii="Times New Roman" w:eastAsia="Times New Roman" w:hAnsi="Times New Roman"/>
          <w:kern w:val="0"/>
          <w:sz w:val="28"/>
          <w:szCs w:val="28"/>
          <w:lang w:eastAsia="ru-RU"/>
        </w:rPr>
        <w:t>основания</w:t>
      </w:r>
      <w:proofErr w:type="gramEnd"/>
      <w:r w:rsidRPr="001C271B">
        <w:rPr>
          <w:rFonts w:ascii="Times New Roman" w:eastAsia="Times New Roman" w:hAnsi="Times New Roman"/>
          <w:kern w:val="0"/>
          <w:sz w:val="28"/>
          <w:szCs w:val="28"/>
          <w:lang w:eastAsia="ru-RU"/>
        </w:rPr>
        <w:t xml:space="preserve"> проведения которой указаны в </w:t>
      </w:r>
      <w:r w:rsidRPr="001C271B">
        <w:rPr>
          <w:rFonts w:ascii="Times New Roman" w:eastAsia="Times New Roman" w:hAnsi="Times New Roman"/>
          <w:color w:val="000000"/>
          <w:kern w:val="0"/>
          <w:sz w:val="28"/>
          <w:szCs w:val="28"/>
          <w:lang w:eastAsia="ru-RU"/>
        </w:rPr>
        <w:t xml:space="preserve">пункте 3 части 3.4.2 </w:t>
      </w:r>
      <w:r w:rsidRPr="001C271B">
        <w:rPr>
          <w:rFonts w:ascii="Times New Roman" w:eastAsia="Times New Roman" w:hAnsi="Times New Roman"/>
          <w:color w:val="000000"/>
          <w:kern w:val="0"/>
          <w:sz w:val="28"/>
          <w:szCs w:val="28"/>
        </w:rPr>
        <w:t>Административного регламента</w:t>
      </w:r>
      <w:r w:rsidRPr="001C271B">
        <w:rPr>
          <w:rFonts w:ascii="Times New Roman" w:eastAsia="Times New Roman" w:hAnsi="Times New Roman"/>
          <w:kern w:val="0"/>
          <w:sz w:val="28"/>
          <w:szCs w:val="28"/>
          <w:lang w:eastAsia="ru-RU"/>
        </w:rPr>
        <w:t xml:space="preserve">, юридическое лицо, индивидуальный предприниматель </w:t>
      </w:r>
      <w:r w:rsidRPr="001C271B">
        <w:rPr>
          <w:rFonts w:ascii="Times New Roman" w:eastAsia="Times New Roman" w:hAnsi="Times New Roman"/>
          <w:color w:val="000000"/>
          <w:kern w:val="0"/>
          <w:sz w:val="28"/>
          <w:szCs w:val="28"/>
          <w:lang w:eastAsia="ru-RU"/>
        </w:rPr>
        <w:t>уведомляются администрацией не</w:t>
      </w:r>
      <w:r w:rsidRPr="001C271B">
        <w:rPr>
          <w:rFonts w:ascii="Times New Roman" w:eastAsia="Times New Roman" w:hAnsi="Times New Roman"/>
          <w:kern w:val="0"/>
          <w:sz w:val="28"/>
          <w:szCs w:val="28"/>
          <w:lang w:eastAsia="ru-RU"/>
        </w:rPr>
        <w:t xml:space="preserve"> менее чем за двадцать четыре часа до начала ее проведения любым доступным способом, в том числе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юридическим лицом, индивидуальным предпринимателем в орган муниципального контроля.</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В случае</w:t>
      </w:r>
      <w:proofErr w:type="gramStart"/>
      <w:r w:rsidRPr="001C271B">
        <w:rPr>
          <w:rFonts w:ascii="Times New Roman" w:eastAsia="Times New Roman" w:hAnsi="Times New Roman"/>
          <w:kern w:val="0"/>
          <w:sz w:val="28"/>
          <w:szCs w:val="28"/>
          <w:lang w:eastAsia="ru-RU"/>
        </w:rPr>
        <w:t>,</w:t>
      </w:r>
      <w:proofErr w:type="gramEnd"/>
      <w:r w:rsidRPr="001C271B">
        <w:rPr>
          <w:rFonts w:ascii="Times New Roman" w:eastAsia="Times New Roman" w:hAnsi="Times New Roman"/>
          <w:kern w:val="0"/>
          <w:sz w:val="28"/>
          <w:szCs w:val="28"/>
          <w:lang w:eastAsia="ru-RU"/>
        </w:rPr>
        <w:t xml:space="preserve"> если в результате деятельности юридического лица, индивидуального предпринимателя причинен или причиняется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возникли или могут возникнуть чрезвычайные ситуации природного и техногенного характера, предварительное уведомление юридических лиц, индивидуальных предпринимателей о начале проведения внеплановой выездной проверки не требуется.</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3.4.3. Плановые и внеплановые проверки проводятся в форме документарных и выездных проверок.</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В рамках проведения проверок юридических лиц и индивидуальных предпринимателей осуществляются:</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визуальный осмотр объекта (объектов);</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фотосъемка;</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запрос документов;</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работа с представленной документацией (изучение, анализ, формирование выводов и позиций).</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 xml:space="preserve">Срок проведения проверки (как документарной, так и выездной) не может превышать двадцать рабочих дней. </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 xml:space="preserve">В отношении одного субъекта малого предпринимательства общий срок проведения плановых выездных проверок не может превышать пятьдесят часов для малого предприятия и пятнадцать часов для </w:t>
      </w:r>
      <w:proofErr w:type="spellStart"/>
      <w:r w:rsidRPr="001C271B">
        <w:rPr>
          <w:rFonts w:ascii="Times New Roman" w:eastAsia="Times New Roman" w:hAnsi="Times New Roman"/>
          <w:kern w:val="0"/>
          <w:sz w:val="28"/>
          <w:szCs w:val="28"/>
          <w:lang w:eastAsia="ru-RU"/>
        </w:rPr>
        <w:t>микропредприятия</w:t>
      </w:r>
      <w:proofErr w:type="spellEnd"/>
      <w:r w:rsidRPr="001C271B">
        <w:rPr>
          <w:rFonts w:ascii="Times New Roman" w:eastAsia="Times New Roman" w:hAnsi="Times New Roman"/>
          <w:kern w:val="0"/>
          <w:sz w:val="28"/>
          <w:szCs w:val="28"/>
          <w:lang w:eastAsia="ru-RU"/>
        </w:rPr>
        <w:t xml:space="preserve"> в год.</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 xml:space="preserve">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w:t>
      </w:r>
      <w:r w:rsidRPr="001C271B">
        <w:rPr>
          <w:rFonts w:ascii="Times New Roman" w:eastAsia="Times New Roman" w:hAnsi="Times New Roman"/>
          <w:kern w:val="0"/>
          <w:sz w:val="28"/>
          <w:szCs w:val="28"/>
          <w:lang w:eastAsia="ru-RU"/>
        </w:rPr>
        <w:lastRenderedPageBreak/>
        <w:t xml:space="preserve">лиц, специалистов </w:t>
      </w:r>
      <w:r w:rsidRPr="001C271B">
        <w:rPr>
          <w:rFonts w:ascii="Times New Roman" w:eastAsia="Times New Roman" w:hAnsi="Times New Roman"/>
          <w:color w:val="000000"/>
          <w:kern w:val="0"/>
          <w:sz w:val="28"/>
          <w:szCs w:val="28"/>
          <w:lang w:eastAsia="ru-RU"/>
        </w:rPr>
        <w:t>администрации</w:t>
      </w:r>
      <w:r w:rsidRPr="001C271B">
        <w:rPr>
          <w:rFonts w:ascii="Times New Roman" w:eastAsia="Times New Roman" w:hAnsi="Times New Roman"/>
          <w:kern w:val="0"/>
          <w:sz w:val="28"/>
          <w:szCs w:val="28"/>
          <w:lang w:eastAsia="ru-RU"/>
        </w:rPr>
        <w:t>, проводящих выездную плановую проверку, срок проведения выездной плановой проверки может быть прод</w:t>
      </w:r>
      <w:r w:rsidRPr="001C271B">
        <w:rPr>
          <w:rFonts w:ascii="Times New Roman" w:eastAsia="Times New Roman" w:hAnsi="Times New Roman"/>
          <w:color w:val="000000"/>
          <w:kern w:val="0"/>
          <w:sz w:val="28"/>
          <w:szCs w:val="28"/>
          <w:lang w:eastAsia="ru-RU"/>
        </w:rPr>
        <w:t>лен главой администрации</w:t>
      </w:r>
      <w:r w:rsidRPr="001C271B">
        <w:rPr>
          <w:rFonts w:ascii="Times New Roman" w:eastAsia="Times New Roman" w:hAnsi="Times New Roman"/>
          <w:kern w:val="0"/>
          <w:sz w:val="28"/>
          <w:szCs w:val="28"/>
          <w:lang w:eastAsia="ru-RU"/>
        </w:rPr>
        <w:t xml:space="preserve">, но не более чем на двадцать рабочих дней. </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3.4.4. Документарная проверка</w:t>
      </w:r>
    </w:p>
    <w:p w:rsidR="00FB26BF" w:rsidRPr="001C271B" w:rsidRDefault="00FB26BF" w:rsidP="001C271B">
      <w:pPr>
        <w:ind w:firstLine="851"/>
        <w:jc w:val="both"/>
        <w:rPr>
          <w:rFonts w:ascii="Times New Roman" w:eastAsia="Times New Roman" w:hAnsi="Times New Roman"/>
          <w:kern w:val="0"/>
          <w:sz w:val="28"/>
          <w:szCs w:val="28"/>
          <w:lang w:eastAsia="ru-RU"/>
        </w:rPr>
      </w:pPr>
      <w:proofErr w:type="gramStart"/>
      <w:r w:rsidRPr="001C271B">
        <w:rPr>
          <w:rFonts w:ascii="Times New Roman" w:eastAsia="Times New Roman" w:hAnsi="Times New Roman"/>
          <w:kern w:val="0"/>
          <w:sz w:val="28"/>
          <w:szCs w:val="28"/>
          <w:lang w:eastAsia="ru-RU"/>
        </w:rPr>
        <w:t>Предметом документарной проверки являются сведения, содержащиеся в документах юридического лица, индивидуального предпринимателя, устанавливающих их организационно-правовую форму, права и обязанности, документы, используемые при осуществлении их деятельности и связанные с исполнением ими обязательных требований и требований, установленных муниципальными правовыми актами, исполнением предписаний и постановлений органов муниципального контроля.</w:t>
      </w:r>
      <w:proofErr w:type="gramEnd"/>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Организация документарной проверки (как плановой, так и внеплановой) осуществляется в порядке, установленном статьей 14 Федерального закона № 294-ФЗ, и проводится по месту нахождения органа муниципального контроля.</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В процессе проведения документарной проверки специалистом</w:t>
      </w:r>
      <w:r w:rsidRPr="001C271B">
        <w:rPr>
          <w:rFonts w:ascii="Times New Roman" w:eastAsia="Times New Roman" w:hAnsi="Times New Roman"/>
          <w:color w:val="000000"/>
          <w:kern w:val="0"/>
          <w:sz w:val="28"/>
          <w:szCs w:val="28"/>
          <w:lang w:eastAsia="ru-RU"/>
        </w:rPr>
        <w:t xml:space="preserve"> администрации</w:t>
      </w:r>
      <w:r w:rsidRPr="001C271B">
        <w:rPr>
          <w:rFonts w:ascii="Times New Roman" w:eastAsia="Times New Roman" w:hAnsi="Times New Roman"/>
          <w:kern w:val="0"/>
          <w:sz w:val="28"/>
          <w:szCs w:val="28"/>
          <w:lang w:eastAsia="ru-RU"/>
        </w:rPr>
        <w:t xml:space="preserve"> рассматриваются документы юридического лица, индивидуального предпринимателя, имеющиеся в распоряжени</w:t>
      </w:r>
      <w:r w:rsidRPr="001C271B">
        <w:rPr>
          <w:rFonts w:ascii="Times New Roman" w:eastAsia="Times New Roman" w:hAnsi="Times New Roman"/>
          <w:color w:val="000000"/>
          <w:kern w:val="0"/>
          <w:sz w:val="28"/>
          <w:szCs w:val="28"/>
          <w:lang w:eastAsia="ru-RU"/>
        </w:rPr>
        <w:t>и администрации</w:t>
      </w:r>
      <w:r w:rsidRPr="001C271B">
        <w:rPr>
          <w:rFonts w:ascii="Times New Roman" w:eastAsia="Times New Roman" w:hAnsi="Times New Roman"/>
          <w:kern w:val="0"/>
          <w:sz w:val="28"/>
          <w:szCs w:val="28"/>
          <w:lang w:eastAsia="ru-RU"/>
        </w:rPr>
        <w:t xml:space="preserve">, в том числе уведомления о начале осуществления отдельных видов предпринимательской деятельности, акты предыдущих проверок, материалы рассмотрения дел об административных правонарушениях и иные документы о </w:t>
      </w:r>
      <w:proofErr w:type="gramStart"/>
      <w:r w:rsidRPr="001C271B">
        <w:rPr>
          <w:rFonts w:ascii="Times New Roman" w:eastAsia="Times New Roman" w:hAnsi="Times New Roman"/>
          <w:kern w:val="0"/>
          <w:sz w:val="28"/>
          <w:szCs w:val="28"/>
          <w:lang w:eastAsia="ru-RU"/>
        </w:rPr>
        <w:t>результатах</w:t>
      </w:r>
      <w:proofErr w:type="gramEnd"/>
      <w:r w:rsidRPr="001C271B">
        <w:rPr>
          <w:rFonts w:ascii="Times New Roman" w:eastAsia="Times New Roman" w:hAnsi="Times New Roman"/>
          <w:kern w:val="0"/>
          <w:sz w:val="28"/>
          <w:szCs w:val="28"/>
          <w:lang w:eastAsia="ru-RU"/>
        </w:rPr>
        <w:t xml:space="preserve"> осуществленных в отношении этого юридического лица, индивидуального предпринимателя проверок.</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В случае</w:t>
      </w:r>
      <w:proofErr w:type="gramStart"/>
      <w:r w:rsidRPr="001C271B">
        <w:rPr>
          <w:rFonts w:ascii="Times New Roman" w:eastAsia="Times New Roman" w:hAnsi="Times New Roman"/>
          <w:kern w:val="0"/>
          <w:sz w:val="28"/>
          <w:szCs w:val="28"/>
          <w:lang w:eastAsia="ru-RU"/>
        </w:rPr>
        <w:t>,</w:t>
      </w:r>
      <w:proofErr w:type="gramEnd"/>
      <w:r w:rsidRPr="001C271B">
        <w:rPr>
          <w:rFonts w:ascii="Times New Roman" w:eastAsia="Times New Roman" w:hAnsi="Times New Roman"/>
          <w:kern w:val="0"/>
          <w:sz w:val="28"/>
          <w:szCs w:val="28"/>
          <w:lang w:eastAsia="ru-RU"/>
        </w:rPr>
        <w:t xml:space="preserve"> если достоверность сведений, содержащихся в документах, имеющихся в распоряжении</w:t>
      </w:r>
      <w:r w:rsidRPr="001C271B">
        <w:rPr>
          <w:rFonts w:ascii="Times New Roman" w:eastAsia="Times New Roman" w:hAnsi="Times New Roman"/>
          <w:color w:val="000000"/>
          <w:kern w:val="0"/>
          <w:sz w:val="28"/>
          <w:szCs w:val="28"/>
          <w:lang w:eastAsia="ru-RU"/>
        </w:rPr>
        <w:t xml:space="preserve"> администрации</w:t>
      </w:r>
      <w:r w:rsidRPr="001C271B">
        <w:rPr>
          <w:rFonts w:ascii="Times New Roman" w:eastAsia="Times New Roman" w:hAnsi="Times New Roman"/>
          <w:kern w:val="0"/>
          <w:sz w:val="28"/>
          <w:szCs w:val="28"/>
          <w:lang w:eastAsia="ru-RU"/>
        </w:rPr>
        <w:t xml:space="preserve">, вызывает обоснованные сомнения либо эти сведения не позволяют оценить исполнение юридическим лицом, индивидуальным предпринимателем обязательных требований или требований, установленных муниципальными правовыми актами, </w:t>
      </w:r>
      <w:r w:rsidRPr="001C271B">
        <w:rPr>
          <w:rFonts w:ascii="Times New Roman" w:eastAsia="Times New Roman" w:hAnsi="Times New Roman"/>
          <w:color w:val="000000"/>
          <w:kern w:val="0"/>
          <w:sz w:val="28"/>
          <w:szCs w:val="28"/>
          <w:lang w:eastAsia="ru-RU"/>
        </w:rPr>
        <w:t>администрация</w:t>
      </w:r>
      <w:r w:rsidRPr="001C271B">
        <w:rPr>
          <w:rFonts w:ascii="Times New Roman" w:eastAsia="Times New Roman" w:hAnsi="Times New Roman"/>
          <w:kern w:val="0"/>
          <w:sz w:val="28"/>
          <w:szCs w:val="28"/>
          <w:lang w:eastAsia="ru-RU"/>
        </w:rPr>
        <w:t xml:space="preserve"> направляет в адрес юридического лица, в адрес индивидуального предпринимателя мотивированный запрос с требованием представить иные необходимые для рассмотрения в ходе проведения документарной проверки документы. К запросу прилагается заверенная печатью копия распоряжения о проведении документарной проверки.</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 xml:space="preserve">В течение десяти рабочих дней со дня получения мотивированного запроса юридическое лицо, индивидуальный предприниматель обязаны направить в </w:t>
      </w:r>
      <w:r w:rsidRPr="001C271B">
        <w:rPr>
          <w:rFonts w:ascii="Times New Roman" w:eastAsia="Times New Roman" w:hAnsi="Times New Roman"/>
          <w:color w:val="000000"/>
          <w:kern w:val="0"/>
          <w:sz w:val="28"/>
          <w:szCs w:val="28"/>
          <w:lang w:eastAsia="ru-RU"/>
        </w:rPr>
        <w:t>администрацию</w:t>
      </w:r>
      <w:r w:rsidRPr="001C271B">
        <w:rPr>
          <w:rFonts w:ascii="Times New Roman" w:eastAsia="Times New Roman" w:hAnsi="Times New Roman"/>
          <w:kern w:val="0"/>
          <w:sz w:val="28"/>
          <w:szCs w:val="28"/>
          <w:lang w:eastAsia="ru-RU"/>
        </w:rPr>
        <w:t xml:space="preserve"> указанные в запросе документы.</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 xml:space="preserve">Указанные в запросе документы представляются в виде копий, заверенных печатью (при ее наличии) и соответственно подписью индивидуального предпринимателя, его уполномоченного представителя, руководителя, иного должностного лица юридического лица. Юридическое лицо, индивидуальный предприниматель вправе представить указанные в запросе документы в форме электронных документов в порядке, определяемом </w:t>
      </w:r>
      <w:r w:rsidRPr="001C271B">
        <w:rPr>
          <w:rFonts w:ascii="Times New Roman" w:eastAsia="Times New Roman" w:hAnsi="Times New Roman"/>
          <w:kern w:val="0"/>
          <w:sz w:val="28"/>
          <w:szCs w:val="28"/>
          <w:lang w:eastAsia="ru-RU"/>
        </w:rPr>
        <w:lastRenderedPageBreak/>
        <w:t>Правительством Российской Федерации.</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 xml:space="preserve">Не допускается требовать нотариального удостоверения копий документов, представляемых в </w:t>
      </w:r>
      <w:r w:rsidRPr="001C271B">
        <w:rPr>
          <w:rFonts w:ascii="Times New Roman" w:eastAsia="Times New Roman" w:hAnsi="Times New Roman"/>
          <w:color w:val="000000"/>
          <w:kern w:val="0"/>
          <w:sz w:val="28"/>
          <w:szCs w:val="28"/>
          <w:lang w:eastAsia="ru-RU"/>
        </w:rPr>
        <w:t>администрацию</w:t>
      </w:r>
      <w:r w:rsidRPr="001C271B">
        <w:rPr>
          <w:rFonts w:ascii="Times New Roman" w:eastAsia="Times New Roman" w:hAnsi="Times New Roman"/>
          <w:kern w:val="0"/>
          <w:sz w:val="28"/>
          <w:szCs w:val="28"/>
          <w:lang w:eastAsia="ru-RU"/>
        </w:rPr>
        <w:t>, если иное не предусмотрено законодательством Российской Федерации.</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В случае</w:t>
      </w:r>
      <w:proofErr w:type="gramStart"/>
      <w:r w:rsidRPr="001C271B">
        <w:rPr>
          <w:rFonts w:ascii="Times New Roman" w:eastAsia="Times New Roman" w:hAnsi="Times New Roman"/>
          <w:kern w:val="0"/>
          <w:sz w:val="28"/>
          <w:szCs w:val="28"/>
          <w:lang w:eastAsia="ru-RU"/>
        </w:rPr>
        <w:t>,</w:t>
      </w:r>
      <w:proofErr w:type="gramEnd"/>
      <w:r w:rsidRPr="001C271B">
        <w:rPr>
          <w:rFonts w:ascii="Times New Roman" w:eastAsia="Times New Roman" w:hAnsi="Times New Roman"/>
          <w:kern w:val="0"/>
          <w:sz w:val="28"/>
          <w:szCs w:val="28"/>
          <w:lang w:eastAsia="ru-RU"/>
        </w:rPr>
        <w:t xml:space="preserve"> если в ходе документарной проверки выявлены ошибки и (или) противоречия в представленных юридическим лицом, индивидуальным предпринимателем документах либо несоответствие сведений, содержащихся в этих документах, сведениям, содержащимся в имеющихся в </w:t>
      </w:r>
      <w:r w:rsidRPr="001C271B">
        <w:rPr>
          <w:rFonts w:ascii="Times New Roman" w:eastAsia="Times New Roman" w:hAnsi="Times New Roman"/>
          <w:color w:val="000000"/>
          <w:kern w:val="0"/>
          <w:sz w:val="28"/>
          <w:szCs w:val="28"/>
          <w:lang w:eastAsia="ru-RU"/>
        </w:rPr>
        <w:t>администрации</w:t>
      </w:r>
      <w:r w:rsidRPr="001C271B">
        <w:rPr>
          <w:rFonts w:ascii="Times New Roman" w:eastAsia="Times New Roman" w:hAnsi="Times New Roman"/>
          <w:kern w:val="0"/>
          <w:sz w:val="28"/>
          <w:szCs w:val="28"/>
          <w:lang w:eastAsia="ru-RU"/>
        </w:rPr>
        <w:t>, информация об этом направляется юридическому лицу, индивидуальному предпринимателю с требованием представить в течение десяти рабочих дней необходимые пояснения в письменной форме.</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 xml:space="preserve">Юридическое лицо, индивидуальный предприниматель, представляющие в орган муниципального контроля пояснения относительно выявленных ошибок и (или) противоречий в представленных документах либо несоответствие сведений, содержащихся в этих документах, сведениям, содержащимся в </w:t>
      </w:r>
      <w:r w:rsidRPr="001C271B">
        <w:rPr>
          <w:rFonts w:ascii="Times New Roman" w:eastAsia="Times New Roman" w:hAnsi="Times New Roman"/>
          <w:color w:val="000000"/>
          <w:kern w:val="0"/>
          <w:sz w:val="28"/>
          <w:szCs w:val="28"/>
          <w:lang w:eastAsia="ru-RU"/>
        </w:rPr>
        <w:t>администрации</w:t>
      </w:r>
      <w:r w:rsidRPr="001C271B">
        <w:rPr>
          <w:rFonts w:ascii="Times New Roman" w:eastAsia="Times New Roman" w:hAnsi="Times New Roman"/>
          <w:kern w:val="0"/>
          <w:sz w:val="28"/>
          <w:szCs w:val="28"/>
          <w:lang w:eastAsia="ru-RU"/>
        </w:rPr>
        <w:t>, вправе представить дополнительно документы, подтверждающие достоверность ранее представленных документов.</w:t>
      </w:r>
    </w:p>
    <w:p w:rsidR="00FB26BF" w:rsidRPr="001C271B" w:rsidRDefault="00FB26BF" w:rsidP="001C271B">
      <w:pPr>
        <w:ind w:firstLine="851"/>
        <w:jc w:val="both"/>
        <w:rPr>
          <w:rFonts w:ascii="Times New Roman" w:eastAsia="Times New Roman" w:hAnsi="Times New Roman"/>
          <w:color w:val="000000"/>
          <w:kern w:val="0"/>
          <w:sz w:val="28"/>
          <w:szCs w:val="28"/>
          <w:lang w:eastAsia="ru-RU"/>
        </w:rPr>
      </w:pPr>
      <w:r w:rsidRPr="001C271B">
        <w:rPr>
          <w:rFonts w:ascii="Times New Roman" w:eastAsia="Times New Roman" w:hAnsi="Times New Roman"/>
          <w:kern w:val="0"/>
          <w:sz w:val="28"/>
          <w:szCs w:val="28"/>
          <w:lang w:eastAsia="ru-RU"/>
        </w:rPr>
        <w:t xml:space="preserve">Специалист </w:t>
      </w:r>
      <w:r w:rsidRPr="001C271B">
        <w:rPr>
          <w:rFonts w:ascii="Times New Roman" w:eastAsia="Times New Roman" w:hAnsi="Times New Roman"/>
          <w:color w:val="000000"/>
          <w:kern w:val="0"/>
          <w:sz w:val="28"/>
          <w:szCs w:val="28"/>
          <w:lang w:eastAsia="ru-RU"/>
        </w:rPr>
        <w:t>администрации</w:t>
      </w:r>
      <w:r w:rsidRPr="001C271B">
        <w:rPr>
          <w:rFonts w:ascii="Times New Roman" w:eastAsia="Times New Roman" w:hAnsi="Times New Roman"/>
          <w:kern w:val="0"/>
          <w:sz w:val="28"/>
          <w:szCs w:val="28"/>
          <w:lang w:eastAsia="ru-RU"/>
        </w:rPr>
        <w:t>, который проводит документарную проверку, обязан рассмотреть представленные руководителем или иным должностным лицом юридического лица, индивидуальным предпринимателем, его уполномоченным представителем пояснения и документы, подтверждающие достоверность ранее представленных документов. В случае если после рассмотрения представленных пояснений и документов, либо при отсутствии пояснений будут установлены признаки нарушения обязательных требований или требований, установленных муниципальными правовым</w:t>
      </w:r>
      <w:r w:rsidRPr="001C271B">
        <w:rPr>
          <w:rFonts w:ascii="Times New Roman" w:eastAsia="Times New Roman" w:hAnsi="Times New Roman"/>
          <w:color w:val="000000"/>
          <w:kern w:val="0"/>
          <w:sz w:val="28"/>
          <w:szCs w:val="28"/>
          <w:lang w:eastAsia="ru-RU"/>
        </w:rPr>
        <w:t>и актами, специалист администрации вправе провести выездную проверку.</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color w:val="000000"/>
          <w:kern w:val="0"/>
          <w:sz w:val="28"/>
          <w:szCs w:val="28"/>
          <w:lang w:eastAsia="ru-RU"/>
        </w:rPr>
        <w:t>При проведении документарной проверки администрация</w:t>
      </w:r>
      <w:r w:rsidRPr="001C271B">
        <w:rPr>
          <w:rFonts w:ascii="Times New Roman" w:eastAsia="Times New Roman" w:hAnsi="Times New Roman"/>
          <w:kern w:val="0"/>
          <w:sz w:val="28"/>
          <w:szCs w:val="28"/>
          <w:lang w:eastAsia="ru-RU"/>
        </w:rPr>
        <w:t xml:space="preserve"> не вправе требовать у юридического лица, индивидуального предпринимателя сведения и документы, не относящиеся к предмету документарной проверки, а также сведения и документы, которые могут быть получены администрацией от иных органов государственного контроля (надзора) или органов муниципального контроля.</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3.4.5. Выездная проверка</w:t>
      </w:r>
    </w:p>
    <w:p w:rsidR="00FB26BF" w:rsidRPr="001C271B" w:rsidRDefault="00FB26BF" w:rsidP="001C271B">
      <w:pPr>
        <w:ind w:firstLine="851"/>
        <w:jc w:val="both"/>
        <w:rPr>
          <w:rFonts w:ascii="Times New Roman" w:eastAsia="Times New Roman" w:hAnsi="Times New Roman"/>
          <w:kern w:val="0"/>
          <w:sz w:val="28"/>
          <w:szCs w:val="28"/>
          <w:lang w:eastAsia="ru-RU"/>
        </w:rPr>
      </w:pPr>
      <w:proofErr w:type="gramStart"/>
      <w:r w:rsidRPr="001C271B">
        <w:rPr>
          <w:rFonts w:ascii="Times New Roman" w:eastAsia="Times New Roman" w:hAnsi="Times New Roman"/>
          <w:kern w:val="0"/>
          <w:sz w:val="28"/>
          <w:szCs w:val="28"/>
          <w:lang w:eastAsia="ru-RU"/>
        </w:rPr>
        <w:t>Предметом выездной проверки являются, содержащиеся в документах юридического лица, индивидуального предпринимателя, сведения, а также соответствие данных об их работниках, о состоянии используемых, указанными лицами при осуществлении деятельности, территорий, зданий, строений, сооружений, помещений, оборудования, подсобных объектов, транспортных средств, соответствие данных о производимых и реализуемых юридическим лицом, индивидуальным предпринимателем товарах (выполняемых работах, предоставляемых услугах) и принимаемые ими меры по исполнению обязательных требований</w:t>
      </w:r>
      <w:proofErr w:type="gramEnd"/>
      <w:r w:rsidRPr="001C271B">
        <w:rPr>
          <w:rFonts w:ascii="Times New Roman" w:eastAsia="Times New Roman" w:hAnsi="Times New Roman"/>
          <w:kern w:val="0"/>
          <w:sz w:val="28"/>
          <w:szCs w:val="28"/>
          <w:lang w:eastAsia="ru-RU"/>
        </w:rPr>
        <w:t xml:space="preserve"> и требований, установленных муниципальными </w:t>
      </w:r>
      <w:r w:rsidRPr="001C271B">
        <w:rPr>
          <w:rFonts w:ascii="Times New Roman" w:eastAsia="Times New Roman" w:hAnsi="Times New Roman"/>
          <w:kern w:val="0"/>
          <w:sz w:val="28"/>
          <w:szCs w:val="28"/>
          <w:lang w:eastAsia="ru-RU"/>
        </w:rPr>
        <w:lastRenderedPageBreak/>
        <w:t>правовыми актами.</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Выездная проверка (как плановая, так и внеплановая) проводится по месту нахождения юридического лица, месту осуществления деятельности индивидуального предпринимателя и (или) по месту фактического осуществления их деятельности.</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Выездная проверка проводится в случае, если при документарной проверке не представляется возможным:</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 xml:space="preserve">1) удостовериться в полноте и достоверности сведений, содержащихся в уведомлении о начале осуществления отдельных видов предпринимательской деятельности и иных сведениях, имеющихся в распоряжении администрации </w:t>
      </w:r>
      <w:r w:rsidR="007C4D1F">
        <w:rPr>
          <w:rFonts w:ascii="Times New Roman" w:eastAsia="Times New Roman" w:hAnsi="Times New Roman"/>
          <w:kern w:val="0"/>
          <w:sz w:val="28"/>
          <w:szCs w:val="28"/>
          <w:lang w:eastAsia="ru-RU"/>
        </w:rPr>
        <w:t>Нововеличковского</w:t>
      </w:r>
      <w:r w:rsidRPr="001C271B">
        <w:rPr>
          <w:rFonts w:ascii="Times New Roman" w:eastAsia="Times New Roman" w:hAnsi="Times New Roman"/>
          <w:kern w:val="0"/>
          <w:sz w:val="28"/>
          <w:szCs w:val="28"/>
          <w:lang w:eastAsia="ru-RU"/>
        </w:rPr>
        <w:t xml:space="preserve"> сельского поселения </w:t>
      </w:r>
      <w:r w:rsidR="007C4D1F">
        <w:rPr>
          <w:rFonts w:ascii="Times New Roman" w:eastAsia="Times New Roman" w:hAnsi="Times New Roman"/>
          <w:kern w:val="0"/>
          <w:sz w:val="28"/>
          <w:szCs w:val="28"/>
          <w:lang w:eastAsia="ru-RU"/>
        </w:rPr>
        <w:t>Динского</w:t>
      </w:r>
      <w:r w:rsidRPr="001C271B">
        <w:rPr>
          <w:rFonts w:ascii="Times New Roman" w:eastAsia="Times New Roman" w:hAnsi="Times New Roman"/>
          <w:kern w:val="0"/>
          <w:sz w:val="28"/>
          <w:szCs w:val="28"/>
          <w:lang w:eastAsia="ru-RU"/>
        </w:rPr>
        <w:t xml:space="preserve"> района;</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2) оценить соответствие деятельности юридического лица, индивидуального предпринимателя обязательным требованиям или требованиям, установленным муниципальными правовыми актами, без проведения соответствующего мероприятия по контролю.</w:t>
      </w:r>
    </w:p>
    <w:p w:rsidR="00FB26BF" w:rsidRPr="001C271B" w:rsidRDefault="00FB26BF" w:rsidP="001C271B">
      <w:pPr>
        <w:ind w:firstLine="851"/>
        <w:jc w:val="both"/>
        <w:rPr>
          <w:rFonts w:ascii="Times New Roman" w:eastAsia="Times New Roman" w:hAnsi="Times New Roman"/>
          <w:kern w:val="0"/>
          <w:sz w:val="28"/>
          <w:szCs w:val="28"/>
          <w:lang w:eastAsia="ru-RU"/>
        </w:rPr>
      </w:pPr>
      <w:proofErr w:type="gramStart"/>
      <w:r w:rsidRPr="001C271B">
        <w:rPr>
          <w:rFonts w:ascii="Times New Roman" w:eastAsia="Times New Roman" w:hAnsi="Times New Roman"/>
          <w:kern w:val="0"/>
          <w:sz w:val="28"/>
          <w:szCs w:val="28"/>
          <w:lang w:eastAsia="ru-RU"/>
        </w:rPr>
        <w:t>Выездная проверка начинается с предъявления служебного удостоверения специалистом администрации, обязательного ознакомления руководителя или иного должностного лица юридического лица, индивидуального предпринимателя, его уполномоченного представителя с распоряжением о назначении выездной проверки и с полномочиями проводящих выездную проверку лиц, а также с целями, задачами, основаниями проведения выездной проверки, видами и объемом мероприятий по контролю, составом экспертов, представителями экспертных организаций, привлекаемых к выездной проверке</w:t>
      </w:r>
      <w:proofErr w:type="gramEnd"/>
      <w:r w:rsidRPr="001C271B">
        <w:rPr>
          <w:rFonts w:ascii="Times New Roman" w:eastAsia="Times New Roman" w:hAnsi="Times New Roman"/>
          <w:kern w:val="0"/>
          <w:sz w:val="28"/>
          <w:szCs w:val="28"/>
          <w:lang w:eastAsia="ru-RU"/>
        </w:rPr>
        <w:t>, со сроками и с условиями ее проведения.</w:t>
      </w:r>
    </w:p>
    <w:p w:rsidR="00FB26BF" w:rsidRPr="001C271B" w:rsidRDefault="00FB26BF" w:rsidP="001C271B">
      <w:pPr>
        <w:ind w:firstLine="851"/>
        <w:jc w:val="both"/>
        <w:rPr>
          <w:rFonts w:ascii="Times New Roman" w:eastAsia="Times New Roman" w:hAnsi="Times New Roman"/>
          <w:color w:val="000000"/>
          <w:kern w:val="0"/>
          <w:sz w:val="28"/>
          <w:szCs w:val="28"/>
          <w:lang w:eastAsia="ru-RU"/>
        </w:rPr>
      </w:pPr>
      <w:proofErr w:type="gramStart"/>
      <w:r w:rsidRPr="001C271B">
        <w:rPr>
          <w:rFonts w:ascii="Times New Roman" w:eastAsia="Times New Roman" w:hAnsi="Times New Roman"/>
          <w:kern w:val="0"/>
          <w:sz w:val="28"/>
          <w:szCs w:val="28"/>
          <w:lang w:eastAsia="ru-RU"/>
        </w:rPr>
        <w:t>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обязаны предоставить специалисту, проводящему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проводящих выездную проверку должностных лиц и участвующих в выездной проверке экспертов, представителей экспертных организаций</w:t>
      </w:r>
      <w:proofErr w:type="gramEnd"/>
      <w:r w:rsidRPr="001C271B">
        <w:rPr>
          <w:rFonts w:ascii="Times New Roman" w:eastAsia="Times New Roman" w:hAnsi="Times New Roman"/>
          <w:kern w:val="0"/>
          <w:sz w:val="28"/>
          <w:szCs w:val="28"/>
          <w:lang w:eastAsia="ru-RU"/>
        </w:rPr>
        <w:t xml:space="preserve"> </w:t>
      </w:r>
      <w:proofErr w:type="gramStart"/>
      <w:r w:rsidRPr="001C271B">
        <w:rPr>
          <w:rFonts w:ascii="Times New Roman" w:eastAsia="Times New Roman" w:hAnsi="Times New Roman"/>
          <w:kern w:val="0"/>
          <w:sz w:val="28"/>
          <w:szCs w:val="28"/>
          <w:lang w:eastAsia="ru-RU"/>
        </w:rPr>
        <w:t xml:space="preserve">на территорию, в используемые юридическим лицом, индивидуальным предпринимателем при осуществлении деятельности здания, строения, сооружения, помещения, к используемым юридическими лицами, </w:t>
      </w:r>
      <w:r w:rsidRPr="001C271B">
        <w:rPr>
          <w:rFonts w:ascii="Times New Roman" w:eastAsia="Times New Roman" w:hAnsi="Times New Roman"/>
          <w:color w:val="000000"/>
          <w:kern w:val="0"/>
          <w:sz w:val="28"/>
          <w:szCs w:val="28"/>
          <w:lang w:eastAsia="ru-RU"/>
        </w:rPr>
        <w:t>индивидуальными предпринимателями оборудованию, подобным объектам, транспортным средствам и перевозимым ими грузам.</w:t>
      </w:r>
      <w:proofErr w:type="gramEnd"/>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color w:val="000000"/>
          <w:kern w:val="0"/>
          <w:sz w:val="28"/>
          <w:szCs w:val="28"/>
          <w:lang w:eastAsia="ru-RU"/>
        </w:rPr>
        <w:t>Администрация привлекает к проведению выездной проверки юридического лица, индивидуального предпринимателя экспертов, экспертные организации, не</w:t>
      </w:r>
      <w:r w:rsidRPr="001C271B">
        <w:rPr>
          <w:rFonts w:ascii="Times New Roman" w:eastAsia="Times New Roman" w:hAnsi="Times New Roman"/>
          <w:kern w:val="0"/>
          <w:sz w:val="28"/>
          <w:szCs w:val="28"/>
          <w:lang w:eastAsia="ru-RU"/>
        </w:rPr>
        <w:t xml:space="preserve"> состоящие в гражданско-правовых и трудовых отношениях с юридическим лицом, индивидуальным предпринимателем, в отношении которых проводится проверка, и не являющиеся аффилированными лицами </w:t>
      </w:r>
      <w:r w:rsidRPr="001C271B">
        <w:rPr>
          <w:rFonts w:ascii="Times New Roman" w:eastAsia="Times New Roman" w:hAnsi="Times New Roman"/>
          <w:kern w:val="0"/>
          <w:sz w:val="28"/>
          <w:szCs w:val="28"/>
          <w:lang w:eastAsia="ru-RU"/>
        </w:rPr>
        <w:lastRenderedPageBreak/>
        <w:t>проверяемых лиц.</w:t>
      </w:r>
    </w:p>
    <w:p w:rsidR="00FB26BF" w:rsidRPr="001C271B" w:rsidRDefault="00FB26BF" w:rsidP="001C271B">
      <w:pPr>
        <w:ind w:firstLine="851"/>
        <w:jc w:val="both"/>
        <w:rPr>
          <w:rFonts w:ascii="Times New Roman" w:eastAsia="Times New Roman" w:hAnsi="Times New Roman"/>
          <w:color w:val="000000"/>
          <w:kern w:val="0"/>
          <w:sz w:val="28"/>
          <w:szCs w:val="28"/>
          <w:lang w:eastAsia="ru-RU"/>
        </w:rPr>
      </w:pPr>
      <w:r w:rsidRPr="001C271B">
        <w:rPr>
          <w:rFonts w:ascii="Times New Roman" w:eastAsia="Times New Roman" w:hAnsi="Times New Roman"/>
          <w:color w:val="000000"/>
          <w:kern w:val="0"/>
          <w:sz w:val="28"/>
          <w:szCs w:val="28"/>
        </w:rPr>
        <w:t>В случае</w:t>
      </w:r>
      <w:proofErr w:type="gramStart"/>
      <w:r w:rsidRPr="001C271B">
        <w:rPr>
          <w:rFonts w:ascii="Times New Roman" w:eastAsia="Times New Roman" w:hAnsi="Times New Roman"/>
          <w:color w:val="000000"/>
          <w:kern w:val="0"/>
          <w:sz w:val="28"/>
          <w:szCs w:val="28"/>
        </w:rPr>
        <w:t>,</w:t>
      </w:r>
      <w:proofErr w:type="gramEnd"/>
      <w:r w:rsidRPr="001C271B">
        <w:rPr>
          <w:rFonts w:ascii="Times New Roman" w:eastAsia="Times New Roman" w:hAnsi="Times New Roman"/>
          <w:color w:val="000000"/>
          <w:kern w:val="0"/>
          <w:sz w:val="28"/>
          <w:szCs w:val="28"/>
        </w:rPr>
        <w:t xml:space="preserve"> если проведение плановой или внеплановой выездной проверки оказалось невозможным в связи с отсутствием индивидуального предпринимателя, его уполномоченного представителя, руководителя или иного должностного лица юридического лица, либо в связи с фактическим неосуществлением деятельности юридическим лицом, индивидуальным предпринимателем, либо в связи с иными действиями (бездействием) индивидуального предпринимателя, его уполномоченного представителя, руководителя или иного должностного лица юридического лица, повлекшими невозможность проведения проверки, должностное лицо органа муниципального контроля составляет акт о невозможности проведения соответствующей проверки с указанием причин невозможности ее проведения. </w:t>
      </w:r>
      <w:proofErr w:type="gramStart"/>
      <w:r w:rsidRPr="001C271B">
        <w:rPr>
          <w:rFonts w:ascii="Times New Roman" w:eastAsia="Times New Roman" w:hAnsi="Times New Roman"/>
          <w:color w:val="000000"/>
          <w:kern w:val="0"/>
          <w:sz w:val="28"/>
          <w:szCs w:val="28"/>
        </w:rPr>
        <w:t>В этом случае орган муниципального контроля в течение трех месяцев со дня составления акта о невозможности проведения соответствующей проверки вправе принять решение о проведении в отношении таких юридического лица, индивидуального предпринимателя плановой или внеплановой выездной проверки без внесения плановой проверки в ежегодный план плановых проверок и без предварительного уведомления юридического лица, индивидуального предпринимателя.</w:t>
      </w:r>
      <w:proofErr w:type="gramEnd"/>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3.4.6. Ответственными за проведение проверки юридического лица или индивидуального предпринимателя является назначенный специалист администрации.</w:t>
      </w:r>
    </w:p>
    <w:p w:rsidR="00FB26BF" w:rsidRPr="001C271B" w:rsidRDefault="00FB26BF" w:rsidP="001C271B">
      <w:pPr>
        <w:widowControl/>
        <w:suppressAutoHyphens w:val="0"/>
        <w:autoSpaceDE w:val="0"/>
        <w:autoSpaceDN w:val="0"/>
        <w:adjustRightInd w:val="0"/>
        <w:ind w:firstLine="851"/>
        <w:jc w:val="both"/>
        <w:rPr>
          <w:rFonts w:ascii="Times New Roman" w:eastAsia="Times New Roman" w:hAnsi="Times New Roman"/>
          <w:color w:val="FF0000"/>
          <w:kern w:val="0"/>
          <w:sz w:val="28"/>
          <w:szCs w:val="28"/>
          <w:lang w:eastAsia="ru-RU"/>
        </w:rPr>
      </w:pPr>
      <w:r w:rsidRPr="001C271B">
        <w:rPr>
          <w:rFonts w:ascii="Times New Roman" w:eastAsia="Times New Roman" w:hAnsi="Times New Roman"/>
          <w:color w:val="000000"/>
          <w:kern w:val="0"/>
          <w:sz w:val="28"/>
          <w:szCs w:val="28"/>
          <w:lang w:eastAsia="ru-RU"/>
        </w:rPr>
        <w:t>3.4.7. Проверка может быть приостановлена в порядке и основаниям, указанным в пункте 2.8 проекта регламента.</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 xml:space="preserve">3.4.8. Результатом проверки в отношении юридического лица или индивидуального предпринимателя являются составление специалистом акта проверки юридического лица, индивидуального предпринимателя. </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3.5. Оформление результатов проверки.</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 xml:space="preserve">3.5.1. Основанием для оформления результатов проверки является ее окончание. </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3.5.2. По результатам проверки уполномоченными лицами составляется акт проверки юридического лица, индивидуального предпринимателя (Приложение № 4).</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При выявлении нарушений в ходе проверки уполномоченными лицами выдается предписание.</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В случае нарушения обязательных требований составляется протокол об административных правонарушениях.</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Оформление результатов проверки осуществляется в течение двух рабочих дней.</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3.5.3. Ответственными за оформление результатов проверки юридического лица или индивидуального предпринимателя являются уполномоченный специалист, проводивший проверку.</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lastRenderedPageBreak/>
        <w:t>3.5.4. Приостановление оформления результатов проверки гражданина, юридического лица и индивидуального предпринимателя не предусмотрено.</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3.5.5. Акт проверки</w:t>
      </w:r>
      <w:r w:rsidRPr="001C271B">
        <w:rPr>
          <w:rFonts w:ascii="Times New Roman" w:eastAsia="Times New Roman" w:hAnsi="Times New Roman"/>
          <w:color w:val="000000"/>
          <w:kern w:val="0"/>
          <w:sz w:val="28"/>
          <w:szCs w:val="28"/>
          <w:lang w:eastAsia="ru-RU"/>
        </w:rPr>
        <w:t xml:space="preserve"> администрации</w:t>
      </w:r>
      <w:r w:rsidRPr="001C271B">
        <w:rPr>
          <w:rFonts w:ascii="Times New Roman" w:eastAsia="Times New Roman" w:hAnsi="Times New Roman"/>
          <w:kern w:val="0"/>
          <w:sz w:val="28"/>
          <w:szCs w:val="28"/>
          <w:lang w:eastAsia="ru-RU"/>
        </w:rPr>
        <w:t xml:space="preserve"> юридического лица, индивидуального предпринимателя, предписание об устранении нарушений законодательства, протокол об административном правонарушении составляются в письменном виде. </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 xml:space="preserve">3.5.6. Информация о контрольной деятельности органа муниципального контроля размещается на официальном сайте в информационно-телекоммуникационной сети «Интернет» администрации </w:t>
      </w:r>
      <w:r w:rsidR="007C4D1F">
        <w:rPr>
          <w:rFonts w:ascii="Times New Roman" w:eastAsia="Times New Roman" w:hAnsi="Times New Roman"/>
          <w:kern w:val="0"/>
          <w:sz w:val="28"/>
          <w:szCs w:val="28"/>
          <w:lang w:eastAsia="ru-RU"/>
        </w:rPr>
        <w:t>Нововеличковского</w:t>
      </w:r>
      <w:r w:rsidRPr="001C271B">
        <w:rPr>
          <w:rFonts w:ascii="Times New Roman" w:eastAsia="Times New Roman" w:hAnsi="Times New Roman"/>
          <w:kern w:val="0"/>
          <w:sz w:val="28"/>
          <w:szCs w:val="28"/>
          <w:lang w:eastAsia="ru-RU"/>
        </w:rPr>
        <w:t xml:space="preserve"> сельского поселения </w:t>
      </w:r>
      <w:r w:rsidR="007C4D1F">
        <w:rPr>
          <w:rFonts w:ascii="Times New Roman" w:eastAsia="Times New Roman" w:hAnsi="Times New Roman"/>
          <w:kern w:val="0"/>
          <w:sz w:val="28"/>
          <w:szCs w:val="28"/>
          <w:lang w:eastAsia="ru-RU"/>
        </w:rPr>
        <w:t>Динского</w:t>
      </w:r>
      <w:r w:rsidRPr="001C271B">
        <w:rPr>
          <w:rFonts w:ascii="Times New Roman" w:eastAsia="Times New Roman" w:hAnsi="Times New Roman"/>
          <w:kern w:val="0"/>
          <w:sz w:val="28"/>
          <w:szCs w:val="28"/>
          <w:lang w:eastAsia="ru-RU"/>
        </w:rPr>
        <w:t xml:space="preserve"> района.</w:t>
      </w:r>
    </w:p>
    <w:p w:rsidR="00FB26BF" w:rsidRPr="001C271B" w:rsidRDefault="00FB26BF" w:rsidP="001C271B">
      <w:pPr>
        <w:ind w:firstLine="851"/>
        <w:jc w:val="both"/>
        <w:rPr>
          <w:rFonts w:ascii="Times New Roman" w:eastAsia="Times New Roman" w:hAnsi="Times New Roman"/>
          <w:kern w:val="0"/>
          <w:sz w:val="28"/>
          <w:szCs w:val="28"/>
          <w:lang w:eastAsia="ru-RU"/>
        </w:rPr>
      </w:pPr>
    </w:p>
    <w:p w:rsidR="00FB26BF" w:rsidRPr="001C271B" w:rsidRDefault="00FB26BF" w:rsidP="001C271B">
      <w:pPr>
        <w:ind w:firstLine="143"/>
        <w:jc w:val="center"/>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 xml:space="preserve">Раздел 4. Порядок и формы </w:t>
      </w:r>
      <w:proofErr w:type="gramStart"/>
      <w:r w:rsidRPr="001C271B">
        <w:rPr>
          <w:rFonts w:ascii="Times New Roman" w:eastAsia="Times New Roman" w:hAnsi="Times New Roman"/>
          <w:kern w:val="0"/>
          <w:sz w:val="28"/>
          <w:szCs w:val="28"/>
          <w:lang w:eastAsia="ru-RU"/>
        </w:rPr>
        <w:t>контроля за</w:t>
      </w:r>
      <w:proofErr w:type="gramEnd"/>
      <w:r w:rsidRPr="001C271B">
        <w:rPr>
          <w:rFonts w:ascii="Times New Roman" w:eastAsia="Times New Roman" w:hAnsi="Times New Roman"/>
          <w:kern w:val="0"/>
          <w:sz w:val="28"/>
          <w:szCs w:val="28"/>
          <w:lang w:eastAsia="ru-RU"/>
        </w:rPr>
        <w:t xml:space="preserve"> осуществлением муниципальной функции.</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 xml:space="preserve">4.1. Порядок осуществления текущего </w:t>
      </w:r>
      <w:proofErr w:type="gramStart"/>
      <w:r w:rsidRPr="001C271B">
        <w:rPr>
          <w:rFonts w:ascii="Times New Roman" w:eastAsia="Times New Roman" w:hAnsi="Times New Roman"/>
          <w:kern w:val="0"/>
          <w:sz w:val="28"/>
          <w:szCs w:val="28"/>
          <w:lang w:eastAsia="ru-RU"/>
        </w:rPr>
        <w:t>контроля за</w:t>
      </w:r>
      <w:proofErr w:type="gramEnd"/>
      <w:r w:rsidRPr="001C271B">
        <w:rPr>
          <w:rFonts w:ascii="Times New Roman" w:eastAsia="Times New Roman" w:hAnsi="Times New Roman"/>
          <w:kern w:val="0"/>
          <w:sz w:val="28"/>
          <w:szCs w:val="28"/>
          <w:lang w:eastAsia="ru-RU"/>
        </w:rPr>
        <w:t xml:space="preserve"> соблюдением и исполнением должностными лицами положений регламента и иных нормативных правовых актов, устанавливающих требования к исполнению муниципальной функции, а также за принятием ими решений. </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 xml:space="preserve">4.1.1. Текущий </w:t>
      </w:r>
      <w:proofErr w:type="gramStart"/>
      <w:r w:rsidRPr="001C271B">
        <w:rPr>
          <w:rFonts w:ascii="Times New Roman" w:eastAsia="Times New Roman" w:hAnsi="Times New Roman"/>
          <w:kern w:val="0"/>
          <w:sz w:val="28"/>
          <w:szCs w:val="28"/>
          <w:lang w:eastAsia="ru-RU"/>
        </w:rPr>
        <w:t>контроль за</w:t>
      </w:r>
      <w:proofErr w:type="gramEnd"/>
      <w:r w:rsidRPr="001C271B">
        <w:rPr>
          <w:rFonts w:ascii="Times New Roman" w:eastAsia="Times New Roman" w:hAnsi="Times New Roman"/>
          <w:kern w:val="0"/>
          <w:sz w:val="28"/>
          <w:szCs w:val="28"/>
          <w:lang w:eastAsia="ru-RU"/>
        </w:rPr>
        <w:t xml:space="preserve"> исполнением муниципальной функции осуществляет - глава сельского поселения.</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4.1.2. Текущий контроль осуществляется путем проведения проверок соблюдения и совершения должностными лицами, специалистами всех действий, принятия всех решений, необходимых для исполнения муниципальной функции.</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 xml:space="preserve">4.2. Порядок и периодичность осуществления плановых и внеплановых проверок полноты и качества исполнения муниципальной функции, в том числе порядок и формы </w:t>
      </w:r>
      <w:proofErr w:type="gramStart"/>
      <w:r w:rsidRPr="001C271B">
        <w:rPr>
          <w:rFonts w:ascii="Times New Roman" w:eastAsia="Times New Roman" w:hAnsi="Times New Roman"/>
          <w:kern w:val="0"/>
          <w:sz w:val="28"/>
          <w:szCs w:val="28"/>
          <w:lang w:eastAsia="ru-RU"/>
        </w:rPr>
        <w:t>контроля за</w:t>
      </w:r>
      <w:proofErr w:type="gramEnd"/>
      <w:r w:rsidRPr="001C271B">
        <w:rPr>
          <w:rFonts w:ascii="Times New Roman" w:eastAsia="Times New Roman" w:hAnsi="Times New Roman"/>
          <w:kern w:val="0"/>
          <w:sz w:val="28"/>
          <w:szCs w:val="28"/>
          <w:lang w:eastAsia="ru-RU"/>
        </w:rPr>
        <w:t xml:space="preserve"> полнотой и качеством исполнения муниципальной функции.</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4.2.1. </w:t>
      </w:r>
      <w:proofErr w:type="gramStart"/>
      <w:r w:rsidRPr="001C271B">
        <w:rPr>
          <w:rFonts w:ascii="Times New Roman" w:eastAsia="Times New Roman" w:hAnsi="Times New Roman"/>
          <w:kern w:val="0"/>
          <w:sz w:val="28"/>
          <w:szCs w:val="28"/>
          <w:lang w:eastAsia="ru-RU"/>
        </w:rPr>
        <w:t>Контроль за</w:t>
      </w:r>
      <w:proofErr w:type="gramEnd"/>
      <w:r w:rsidRPr="001C271B">
        <w:rPr>
          <w:rFonts w:ascii="Times New Roman" w:eastAsia="Times New Roman" w:hAnsi="Times New Roman"/>
          <w:kern w:val="0"/>
          <w:sz w:val="28"/>
          <w:szCs w:val="28"/>
          <w:lang w:eastAsia="ru-RU"/>
        </w:rPr>
        <w:t xml:space="preserve"> исполнением и качеством исполнения муниципальной функции осуществляется в формах проведения проверок и рассмотрения жалоб на действия (бездействия) должностных лиц, специалистов.</w:t>
      </w:r>
    </w:p>
    <w:p w:rsidR="00FB26BF" w:rsidRPr="001C271B" w:rsidRDefault="00FB26BF" w:rsidP="001C271B">
      <w:pPr>
        <w:ind w:firstLine="851"/>
        <w:jc w:val="both"/>
        <w:rPr>
          <w:rFonts w:ascii="Times New Roman" w:eastAsia="Times New Roman" w:hAnsi="Times New Roman"/>
          <w:color w:val="000000"/>
          <w:kern w:val="0"/>
          <w:sz w:val="28"/>
          <w:szCs w:val="28"/>
          <w:lang w:eastAsia="ru-RU"/>
        </w:rPr>
      </w:pPr>
      <w:r w:rsidRPr="001C271B">
        <w:rPr>
          <w:rFonts w:ascii="Times New Roman" w:eastAsia="Times New Roman" w:hAnsi="Times New Roman"/>
          <w:color w:val="000000"/>
          <w:kern w:val="0"/>
          <w:sz w:val="28"/>
          <w:szCs w:val="28"/>
          <w:lang w:eastAsia="ru-RU"/>
        </w:rPr>
        <w:t>4.2.2. Проверки качества исполнения муниципальной функции могут быть плановыми и внеплановыми. Порядок и периодичность осуществления плановых проверок устанавливается главой. При проверке могут рассматриваться все вопросы, связанные с исполнением муниципальной функции. Проверки также могут проводиться по конкретной жалобе.</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4.2.3. Внеплановые проверки проводятся в связи с проверкой устранения ранее выявленных нарушений.</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4.3. Должностные лица, специалисты администрации в случае ненадлежащего исполнения (неисполнения) своих функций и служебных обязанностей при проведении проверок граждан, юридических лиц и индивидуальных предпринимателей несут ответственность в соответствии с законодательством Российской Федерации.</w:t>
      </w:r>
    </w:p>
    <w:p w:rsidR="00FB26BF" w:rsidRPr="001C271B" w:rsidRDefault="00FB26BF" w:rsidP="001C271B">
      <w:pPr>
        <w:ind w:firstLine="851"/>
        <w:jc w:val="both"/>
        <w:rPr>
          <w:rFonts w:ascii="Times New Roman" w:eastAsia="Times New Roman" w:hAnsi="Times New Roman"/>
          <w:kern w:val="0"/>
          <w:sz w:val="28"/>
          <w:szCs w:val="28"/>
          <w:lang w:eastAsia="ru-RU"/>
        </w:rPr>
      </w:pPr>
    </w:p>
    <w:p w:rsidR="00FB26BF" w:rsidRPr="001C271B" w:rsidRDefault="00FB26BF" w:rsidP="001C271B">
      <w:pPr>
        <w:ind w:firstLine="851"/>
        <w:jc w:val="center"/>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Раздел 5. Досудебный (внесудебный) порядок обжалования решений и действий (бездействия) органа муниципального контроля, его должностных лиц</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 xml:space="preserve">5.1. Действия (бездействие) и решения лиц администрации, осуществляемые (принятые) в ходе предоставления муниципальной функции, могут быть обжалованы заинтересованными лицами в досудебном порядке в соответствии с законодательством Российской Федерации. </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5.2. Предметом досудебного (внесудебного) обжалования является жалоба заявителя.</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Заявитель может обратиться с жалобой, в том числе в следующих случаях:</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1) в случае несогласия с решением о проведении проверки;</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2) в случае несогласия с действиями лиц, уполномоченных на проведение проверки;</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3) в случае несогласия с результатами проверки.</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 xml:space="preserve">5.3. Жалоба подается в письменной форме или в форме электронного документа в администрацию </w:t>
      </w:r>
      <w:r w:rsidR="007C4D1F">
        <w:rPr>
          <w:rFonts w:ascii="Times New Roman" w:eastAsia="Times New Roman" w:hAnsi="Times New Roman"/>
          <w:kern w:val="0"/>
          <w:sz w:val="28"/>
          <w:szCs w:val="28"/>
          <w:lang w:eastAsia="ru-RU"/>
        </w:rPr>
        <w:t>Нововеличковского</w:t>
      </w:r>
      <w:r w:rsidRPr="001C271B">
        <w:rPr>
          <w:rFonts w:ascii="Times New Roman" w:eastAsia="Times New Roman" w:hAnsi="Times New Roman"/>
          <w:kern w:val="0"/>
          <w:sz w:val="28"/>
          <w:szCs w:val="28"/>
          <w:lang w:eastAsia="ru-RU"/>
        </w:rPr>
        <w:t xml:space="preserve"> сельского поселения </w:t>
      </w:r>
      <w:r w:rsidR="007C4D1F">
        <w:rPr>
          <w:rFonts w:ascii="Times New Roman" w:eastAsia="Times New Roman" w:hAnsi="Times New Roman"/>
          <w:kern w:val="0"/>
          <w:sz w:val="28"/>
          <w:szCs w:val="28"/>
          <w:lang w:eastAsia="ru-RU"/>
        </w:rPr>
        <w:t>Динского</w:t>
      </w:r>
      <w:r w:rsidRPr="001C271B">
        <w:rPr>
          <w:rFonts w:ascii="Times New Roman" w:eastAsia="Times New Roman" w:hAnsi="Times New Roman"/>
          <w:kern w:val="0"/>
          <w:sz w:val="28"/>
          <w:szCs w:val="28"/>
          <w:lang w:eastAsia="ru-RU"/>
        </w:rPr>
        <w:t xml:space="preserve"> района. </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 xml:space="preserve">5.4. Жалоба может быть направлена по почте, с использованием информационно-телекоммуникационной сети Интернет, официального сайта администрации </w:t>
      </w:r>
      <w:r w:rsidR="007C4D1F">
        <w:rPr>
          <w:rFonts w:ascii="Times New Roman" w:eastAsia="Times New Roman" w:hAnsi="Times New Roman"/>
          <w:kern w:val="0"/>
          <w:sz w:val="28"/>
          <w:szCs w:val="28"/>
          <w:lang w:eastAsia="ru-RU"/>
        </w:rPr>
        <w:t>Нововеличковского</w:t>
      </w:r>
      <w:r w:rsidRPr="001C271B">
        <w:rPr>
          <w:rFonts w:ascii="Times New Roman" w:eastAsia="Times New Roman" w:hAnsi="Times New Roman"/>
          <w:kern w:val="0"/>
          <w:sz w:val="28"/>
          <w:szCs w:val="28"/>
          <w:lang w:eastAsia="ru-RU"/>
        </w:rPr>
        <w:t xml:space="preserve"> сельского поселения </w:t>
      </w:r>
      <w:r w:rsidR="007C4D1F">
        <w:rPr>
          <w:rFonts w:ascii="Times New Roman" w:eastAsia="Times New Roman" w:hAnsi="Times New Roman"/>
          <w:kern w:val="0"/>
          <w:sz w:val="28"/>
          <w:szCs w:val="28"/>
          <w:lang w:eastAsia="ru-RU"/>
        </w:rPr>
        <w:t>Динского</w:t>
      </w:r>
      <w:r w:rsidRPr="001C271B">
        <w:rPr>
          <w:rFonts w:ascii="Times New Roman" w:eastAsia="Times New Roman" w:hAnsi="Times New Roman"/>
          <w:kern w:val="0"/>
          <w:sz w:val="28"/>
          <w:szCs w:val="28"/>
          <w:lang w:eastAsia="ru-RU"/>
        </w:rPr>
        <w:t xml:space="preserve"> района,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5.5. Жалоба должна содержать:</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1) наименование органа, осуществляющего муниципальную функцию, должностного лица органа, осуществляющего муниципальную функцию, либо муниципального служащего, решения и действия (бездействие) которых обжалуются;</w:t>
      </w:r>
    </w:p>
    <w:p w:rsidR="00FB26BF" w:rsidRPr="001C271B" w:rsidRDefault="00FB26BF" w:rsidP="001C271B">
      <w:pPr>
        <w:ind w:firstLine="851"/>
        <w:jc w:val="both"/>
        <w:rPr>
          <w:rFonts w:ascii="Times New Roman" w:eastAsia="Times New Roman" w:hAnsi="Times New Roman"/>
          <w:kern w:val="0"/>
          <w:sz w:val="28"/>
          <w:szCs w:val="28"/>
          <w:lang w:eastAsia="ru-RU"/>
        </w:rPr>
      </w:pPr>
      <w:proofErr w:type="gramStart"/>
      <w:r w:rsidRPr="001C271B">
        <w:rPr>
          <w:rFonts w:ascii="Times New Roman" w:eastAsia="Times New Roman" w:hAnsi="Times New Roman"/>
          <w:kern w:val="0"/>
          <w:sz w:val="28"/>
          <w:szCs w:val="28"/>
          <w:lang w:eastAsia="ru-RU"/>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адрес (адреса),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3) сведения об обжалуемых решениях и действиях (бездействии) органа, осуществляющего муниципальную функцию, должностного лица органа, осуществляющего муниципальную функцию, либо муниципального служащего;</w:t>
      </w:r>
    </w:p>
    <w:p w:rsidR="00FB26BF" w:rsidRPr="001C271B" w:rsidRDefault="00FB26BF" w:rsidP="001C271B">
      <w:pPr>
        <w:ind w:firstLine="851"/>
        <w:jc w:val="both"/>
        <w:rPr>
          <w:rFonts w:ascii="Times New Roman" w:eastAsia="Times New Roman" w:hAnsi="Times New Roman"/>
          <w:color w:val="000000"/>
          <w:kern w:val="0"/>
          <w:sz w:val="28"/>
          <w:szCs w:val="28"/>
          <w:lang w:eastAsia="ru-RU"/>
        </w:rPr>
      </w:pPr>
      <w:r w:rsidRPr="001C271B">
        <w:rPr>
          <w:rFonts w:ascii="Times New Roman" w:eastAsia="Times New Roman" w:hAnsi="Times New Roman"/>
          <w:kern w:val="0"/>
          <w:sz w:val="28"/>
          <w:szCs w:val="28"/>
          <w:lang w:eastAsia="ru-RU"/>
        </w:rPr>
        <w:t xml:space="preserve">4) доводы, на основании которых заявитель не согласен с решением и действием (бездействием) органа, осуществляющего муниципальную функцию, должностного лица органа, осуществляющего муниципальную функцию, либо муниципального служащего. Заявителем могут быть представлены документы </w:t>
      </w:r>
      <w:r w:rsidRPr="001C271B">
        <w:rPr>
          <w:rFonts w:ascii="Times New Roman" w:eastAsia="Times New Roman" w:hAnsi="Times New Roman"/>
          <w:kern w:val="0"/>
          <w:sz w:val="28"/>
          <w:szCs w:val="28"/>
          <w:lang w:eastAsia="ru-RU"/>
        </w:rPr>
        <w:lastRenderedPageBreak/>
        <w:t xml:space="preserve">(при </w:t>
      </w:r>
      <w:r w:rsidRPr="001C271B">
        <w:rPr>
          <w:rFonts w:ascii="Times New Roman" w:eastAsia="Times New Roman" w:hAnsi="Times New Roman"/>
          <w:color w:val="000000"/>
          <w:kern w:val="0"/>
          <w:sz w:val="28"/>
          <w:szCs w:val="28"/>
          <w:lang w:eastAsia="ru-RU"/>
        </w:rPr>
        <w:t>наличии), подтверждающие доводы заявителя, либо их копии.</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color w:val="000000"/>
          <w:kern w:val="0"/>
          <w:sz w:val="28"/>
          <w:szCs w:val="28"/>
          <w:lang w:eastAsia="ru-RU"/>
        </w:rPr>
        <w:t>5.6. </w:t>
      </w:r>
      <w:proofErr w:type="gramStart"/>
      <w:r w:rsidRPr="001C271B">
        <w:rPr>
          <w:rFonts w:ascii="Times New Roman" w:eastAsia="Times New Roman" w:hAnsi="Times New Roman"/>
          <w:color w:val="000000"/>
          <w:kern w:val="0"/>
          <w:sz w:val="28"/>
          <w:szCs w:val="28"/>
          <w:lang w:eastAsia="ru-RU"/>
        </w:rPr>
        <w:t>Жалоба, поступившая в администрацию, подлежит рассмотрению главой администрации в течение пятнадцати рабочих дней со дня ее регистрации, а в случае обжалования отказа администрации или должностного лица, осуществляющего муниципальную функцию, в приеме документов у заявителя либо в исправлении допущенных опечаток</w:t>
      </w:r>
      <w:r w:rsidRPr="001C271B">
        <w:rPr>
          <w:rFonts w:ascii="Times New Roman" w:eastAsia="Times New Roman" w:hAnsi="Times New Roman"/>
          <w:kern w:val="0"/>
          <w:sz w:val="28"/>
          <w:szCs w:val="28"/>
          <w:lang w:eastAsia="ru-RU"/>
        </w:rPr>
        <w:t xml:space="preserve"> и ошибок или в случае обжалования нарушения установленного срока таких исправлений - в течение пяти рабочих дней со дня ее регистрации.</w:t>
      </w:r>
      <w:proofErr w:type="gramEnd"/>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 xml:space="preserve">5.7. По результатам рассмотрения жалобы администрация принимает одно из следующих решений: </w:t>
      </w:r>
    </w:p>
    <w:p w:rsidR="00FB26BF" w:rsidRPr="001C271B" w:rsidRDefault="00FB26BF" w:rsidP="001C271B">
      <w:pPr>
        <w:ind w:firstLine="851"/>
        <w:jc w:val="both"/>
        <w:rPr>
          <w:rFonts w:ascii="Times New Roman" w:eastAsia="Times New Roman" w:hAnsi="Times New Roman"/>
          <w:kern w:val="0"/>
          <w:sz w:val="28"/>
          <w:szCs w:val="28"/>
          <w:lang w:eastAsia="ru-RU"/>
        </w:rPr>
      </w:pPr>
      <w:proofErr w:type="gramStart"/>
      <w:r w:rsidRPr="001C271B">
        <w:rPr>
          <w:rFonts w:ascii="Times New Roman" w:eastAsia="Times New Roman" w:hAnsi="Times New Roman"/>
          <w:kern w:val="0"/>
          <w:sz w:val="28"/>
          <w:szCs w:val="28"/>
          <w:lang w:eastAsia="ru-RU"/>
        </w:rPr>
        <w:t xml:space="preserve">1) удовлетворяет жалобу, в том числе в форме отмены принятого решения, исправления допущенных администрацией </w:t>
      </w:r>
      <w:r w:rsidR="007C4D1F">
        <w:rPr>
          <w:rFonts w:ascii="Times New Roman" w:eastAsia="Times New Roman" w:hAnsi="Times New Roman"/>
          <w:kern w:val="0"/>
          <w:sz w:val="28"/>
          <w:szCs w:val="28"/>
          <w:lang w:eastAsia="ru-RU"/>
        </w:rPr>
        <w:t>Нововеличковского</w:t>
      </w:r>
      <w:r w:rsidRPr="001C271B">
        <w:rPr>
          <w:rFonts w:ascii="Times New Roman" w:eastAsia="Times New Roman" w:hAnsi="Times New Roman"/>
          <w:kern w:val="0"/>
          <w:sz w:val="28"/>
          <w:szCs w:val="28"/>
          <w:lang w:eastAsia="ru-RU"/>
        </w:rPr>
        <w:t xml:space="preserve"> сельского поселения </w:t>
      </w:r>
      <w:r w:rsidR="007C4D1F">
        <w:rPr>
          <w:rFonts w:ascii="Times New Roman" w:eastAsia="Times New Roman" w:hAnsi="Times New Roman"/>
          <w:kern w:val="0"/>
          <w:sz w:val="28"/>
          <w:szCs w:val="28"/>
          <w:lang w:eastAsia="ru-RU"/>
        </w:rPr>
        <w:t>Динского</w:t>
      </w:r>
      <w:r w:rsidRPr="001C271B">
        <w:rPr>
          <w:rFonts w:ascii="Times New Roman" w:eastAsia="Times New Roman" w:hAnsi="Times New Roman"/>
          <w:kern w:val="0"/>
          <w:sz w:val="28"/>
          <w:szCs w:val="28"/>
          <w:lang w:eastAsia="ru-RU"/>
        </w:rPr>
        <w:t xml:space="preserve"> района опечаток и ошибок в выданных в результате осуществления муниципальной функции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органов местного самоуправления муниципального образования </w:t>
      </w:r>
      <w:r w:rsidR="00D736ED">
        <w:rPr>
          <w:rFonts w:ascii="Times New Roman" w:eastAsia="Times New Roman" w:hAnsi="Times New Roman"/>
          <w:kern w:val="0"/>
          <w:sz w:val="28"/>
          <w:szCs w:val="28"/>
          <w:lang w:eastAsia="ru-RU"/>
        </w:rPr>
        <w:t>Динской</w:t>
      </w:r>
      <w:r w:rsidRPr="001C271B">
        <w:rPr>
          <w:rFonts w:ascii="Times New Roman" w:eastAsia="Times New Roman" w:hAnsi="Times New Roman"/>
          <w:kern w:val="0"/>
          <w:sz w:val="28"/>
          <w:szCs w:val="28"/>
          <w:lang w:eastAsia="ru-RU"/>
        </w:rPr>
        <w:t xml:space="preserve"> район, а также</w:t>
      </w:r>
      <w:proofErr w:type="gramEnd"/>
      <w:r w:rsidRPr="001C271B">
        <w:rPr>
          <w:rFonts w:ascii="Times New Roman" w:eastAsia="Times New Roman" w:hAnsi="Times New Roman"/>
          <w:kern w:val="0"/>
          <w:sz w:val="28"/>
          <w:szCs w:val="28"/>
          <w:lang w:eastAsia="ru-RU"/>
        </w:rPr>
        <w:t xml:space="preserve"> в иных формах;</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2) отказывает в удовлетворении жалобы.</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 xml:space="preserve">5.8. Не позднее дня, следующего за днем принятия решения, указанного в пункте 5.7.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 </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5.9. Если в письменном обращении не указана фамилия заявителя, направившего обращение, и почтовый адрес, по которому должен быть направлен ответ, ответ на обращение не дается.</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 xml:space="preserve">5.10. При получении письменного обращения, в котором содержатся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заявителю, направившему обращение, о недопустимости злоупотребления правом. </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5.11. Если текст письменного обращения не поддается прочтению, ответ на обращение не дается, о чем сообщается заявителю, направившему обращение, если его фамилия и почтовый адрес поддаются прочтению.</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5.12. </w:t>
      </w:r>
      <w:proofErr w:type="gramStart"/>
      <w:r w:rsidRPr="001C271B">
        <w:rPr>
          <w:rFonts w:ascii="Times New Roman" w:eastAsia="Times New Roman" w:hAnsi="Times New Roman"/>
          <w:kern w:val="0"/>
          <w:sz w:val="28"/>
          <w:szCs w:val="28"/>
          <w:lang w:eastAsia="ru-RU"/>
        </w:rPr>
        <w:t>Если в письменном обращении заявителя содержится вопрос, на который заявителю многократно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уполномоченное на то ответственное лицо вправе принять решение о безосновательности очередного обращения и прекращении переписки с заявителем по данному вопросу.</w:t>
      </w:r>
      <w:proofErr w:type="gramEnd"/>
      <w:r w:rsidRPr="001C271B">
        <w:rPr>
          <w:rFonts w:ascii="Times New Roman" w:eastAsia="Times New Roman" w:hAnsi="Times New Roman"/>
          <w:kern w:val="0"/>
          <w:sz w:val="28"/>
          <w:szCs w:val="28"/>
          <w:lang w:eastAsia="ru-RU"/>
        </w:rPr>
        <w:t xml:space="preserve"> О </w:t>
      </w:r>
      <w:r w:rsidRPr="001C271B">
        <w:rPr>
          <w:rFonts w:ascii="Times New Roman" w:eastAsia="Times New Roman" w:hAnsi="Times New Roman"/>
          <w:kern w:val="0"/>
          <w:sz w:val="28"/>
          <w:szCs w:val="28"/>
          <w:lang w:eastAsia="ru-RU"/>
        </w:rPr>
        <w:lastRenderedPageBreak/>
        <w:t>данном решении уведомляется заявитель, направивший обращение.</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5.13. 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тайну, заявителю,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5.14. Если причины, по которым ответ по существу поставленных в обращении вопросов не мог быть дан, в последующем были устранены, заявитель вправе вновь направить повторное обращение.</w:t>
      </w:r>
    </w:p>
    <w:p w:rsidR="00FB26BF" w:rsidRPr="001C271B" w:rsidRDefault="00FB26BF" w:rsidP="001C271B">
      <w:pPr>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 xml:space="preserve">5.15. В случае установления в ходе или по результатам рассмотрения жалобы, признаков состава административного правонарушения или преступления, глава </w:t>
      </w:r>
      <w:r w:rsidR="007C4D1F">
        <w:rPr>
          <w:rFonts w:ascii="Times New Roman" w:eastAsia="Times New Roman" w:hAnsi="Times New Roman"/>
          <w:kern w:val="0"/>
          <w:sz w:val="28"/>
          <w:szCs w:val="28"/>
          <w:lang w:eastAsia="ru-RU"/>
        </w:rPr>
        <w:t>Нововеличковского</w:t>
      </w:r>
      <w:r w:rsidRPr="001C271B">
        <w:rPr>
          <w:rFonts w:ascii="Times New Roman" w:eastAsia="Times New Roman" w:hAnsi="Times New Roman"/>
          <w:kern w:val="0"/>
          <w:sz w:val="28"/>
          <w:szCs w:val="28"/>
          <w:lang w:eastAsia="ru-RU"/>
        </w:rPr>
        <w:t xml:space="preserve"> сельского поселения </w:t>
      </w:r>
      <w:r w:rsidR="007C4D1F">
        <w:rPr>
          <w:rFonts w:ascii="Times New Roman" w:eastAsia="Times New Roman" w:hAnsi="Times New Roman"/>
          <w:kern w:val="0"/>
          <w:sz w:val="28"/>
          <w:szCs w:val="28"/>
          <w:lang w:eastAsia="ru-RU"/>
        </w:rPr>
        <w:t>Динского</w:t>
      </w:r>
      <w:r w:rsidRPr="001C271B">
        <w:rPr>
          <w:rFonts w:ascii="Times New Roman" w:eastAsia="Times New Roman" w:hAnsi="Times New Roman"/>
          <w:kern w:val="0"/>
          <w:sz w:val="28"/>
          <w:szCs w:val="28"/>
          <w:lang w:eastAsia="ru-RU"/>
        </w:rPr>
        <w:t xml:space="preserve"> района незамедлительно направляет имеющиеся материалы в органы прокуратуры.</w:t>
      </w:r>
    </w:p>
    <w:p w:rsidR="00FB26BF" w:rsidRDefault="00FB26BF" w:rsidP="001C271B">
      <w:pPr>
        <w:autoSpaceDE w:val="0"/>
        <w:autoSpaceDN w:val="0"/>
        <w:adjustRightInd w:val="0"/>
        <w:jc w:val="both"/>
        <w:rPr>
          <w:rFonts w:ascii="Times New Roman" w:eastAsia="Times New Roman" w:hAnsi="Times New Roman"/>
          <w:kern w:val="0"/>
          <w:sz w:val="28"/>
          <w:szCs w:val="28"/>
          <w:lang w:eastAsia="ru-RU"/>
        </w:rPr>
      </w:pPr>
    </w:p>
    <w:p w:rsidR="00D736ED" w:rsidRDefault="00D736ED" w:rsidP="001C271B">
      <w:pPr>
        <w:autoSpaceDE w:val="0"/>
        <w:autoSpaceDN w:val="0"/>
        <w:adjustRightInd w:val="0"/>
        <w:jc w:val="both"/>
        <w:rPr>
          <w:rFonts w:ascii="Times New Roman" w:eastAsia="Times New Roman" w:hAnsi="Times New Roman"/>
          <w:kern w:val="0"/>
          <w:sz w:val="28"/>
          <w:szCs w:val="28"/>
          <w:lang w:eastAsia="ru-RU"/>
        </w:rPr>
      </w:pPr>
    </w:p>
    <w:p w:rsidR="00D736ED" w:rsidRDefault="00D736ED" w:rsidP="001C271B">
      <w:pPr>
        <w:autoSpaceDE w:val="0"/>
        <w:autoSpaceDN w:val="0"/>
        <w:adjustRightInd w:val="0"/>
        <w:jc w:val="both"/>
        <w:rPr>
          <w:rFonts w:ascii="Times New Roman" w:eastAsia="Times New Roman" w:hAnsi="Times New Roman"/>
          <w:kern w:val="0"/>
          <w:sz w:val="28"/>
          <w:szCs w:val="28"/>
          <w:lang w:eastAsia="ru-RU"/>
        </w:rPr>
      </w:pPr>
    </w:p>
    <w:p w:rsidR="00D736ED" w:rsidRDefault="00D736ED" w:rsidP="001C271B">
      <w:pPr>
        <w:autoSpaceDE w:val="0"/>
        <w:autoSpaceDN w:val="0"/>
        <w:adjustRightInd w:val="0"/>
        <w:jc w:val="both"/>
        <w:rPr>
          <w:rFonts w:ascii="Times New Roman" w:eastAsia="Times New Roman" w:hAnsi="Times New Roman"/>
          <w:kern w:val="0"/>
          <w:sz w:val="28"/>
          <w:szCs w:val="28"/>
          <w:lang w:eastAsia="ru-RU"/>
        </w:rPr>
      </w:pPr>
      <w:r>
        <w:rPr>
          <w:rFonts w:ascii="Times New Roman" w:eastAsia="Times New Roman" w:hAnsi="Times New Roman"/>
          <w:kern w:val="0"/>
          <w:sz w:val="28"/>
          <w:szCs w:val="28"/>
          <w:lang w:eastAsia="ru-RU"/>
        </w:rPr>
        <w:t>Начальник отдела ЖКХ, малого и среднего бизнеса</w:t>
      </w:r>
    </w:p>
    <w:p w:rsidR="00D736ED" w:rsidRDefault="00D736ED" w:rsidP="001C271B">
      <w:pPr>
        <w:autoSpaceDE w:val="0"/>
        <w:autoSpaceDN w:val="0"/>
        <w:adjustRightInd w:val="0"/>
        <w:jc w:val="both"/>
        <w:rPr>
          <w:rFonts w:ascii="Times New Roman" w:eastAsia="Times New Roman" w:hAnsi="Times New Roman"/>
          <w:kern w:val="0"/>
          <w:sz w:val="28"/>
          <w:szCs w:val="28"/>
          <w:lang w:eastAsia="ru-RU"/>
        </w:rPr>
      </w:pPr>
      <w:r>
        <w:rPr>
          <w:rFonts w:ascii="Times New Roman" w:eastAsia="Times New Roman" w:hAnsi="Times New Roman"/>
          <w:kern w:val="0"/>
          <w:sz w:val="28"/>
          <w:szCs w:val="28"/>
          <w:lang w:eastAsia="ru-RU"/>
        </w:rPr>
        <w:t xml:space="preserve">администрации Нововеличковского </w:t>
      </w:r>
    </w:p>
    <w:p w:rsidR="00D736ED" w:rsidRPr="001C271B" w:rsidRDefault="00D736ED" w:rsidP="001C271B">
      <w:pPr>
        <w:autoSpaceDE w:val="0"/>
        <w:autoSpaceDN w:val="0"/>
        <w:adjustRightInd w:val="0"/>
        <w:jc w:val="both"/>
        <w:rPr>
          <w:rFonts w:ascii="Times New Roman" w:eastAsia="Times New Roman" w:hAnsi="Times New Roman"/>
          <w:kern w:val="0"/>
          <w:sz w:val="28"/>
          <w:szCs w:val="28"/>
          <w:lang w:eastAsia="ru-RU"/>
        </w:rPr>
      </w:pPr>
      <w:r>
        <w:rPr>
          <w:rFonts w:ascii="Times New Roman" w:eastAsia="Times New Roman" w:hAnsi="Times New Roman"/>
          <w:kern w:val="0"/>
          <w:sz w:val="28"/>
          <w:szCs w:val="28"/>
          <w:lang w:eastAsia="ru-RU"/>
        </w:rPr>
        <w:t xml:space="preserve">сельского поселения                                                                          </w:t>
      </w:r>
      <w:proofErr w:type="spellStart"/>
      <w:r>
        <w:rPr>
          <w:rFonts w:ascii="Times New Roman" w:eastAsia="Times New Roman" w:hAnsi="Times New Roman"/>
          <w:kern w:val="0"/>
          <w:sz w:val="28"/>
          <w:szCs w:val="28"/>
          <w:lang w:eastAsia="ru-RU"/>
        </w:rPr>
        <w:t>В.В.Токаренко</w:t>
      </w:r>
      <w:proofErr w:type="spellEnd"/>
    </w:p>
    <w:p w:rsidR="00FB26BF" w:rsidRPr="001C271B" w:rsidRDefault="00FB26BF" w:rsidP="001C271B">
      <w:pPr>
        <w:autoSpaceDE w:val="0"/>
        <w:autoSpaceDN w:val="0"/>
        <w:adjustRightInd w:val="0"/>
        <w:jc w:val="both"/>
        <w:rPr>
          <w:rFonts w:ascii="Times New Roman" w:eastAsia="Times New Roman" w:hAnsi="Times New Roman"/>
          <w:kern w:val="0"/>
          <w:sz w:val="28"/>
          <w:szCs w:val="28"/>
          <w:lang w:eastAsia="ru-RU"/>
        </w:rPr>
      </w:pPr>
    </w:p>
    <w:p w:rsidR="00FB26BF" w:rsidRPr="001C271B" w:rsidRDefault="00FB26BF" w:rsidP="001C271B">
      <w:pPr>
        <w:autoSpaceDE w:val="0"/>
        <w:autoSpaceDN w:val="0"/>
        <w:adjustRightInd w:val="0"/>
        <w:jc w:val="both"/>
        <w:rPr>
          <w:rFonts w:ascii="Times New Roman" w:eastAsia="Times New Roman" w:hAnsi="Times New Roman"/>
          <w:kern w:val="0"/>
          <w:sz w:val="28"/>
          <w:szCs w:val="28"/>
          <w:lang w:eastAsia="ru-RU"/>
        </w:rPr>
      </w:pPr>
    </w:p>
    <w:p w:rsidR="00FB26BF" w:rsidRDefault="00FB26BF" w:rsidP="001C271B">
      <w:pPr>
        <w:suppressAutoHyphens w:val="0"/>
        <w:autoSpaceDE w:val="0"/>
        <w:autoSpaceDN w:val="0"/>
        <w:adjustRightInd w:val="0"/>
        <w:ind w:firstLine="851"/>
        <w:rPr>
          <w:rFonts w:ascii="Times New Roman" w:eastAsia="Times New Roman" w:hAnsi="Times New Roman"/>
          <w:kern w:val="0"/>
          <w:sz w:val="28"/>
          <w:szCs w:val="28"/>
          <w:lang w:eastAsia="ru-RU"/>
        </w:rPr>
      </w:pPr>
    </w:p>
    <w:p w:rsidR="00D736ED" w:rsidRDefault="00D736ED" w:rsidP="001C271B">
      <w:pPr>
        <w:suppressAutoHyphens w:val="0"/>
        <w:autoSpaceDE w:val="0"/>
        <w:autoSpaceDN w:val="0"/>
        <w:adjustRightInd w:val="0"/>
        <w:ind w:firstLine="851"/>
        <w:rPr>
          <w:rFonts w:ascii="Times New Roman" w:eastAsia="Times New Roman" w:hAnsi="Times New Roman"/>
          <w:kern w:val="0"/>
          <w:sz w:val="28"/>
          <w:szCs w:val="28"/>
          <w:lang w:eastAsia="ru-RU"/>
        </w:rPr>
      </w:pPr>
    </w:p>
    <w:p w:rsidR="00D736ED" w:rsidRDefault="00D736ED" w:rsidP="001C271B">
      <w:pPr>
        <w:suppressAutoHyphens w:val="0"/>
        <w:autoSpaceDE w:val="0"/>
        <w:autoSpaceDN w:val="0"/>
        <w:adjustRightInd w:val="0"/>
        <w:ind w:firstLine="851"/>
        <w:rPr>
          <w:rFonts w:ascii="Times New Roman" w:eastAsia="Times New Roman" w:hAnsi="Times New Roman"/>
          <w:kern w:val="0"/>
          <w:sz w:val="28"/>
          <w:szCs w:val="28"/>
          <w:lang w:eastAsia="ru-RU"/>
        </w:rPr>
      </w:pPr>
    </w:p>
    <w:p w:rsidR="00D736ED" w:rsidRDefault="00D736ED" w:rsidP="001C271B">
      <w:pPr>
        <w:suppressAutoHyphens w:val="0"/>
        <w:autoSpaceDE w:val="0"/>
        <w:autoSpaceDN w:val="0"/>
        <w:adjustRightInd w:val="0"/>
        <w:ind w:firstLine="851"/>
        <w:rPr>
          <w:rFonts w:ascii="Times New Roman" w:eastAsia="Times New Roman" w:hAnsi="Times New Roman"/>
          <w:kern w:val="0"/>
          <w:sz w:val="28"/>
          <w:szCs w:val="28"/>
          <w:lang w:eastAsia="ru-RU"/>
        </w:rPr>
      </w:pPr>
    </w:p>
    <w:p w:rsidR="00D736ED" w:rsidRDefault="00D736ED" w:rsidP="001C271B">
      <w:pPr>
        <w:suppressAutoHyphens w:val="0"/>
        <w:autoSpaceDE w:val="0"/>
        <w:autoSpaceDN w:val="0"/>
        <w:adjustRightInd w:val="0"/>
        <w:ind w:firstLine="851"/>
        <w:rPr>
          <w:rFonts w:ascii="Times New Roman" w:eastAsia="Times New Roman" w:hAnsi="Times New Roman"/>
          <w:kern w:val="0"/>
          <w:sz w:val="28"/>
          <w:szCs w:val="28"/>
          <w:lang w:eastAsia="ru-RU"/>
        </w:rPr>
      </w:pPr>
    </w:p>
    <w:p w:rsidR="00D736ED" w:rsidRDefault="00D736ED" w:rsidP="001C271B">
      <w:pPr>
        <w:suppressAutoHyphens w:val="0"/>
        <w:autoSpaceDE w:val="0"/>
        <w:autoSpaceDN w:val="0"/>
        <w:adjustRightInd w:val="0"/>
        <w:ind w:firstLine="851"/>
        <w:rPr>
          <w:rFonts w:ascii="Times New Roman" w:eastAsia="Times New Roman" w:hAnsi="Times New Roman"/>
          <w:kern w:val="0"/>
          <w:sz w:val="28"/>
          <w:szCs w:val="28"/>
          <w:lang w:eastAsia="ru-RU"/>
        </w:rPr>
      </w:pPr>
    </w:p>
    <w:p w:rsidR="00D736ED" w:rsidRDefault="00D736ED" w:rsidP="001C271B">
      <w:pPr>
        <w:suppressAutoHyphens w:val="0"/>
        <w:autoSpaceDE w:val="0"/>
        <w:autoSpaceDN w:val="0"/>
        <w:adjustRightInd w:val="0"/>
        <w:ind w:firstLine="851"/>
        <w:rPr>
          <w:rFonts w:ascii="Times New Roman" w:eastAsia="Times New Roman" w:hAnsi="Times New Roman"/>
          <w:kern w:val="0"/>
          <w:sz w:val="28"/>
          <w:szCs w:val="28"/>
          <w:lang w:eastAsia="ru-RU"/>
        </w:rPr>
      </w:pPr>
    </w:p>
    <w:p w:rsidR="00D736ED" w:rsidRDefault="00D736ED" w:rsidP="001C271B">
      <w:pPr>
        <w:suppressAutoHyphens w:val="0"/>
        <w:autoSpaceDE w:val="0"/>
        <w:autoSpaceDN w:val="0"/>
        <w:adjustRightInd w:val="0"/>
        <w:ind w:firstLine="851"/>
        <w:rPr>
          <w:rFonts w:ascii="Times New Roman" w:eastAsia="Times New Roman" w:hAnsi="Times New Roman"/>
          <w:kern w:val="0"/>
          <w:sz w:val="28"/>
          <w:szCs w:val="28"/>
          <w:lang w:eastAsia="ru-RU"/>
        </w:rPr>
      </w:pPr>
    </w:p>
    <w:p w:rsidR="00D736ED" w:rsidRDefault="00D736ED" w:rsidP="001C271B">
      <w:pPr>
        <w:suppressAutoHyphens w:val="0"/>
        <w:autoSpaceDE w:val="0"/>
        <w:autoSpaceDN w:val="0"/>
        <w:adjustRightInd w:val="0"/>
        <w:ind w:firstLine="851"/>
        <w:rPr>
          <w:rFonts w:ascii="Times New Roman" w:eastAsia="Times New Roman" w:hAnsi="Times New Roman"/>
          <w:kern w:val="0"/>
          <w:sz w:val="28"/>
          <w:szCs w:val="28"/>
          <w:lang w:eastAsia="ru-RU"/>
        </w:rPr>
      </w:pPr>
    </w:p>
    <w:p w:rsidR="00D736ED" w:rsidRDefault="00D736ED" w:rsidP="001C271B">
      <w:pPr>
        <w:suppressAutoHyphens w:val="0"/>
        <w:autoSpaceDE w:val="0"/>
        <w:autoSpaceDN w:val="0"/>
        <w:adjustRightInd w:val="0"/>
        <w:ind w:firstLine="851"/>
        <w:rPr>
          <w:rFonts w:ascii="Times New Roman" w:eastAsia="Times New Roman" w:hAnsi="Times New Roman"/>
          <w:kern w:val="0"/>
          <w:sz w:val="28"/>
          <w:szCs w:val="28"/>
          <w:lang w:eastAsia="ru-RU"/>
        </w:rPr>
      </w:pPr>
    </w:p>
    <w:p w:rsidR="00D736ED" w:rsidRDefault="00D736ED" w:rsidP="001C271B">
      <w:pPr>
        <w:suppressAutoHyphens w:val="0"/>
        <w:autoSpaceDE w:val="0"/>
        <w:autoSpaceDN w:val="0"/>
        <w:adjustRightInd w:val="0"/>
        <w:ind w:firstLine="851"/>
        <w:rPr>
          <w:rFonts w:ascii="Times New Roman" w:eastAsia="Times New Roman" w:hAnsi="Times New Roman"/>
          <w:kern w:val="0"/>
          <w:sz w:val="28"/>
          <w:szCs w:val="28"/>
          <w:lang w:eastAsia="ru-RU"/>
        </w:rPr>
      </w:pPr>
    </w:p>
    <w:p w:rsidR="00D736ED" w:rsidRDefault="00D736ED" w:rsidP="001C271B">
      <w:pPr>
        <w:suppressAutoHyphens w:val="0"/>
        <w:autoSpaceDE w:val="0"/>
        <w:autoSpaceDN w:val="0"/>
        <w:adjustRightInd w:val="0"/>
        <w:ind w:firstLine="851"/>
        <w:rPr>
          <w:rFonts w:ascii="Times New Roman" w:eastAsia="Times New Roman" w:hAnsi="Times New Roman"/>
          <w:kern w:val="0"/>
          <w:sz w:val="28"/>
          <w:szCs w:val="28"/>
          <w:lang w:eastAsia="ru-RU"/>
        </w:rPr>
      </w:pPr>
    </w:p>
    <w:p w:rsidR="00D736ED" w:rsidRDefault="00D736ED" w:rsidP="001C271B">
      <w:pPr>
        <w:suppressAutoHyphens w:val="0"/>
        <w:autoSpaceDE w:val="0"/>
        <w:autoSpaceDN w:val="0"/>
        <w:adjustRightInd w:val="0"/>
        <w:ind w:firstLine="851"/>
        <w:rPr>
          <w:rFonts w:ascii="Times New Roman" w:eastAsia="Times New Roman" w:hAnsi="Times New Roman"/>
          <w:kern w:val="0"/>
          <w:sz w:val="28"/>
          <w:szCs w:val="28"/>
          <w:lang w:eastAsia="ru-RU"/>
        </w:rPr>
      </w:pPr>
    </w:p>
    <w:p w:rsidR="00D736ED" w:rsidRDefault="00D736ED" w:rsidP="001C271B">
      <w:pPr>
        <w:suppressAutoHyphens w:val="0"/>
        <w:autoSpaceDE w:val="0"/>
        <w:autoSpaceDN w:val="0"/>
        <w:adjustRightInd w:val="0"/>
        <w:ind w:firstLine="851"/>
        <w:rPr>
          <w:rFonts w:ascii="Times New Roman" w:eastAsia="Times New Roman" w:hAnsi="Times New Roman"/>
          <w:kern w:val="0"/>
          <w:sz w:val="28"/>
          <w:szCs w:val="28"/>
          <w:lang w:eastAsia="ru-RU"/>
        </w:rPr>
      </w:pPr>
    </w:p>
    <w:p w:rsidR="00D736ED" w:rsidRDefault="00D736ED" w:rsidP="001C271B">
      <w:pPr>
        <w:suppressAutoHyphens w:val="0"/>
        <w:autoSpaceDE w:val="0"/>
        <w:autoSpaceDN w:val="0"/>
        <w:adjustRightInd w:val="0"/>
        <w:ind w:firstLine="851"/>
        <w:rPr>
          <w:rFonts w:ascii="Times New Roman" w:eastAsia="Times New Roman" w:hAnsi="Times New Roman"/>
          <w:kern w:val="0"/>
          <w:sz w:val="28"/>
          <w:szCs w:val="28"/>
          <w:lang w:eastAsia="ru-RU"/>
        </w:rPr>
      </w:pPr>
    </w:p>
    <w:p w:rsidR="00D736ED" w:rsidRDefault="00D736ED" w:rsidP="001C271B">
      <w:pPr>
        <w:suppressAutoHyphens w:val="0"/>
        <w:autoSpaceDE w:val="0"/>
        <w:autoSpaceDN w:val="0"/>
        <w:adjustRightInd w:val="0"/>
        <w:ind w:firstLine="851"/>
        <w:rPr>
          <w:rFonts w:ascii="Times New Roman" w:eastAsia="Times New Roman" w:hAnsi="Times New Roman"/>
          <w:kern w:val="0"/>
          <w:sz w:val="28"/>
          <w:szCs w:val="28"/>
          <w:lang w:eastAsia="ru-RU"/>
        </w:rPr>
      </w:pPr>
    </w:p>
    <w:p w:rsidR="00D736ED" w:rsidRDefault="00D736ED" w:rsidP="001C271B">
      <w:pPr>
        <w:suppressAutoHyphens w:val="0"/>
        <w:autoSpaceDE w:val="0"/>
        <w:autoSpaceDN w:val="0"/>
        <w:adjustRightInd w:val="0"/>
        <w:ind w:firstLine="851"/>
        <w:rPr>
          <w:rFonts w:ascii="Times New Roman" w:eastAsia="Times New Roman" w:hAnsi="Times New Roman"/>
          <w:kern w:val="0"/>
          <w:sz w:val="28"/>
          <w:szCs w:val="28"/>
          <w:lang w:eastAsia="ru-RU"/>
        </w:rPr>
      </w:pPr>
    </w:p>
    <w:p w:rsidR="00D736ED" w:rsidRDefault="00D736ED" w:rsidP="001C271B">
      <w:pPr>
        <w:suppressAutoHyphens w:val="0"/>
        <w:autoSpaceDE w:val="0"/>
        <w:autoSpaceDN w:val="0"/>
        <w:adjustRightInd w:val="0"/>
        <w:ind w:firstLine="851"/>
        <w:rPr>
          <w:rFonts w:ascii="Times New Roman" w:eastAsia="Times New Roman" w:hAnsi="Times New Roman"/>
          <w:kern w:val="0"/>
          <w:sz w:val="28"/>
          <w:szCs w:val="28"/>
          <w:lang w:eastAsia="ru-RU"/>
        </w:rPr>
      </w:pPr>
    </w:p>
    <w:p w:rsidR="00D736ED" w:rsidRDefault="00D736ED" w:rsidP="001C271B">
      <w:pPr>
        <w:suppressAutoHyphens w:val="0"/>
        <w:autoSpaceDE w:val="0"/>
        <w:autoSpaceDN w:val="0"/>
        <w:adjustRightInd w:val="0"/>
        <w:ind w:firstLine="851"/>
        <w:rPr>
          <w:rFonts w:ascii="Times New Roman" w:eastAsia="Times New Roman" w:hAnsi="Times New Roman"/>
          <w:kern w:val="0"/>
          <w:sz w:val="28"/>
          <w:szCs w:val="28"/>
          <w:lang w:eastAsia="ru-RU"/>
        </w:rPr>
      </w:pPr>
    </w:p>
    <w:p w:rsidR="00FB26BF" w:rsidRDefault="00FB26BF" w:rsidP="001C271B">
      <w:pPr>
        <w:suppressAutoHyphens w:val="0"/>
        <w:autoSpaceDE w:val="0"/>
        <w:autoSpaceDN w:val="0"/>
        <w:adjustRightInd w:val="0"/>
        <w:ind w:firstLine="851"/>
        <w:rPr>
          <w:rFonts w:ascii="Times New Roman" w:eastAsia="Times New Roman" w:hAnsi="Times New Roman"/>
          <w:kern w:val="0"/>
          <w:sz w:val="28"/>
          <w:szCs w:val="28"/>
          <w:lang w:eastAsia="ru-RU"/>
        </w:rPr>
      </w:pPr>
    </w:p>
    <w:p w:rsidR="00D736ED" w:rsidRPr="001C271B" w:rsidRDefault="00D736ED" w:rsidP="001C271B">
      <w:pPr>
        <w:suppressAutoHyphens w:val="0"/>
        <w:autoSpaceDE w:val="0"/>
        <w:autoSpaceDN w:val="0"/>
        <w:adjustRightInd w:val="0"/>
        <w:ind w:firstLine="851"/>
        <w:rPr>
          <w:rFonts w:ascii="Times New Roman" w:eastAsia="Times New Roman" w:hAnsi="Times New Roman"/>
          <w:kern w:val="0"/>
          <w:sz w:val="28"/>
          <w:szCs w:val="28"/>
          <w:lang w:eastAsia="ru-RU"/>
        </w:rPr>
      </w:pPr>
    </w:p>
    <w:p w:rsidR="00FB26BF" w:rsidRPr="001C271B" w:rsidRDefault="00FB26BF" w:rsidP="00D736ED">
      <w:pPr>
        <w:ind w:firstLine="411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lastRenderedPageBreak/>
        <w:t>ПРИЛОЖЕНИЕ № 1</w:t>
      </w:r>
    </w:p>
    <w:p w:rsidR="00FB26BF" w:rsidRPr="001C271B" w:rsidRDefault="00FB26BF" w:rsidP="00D736ED">
      <w:pPr>
        <w:ind w:firstLine="411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к административному регламенту</w:t>
      </w:r>
    </w:p>
    <w:p w:rsidR="00FB26BF" w:rsidRPr="001C271B" w:rsidRDefault="00FB26BF" w:rsidP="00D736ED">
      <w:pPr>
        <w:ind w:firstLine="411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 xml:space="preserve">администрации </w:t>
      </w:r>
      <w:r w:rsidR="007C4D1F">
        <w:rPr>
          <w:rFonts w:ascii="Times New Roman" w:eastAsia="Times New Roman" w:hAnsi="Times New Roman"/>
          <w:kern w:val="0"/>
          <w:sz w:val="28"/>
          <w:szCs w:val="28"/>
          <w:lang w:eastAsia="ru-RU"/>
        </w:rPr>
        <w:t>Нововеличковского</w:t>
      </w:r>
      <w:r w:rsidRPr="001C271B">
        <w:rPr>
          <w:rFonts w:ascii="Times New Roman" w:eastAsia="Times New Roman" w:hAnsi="Times New Roman"/>
          <w:kern w:val="0"/>
          <w:sz w:val="28"/>
          <w:szCs w:val="28"/>
          <w:lang w:eastAsia="ru-RU"/>
        </w:rPr>
        <w:t xml:space="preserve"> </w:t>
      </w:r>
      <w:proofErr w:type="gramStart"/>
      <w:r w:rsidRPr="001C271B">
        <w:rPr>
          <w:rFonts w:ascii="Times New Roman" w:eastAsia="Times New Roman" w:hAnsi="Times New Roman"/>
          <w:kern w:val="0"/>
          <w:sz w:val="28"/>
          <w:szCs w:val="28"/>
          <w:lang w:eastAsia="ru-RU"/>
        </w:rPr>
        <w:t>сельского</w:t>
      </w:r>
      <w:proofErr w:type="gramEnd"/>
    </w:p>
    <w:p w:rsidR="00FB26BF" w:rsidRPr="001C271B" w:rsidRDefault="00FB26BF" w:rsidP="00D736ED">
      <w:pPr>
        <w:ind w:firstLine="411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 xml:space="preserve">поселения </w:t>
      </w:r>
      <w:r w:rsidR="007C4D1F">
        <w:rPr>
          <w:rFonts w:ascii="Times New Roman" w:eastAsia="Times New Roman" w:hAnsi="Times New Roman"/>
          <w:kern w:val="0"/>
          <w:sz w:val="28"/>
          <w:szCs w:val="28"/>
          <w:lang w:eastAsia="ru-RU"/>
        </w:rPr>
        <w:t>Динского</w:t>
      </w:r>
      <w:r w:rsidRPr="001C271B">
        <w:rPr>
          <w:rFonts w:ascii="Times New Roman" w:eastAsia="Times New Roman" w:hAnsi="Times New Roman"/>
          <w:kern w:val="0"/>
          <w:sz w:val="28"/>
          <w:szCs w:val="28"/>
          <w:lang w:eastAsia="ru-RU"/>
        </w:rPr>
        <w:t xml:space="preserve"> района </w:t>
      </w:r>
      <w:proofErr w:type="gramStart"/>
      <w:r w:rsidRPr="001C271B">
        <w:rPr>
          <w:rFonts w:ascii="Times New Roman" w:eastAsia="Times New Roman" w:hAnsi="Times New Roman"/>
          <w:kern w:val="0"/>
          <w:sz w:val="28"/>
          <w:szCs w:val="28"/>
          <w:lang w:eastAsia="ru-RU"/>
        </w:rPr>
        <w:t>по</w:t>
      </w:r>
      <w:proofErr w:type="gramEnd"/>
    </w:p>
    <w:p w:rsidR="00FB26BF" w:rsidRPr="001C271B" w:rsidRDefault="00FB26BF" w:rsidP="00D736ED">
      <w:pPr>
        <w:ind w:firstLine="411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исполнению муниципальной функции</w:t>
      </w:r>
    </w:p>
    <w:p w:rsidR="00FB26BF" w:rsidRPr="001C271B" w:rsidRDefault="00FB26BF" w:rsidP="00D736ED">
      <w:pPr>
        <w:ind w:firstLine="4111"/>
        <w:jc w:val="both"/>
        <w:rPr>
          <w:rFonts w:ascii="Times New Roman" w:eastAsia="Times New Roman" w:hAnsi="Times New Roman"/>
          <w:kern w:val="0"/>
          <w:sz w:val="28"/>
          <w:szCs w:val="28"/>
        </w:rPr>
      </w:pPr>
      <w:r w:rsidRPr="001C271B">
        <w:rPr>
          <w:rFonts w:ascii="Times New Roman" w:eastAsia="Times New Roman" w:hAnsi="Times New Roman"/>
          <w:kern w:val="0"/>
          <w:sz w:val="28"/>
          <w:szCs w:val="28"/>
          <w:lang w:eastAsia="ru-RU"/>
        </w:rPr>
        <w:t>«</w:t>
      </w:r>
      <w:r w:rsidRPr="001C271B">
        <w:rPr>
          <w:rFonts w:ascii="Times New Roman" w:eastAsia="Times New Roman" w:hAnsi="Times New Roman"/>
          <w:kern w:val="0"/>
          <w:sz w:val="28"/>
          <w:szCs w:val="28"/>
        </w:rPr>
        <w:t xml:space="preserve">Осуществление муниципального контроля </w:t>
      </w:r>
    </w:p>
    <w:p w:rsidR="00FB26BF" w:rsidRPr="001C271B" w:rsidRDefault="00FB26BF" w:rsidP="00D736ED">
      <w:pPr>
        <w:ind w:firstLine="4111"/>
        <w:jc w:val="both"/>
        <w:rPr>
          <w:rFonts w:ascii="Times New Roman" w:eastAsia="Times New Roman" w:hAnsi="Times New Roman"/>
          <w:kern w:val="0"/>
          <w:sz w:val="28"/>
          <w:szCs w:val="28"/>
        </w:rPr>
      </w:pPr>
      <w:r w:rsidRPr="001C271B">
        <w:rPr>
          <w:rFonts w:ascii="Times New Roman" w:eastAsia="Times New Roman" w:hAnsi="Times New Roman"/>
          <w:kern w:val="0"/>
          <w:sz w:val="28"/>
          <w:szCs w:val="28"/>
        </w:rPr>
        <w:t xml:space="preserve">за использованием и охраной недр </w:t>
      </w:r>
      <w:proofErr w:type="gramStart"/>
      <w:r w:rsidRPr="001C271B">
        <w:rPr>
          <w:rFonts w:ascii="Times New Roman" w:eastAsia="Times New Roman" w:hAnsi="Times New Roman"/>
          <w:kern w:val="0"/>
          <w:sz w:val="28"/>
          <w:szCs w:val="28"/>
        </w:rPr>
        <w:t>при</w:t>
      </w:r>
      <w:proofErr w:type="gramEnd"/>
      <w:r w:rsidRPr="001C271B">
        <w:rPr>
          <w:rFonts w:ascii="Times New Roman" w:eastAsia="Times New Roman" w:hAnsi="Times New Roman"/>
          <w:kern w:val="0"/>
          <w:sz w:val="28"/>
          <w:szCs w:val="28"/>
        </w:rPr>
        <w:t xml:space="preserve"> </w:t>
      </w:r>
    </w:p>
    <w:p w:rsidR="00FB26BF" w:rsidRPr="001C271B" w:rsidRDefault="00FB26BF" w:rsidP="00D736ED">
      <w:pPr>
        <w:ind w:firstLine="4111"/>
        <w:jc w:val="both"/>
        <w:rPr>
          <w:rFonts w:ascii="Times New Roman" w:eastAsia="Times New Roman" w:hAnsi="Times New Roman"/>
          <w:kern w:val="0"/>
          <w:sz w:val="28"/>
          <w:szCs w:val="28"/>
        </w:rPr>
      </w:pPr>
      <w:r w:rsidRPr="001C271B">
        <w:rPr>
          <w:rFonts w:ascii="Times New Roman" w:eastAsia="Times New Roman" w:hAnsi="Times New Roman"/>
          <w:kern w:val="0"/>
          <w:sz w:val="28"/>
          <w:szCs w:val="28"/>
        </w:rPr>
        <w:t xml:space="preserve">добыче </w:t>
      </w:r>
      <w:proofErr w:type="gramStart"/>
      <w:r w:rsidRPr="001C271B">
        <w:rPr>
          <w:rFonts w:ascii="Times New Roman" w:eastAsia="Times New Roman" w:hAnsi="Times New Roman"/>
          <w:kern w:val="0"/>
          <w:sz w:val="28"/>
          <w:szCs w:val="28"/>
        </w:rPr>
        <w:t>общераспространенных</w:t>
      </w:r>
      <w:proofErr w:type="gramEnd"/>
      <w:r w:rsidRPr="001C271B">
        <w:rPr>
          <w:rFonts w:ascii="Times New Roman" w:eastAsia="Times New Roman" w:hAnsi="Times New Roman"/>
          <w:kern w:val="0"/>
          <w:sz w:val="28"/>
          <w:szCs w:val="28"/>
        </w:rPr>
        <w:t xml:space="preserve"> полезных </w:t>
      </w:r>
    </w:p>
    <w:p w:rsidR="00FB26BF" w:rsidRPr="001C271B" w:rsidRDefault="00FB26BF" w:rsidP="00D736ED">
      <w:pPr>
        <w:ind w:firstLine="4111"/>
        <w:jc w:val="both"/>
        <w:rPr>
          <w:rFonts w:ascii="Times New Roman" w:eastAsia="Times New Roman" w:hAnsi="Times New Roman"/>
          <w:kern w:val="0"/>
          <w:sz w:val="28"/>
          <w:szCs w:val="28"/>
        </w:rPr>
      </w:pPr>
      <w:r w:rsidRPr="001C271B">
        <w:rPr>
          <w:rFonts w:ascii="Times New Roman" w:eastAsia="Times New Roman" w:hAnsi="Times New Roman"/>
          <w:kern w:val="0"/>
          <w:sz w:val="28"/>
          <w:szCs w:val="28"/>
        </w:rPr>
        <w:t xml:space="preserve">ископаемых, а также при строительстве </w:t>
      </w:r>
    </w:p>
    <w:p w:rsidR="00FB26BF" w:rsidRPr="001C271B" w:rsidRDefault="00FB26BF" w:rsidP="00D736ED">
      <w:pPr>
        <w:ind w:firstLine="4111"/>
        <w:jc w:val="both"/>
        <w:rPr>
          <w:rFonts w:ascii="Times New Roman" w:eastAsia="Times New Roman" w:hAnsi="Times New Roman"/>
          <w:kern w:val="0"/>
          <w:sz w:val="28"/>
          <w:szCs w:val="28"/>
        </w:rPr>
      </w:pPr>
      <w:r w:rsidRPr="001C271B">
        <w:rPr>
          <w:rFonts w:ascii="Times New Roman" w:eastAsia="Times New Roman" w:hAnsi="Times New Roman"/>
          <w:kern w:val="0"/>
          <w:sz w:val="28"/>
          <w:szCs w:val="28"/>
        </w:rPr>
        <w:t xml:space="preserve">подземных сооружений, не связанных </w:t>
      </w:r>
    </w:p>
    <w:p w:rsidR="00FB26BF" w:rsidRPr="001C271B" w:rsidRDefault="00FB26BF" w:rsidP="00D736ED">
      <w:pPr>
        <w:ind w:firstLine="4111"/>
        <w:jc w:val="both"/>
        <w:rPr>
          <w:rFonts w:ascii="Times New Roman" w:eastAsia="Times New Roman" w:hAnsi="Times New Roman"/>
          <w:kern w:val="0"/>
          <w:sz w:val="28"/>
          <w:szCs w:val="28"/>
        </w:rPr>
      </w:pPr>
      <w:r w:rsidRPr="001C271B">
        <w:rPr>
          <w:rFonts w:ascii="Times New Roman" w:eastAsia="Times New Roman" w:hAnsi="Times New Roman"/>
          <w:kern w:val="0"/>
          <w:sz w:val="28"/>
          <w:szCs w:val="28"/>
        </w:rPr>
        <w:t>с добычей полезных ископаемых»</w:t>
      </w:r>
    </w:p>
    <w:p w:rsidR="00FB26BF" w:rsidRPr="001C271B" w:rsidRDefault="00FB26BF" w:rsidP="001C271B">
      <w:pPr>
        <w:widowControl/>
        <w:jc w:val="center"/>
        <w:rPr>
          <w:rFonts w:ascii="Times New Roman" w:eastAsia="Times New Roman" w:hAnsi="Times New Roman"/>
          <w:b/>
          <w:kern w:val="0"/>
          <w:sz w:val="28"/>
          <w:szCs w:val="28"/>
          <w:lang w:eastAsia="zh-CN"/>
        </w:rPr>
      </w:pPr>
    </w:p>
    <w:p w:rsidR="00FB26BF" w:rsidRPr="001C271B" w:rsidRDefault="00FB26BF" w:rsidP="001C271B">
      <w:pPr>
        <w:widowControl/>
        <w:jc w:val="center"/>
        <w:rPr>
          <w:rFonts w:ascii="Times New Roman" w:eastAsia="Times New Roman" w:hAnsi="Times New Roman"/>
          <w:b/>
          <w:kern w:val="0"/>
          <w:sz w:val="28"/>
          <w:szCs w:val="28"/>
          <w:lang w:eastAsia="zh-CN"/>
        </w:rPr>
      </w:pPr>
    </w:p>
    <w:p w:rsidR="00FB26BF" w:rsidRPr="001C271B" w:rsidRDefault="00FB26BF" w:rsidP="001C271B">
      <w:pPr>
        <w:widowControl/>
        <w:jc w:val="center"/>
        <w:rPr>
          <w:rFonts w:ascii="Times New Roman" w:eastAsia="Times New Roman" w:hAnsi="Times New Roman"/>
          <w:b/>
          <w:kern w:val="0"/>
          <w:sz w:val="28"/>
          <w:szCs w:val="28"/>
          <w:lang w:eastAsia="zh-CN"/>
        </w:rPr>
      </w:pPr>
      <w:r w:rsidRPr="001C271B">
        <w:rPr>
          <w:rFonts w:ascii="Times New Roman" w:eastAsia="Times New Roman" w:hAnsi="Times New Roman"/>
          <w:b/>
          <w:kern w:val="0"/>
          <w:sz w:val="28"/>
          <w:szCs w:val="28"/>
          <w:lang w:eastAsia="zh-CN"/>
        </w:rPr>
        <w:t>Блок-схема</w:t>
      </w:r>
    </w:p>
    <w:p w:rsidR="00FB26BF" w:rsidRPr="001C271B" w:rsidRDefault="00FB26BF" w:rsidP="001C271B">
      <w:pPr>
        <w:autoSpaceDE w:val="0"/>
        <w:spacing w:line="200" w:lineRule="atLeast"/>
        <w:jc w:val="center"/>
        <w:rPr>
          <w:rFonts w:ascii="Times New Roman" w:eastAsia="Times New Roman" w:hAnsi="Times New Roman"/>
          <w:bCs/>
          <w:kern w:val="0"/>
          <w:sz w:val="28"/>
          <w:szCs w:val="28"/>
          <w:lang w:eastAsia="zh-CN"/>
        </w:rPr>
      </w:pPr>
      <w:r w:rsidRPr="001C271B">
        <w:rPr>
          <w:rFonts w:ascii="Times New Roman" w:eastAsia="Times New Roman" w:hAnsi="Times New Roman"/>
          <w:kern w:val="0"/>
          <w:sz w:val="28"/>
          <w:szCs w:val="28"/>
          <w:lang w:eastAsia="zh-CN"/>
        </w:rPr>
        <w:t>Осуществления муниципального контроля в области торговой деятельности</w:t>
      </w:r>
    </w:p>
    <w:p w:rsidR="00FB26BF" w:rsidRPr="001C271B" w:rsidRDefault="00FB26BF" w:rsidP="001C271B">
      <w:pPr>
        <w:autoSpaceDE w:val="0"/>
        <w:spacing w:line="200" w:lineRule="atLeast"/>
        <w:jc w:val="center"/>
        <w:rPr>
          <w:rFonts w:ascii="Times New Roman" w:eastAsia="Times New Roman" w:hAnsi="Times New Roman"/>
          <w:bCs/>
          <w:kern w:val="0"/>
          <w:sz w:val="28"/>
          <w:szCs w:val="28"/>
          <w:lang w:eastAsia="zh-CN"/>
        </w:rPr>
      </w:pPr>
      <w:r w:rsidRPr="001C271B">
        <w:rPr>
          <w:rFonts w:ascii="Times New Roman" w:eastAsia="Times New Roman" w:hAnsi="Times New Roman"/>
          <w:noProof/>
          <w:kern w:val="0"/>
          <w:sz w:val="28"/>
          <w:szCs w:val="28"/>
          <w:lang w:eastAsia="ru-RU"/>
        </w:rPr>
        <w:pict>
          <v:rect id="_x0000_s1026" style="position:absolute;left:0;text-align:left;margin-left:28.9pt;margin-top:15.9pt;width:439.05pt;height:38.6pt;z-index:1">
            <v:textbox style="mso-next-textbox:#_x0000_s1026">
              <w:txbxContent>
                <w:p w:rsidR="00FB26BF" w:rsidRPr="00D736ED" w:rsidRDefault="00FB26BF" w:rsidP="00FB26BF">
                  <w:pPr>
                    <w:jc w:val="center"/>
                    <w:rPr>
                      <w:rFonts w:ascii="Times New Roman" w:hAnsi="Times New Roman"/>
                      <w:sz w:val="24"/>
                    </w:rPr>
                  </w:pPr>
                  <w:r w:rsidRPr="00D736ED">
                    <w:rPr>
                      <w:rFonts w:ascii="Times New Roman" w:hAnsi="Times New Roman"/>
                      <w:sz w:val="24"/>
                    </w:rPr>
                    <w:t>Проведение проверки в соответствии с ежегодным планом проверок или проведение внеплановой проверки</w:t>
                  </w:r>
                </w:p>
              </w:txbxContent>
            </v:textbox>
          </v:rect>
        </w:pict>
      </w:r>
    </w:p>
    <w:p w:rsidR="00FB26BF" w:rsidRPr="001C271B" w:rsidRDefault="00FB26BF" w:rsidP="001C271B">
      <w:pPr>
        <w:autoSpaceDE w:val="0"/>
        <w:spacing w:line="200" w:lineRule="atLeast"/>
        <w:jc w:val="center"/>
        <w:rPr>
          <w:rFonts w:ascii="Times New Roman" w:eastAsia="Times New Roman" w:hAnsi="Times New Roman"/>
          <w:bCs/>
          <w:kern w:val="0"/>
          <w:sz w:val="28"/>
          <w:szCs w:val="28"/>
          <w:lang w:eastAsia="zh-CN"/>
        </w:rPr>
      </w:pPr>
    </w:p>
    <w:p w:rsidR="00FB26BF" w:rsidRPr="001C271B" w:rsidRDefault="00FB26BF" w:rsidP="001C271B">
      <w:pPr>
        <w:widowControl/>
        <w:jc w:val="center"/>
        <w:rPr>
          <w:rFonts w:ascii="Times New Roman" w:eastAsia="Times New Roman" w:hAnsi="Times New Roman"/>
          <w:bCs/>
          <w:kern w:val="0"/>
          <w:sz w:val="28"/>
          <w:szCs w:val="28"/>
          <w:lang w:eastAsia="zh-CN"/>
        </w:rPr>
      </w:pPr>
    </w:p>
    <w:p w:rsidR="00FB26BF" w:rsidRPr="001C271B" w:rsidRDefault="00FB26BF" w:rsidP="001C271B">
      <w:pPr>
        <w:widowControl/>
        <w:jc w:val="center"/>
        <w:rPr>
          <w:rFonts w:ascii="Times New Roman" w:eastAsia="Times New Roman" w:hAnsi="Times New Roman"/>
          <w:kern w:val="0"/>
          <w:sz w:val="28"/>
          <w:szCs w:val="28"/>
        </w:rPr>
      </w:pPr>
      <w:r w:rsidRPr="001C271B">
        <w:rPr>
          <w:rFonts w:ascii="Times New Roman" w:eastAsia="Times New Roman" w:hAnsi="Times New Roman"/>
          <w:noProof/>
          <w:kern w:val="0"/>
          <w:sz w:val="28"/>
          <w:szCs w:val="28"/>
          <w:lang w:eastAsia="ru-RU"/>
        </w:rPr>
        <w:pict>
          <v:shapetype id="_x0000_t32" coordsize="21600,21600" o:spt="32" o:oned="t" path="m,l21600,21600e" filled="f">
            <v:path arrowok="t" fillok="f" o:connecttype="none"/>
            <o:lock v:ext="edit" shapetype="t"/>
          </v:shapetype>
          <v:shape id="_x0000_s1030" type="#_x0000_t32" style="position:absolute;left:0;text-align:left;margin-left:224.1pt;margin-top:4.35pt;width:0;height:18.5pt;z-index:5" o:connectortype="straight">
            <v:stroke endarrow="block"/>
          </v:shape>
        </w:pict>
      </w:r>
      <w:r w:rsidRPr="001C271B">
        <w:rPr>
          <w:rFonts w:ascii="Times New Roman" w:eastAsia="Times New Roman" w:hAnsi="Times New Roman"/>
          <w:kern w:val="0"/>
          <w:sz w:val="28"/>
          <w:szCs w:val="28"/>
        </w:rPr>
        <w:t xml:space="preserve"> </w:t>
      </w:r>
    </w:p>
    <w:p w:rsidR="00FB26BF" w:rsidRPr="001C271B" w:rsidRDefault="00FB26BF" w:rsidP="001C271B">
      <w:pPr>
        <w:widowControl/>
        <w:jc w:val="center"/>
        <w:rPr>
          <w:rFonts w:ascii="Times New Roman" w:eastAsia="Times New Roman" w:hAnsi="Times New Roman"/>
          <w:kern w:val="0"/>
          <w:sz w:val="28"/>
          <w:szCs w:val="28"/>
        </w:rPr>
      </w:pPr>
      <w:r w:rsidRPr="001C271B">
        <w:rPr>
          <w:rFonts w:ascii="Times New Roman" w:eastAsia="Times New Roman" w:hAnsi="Times New Roman"/>
          <w:noProof/>
          <w:kern w:val="0"/>
          <w:sz w:val="28"/>
          <w:szCs w:val="28"/>
          <w:lang w:eastAsia="ru-RU"/>
        </w:rPr>
        <w:pict>
          <v:rect id="_x0000_s1027" style="position:absolute;left:0;text-align:left;margin-left:16.45pt;margin-top:6.75pt;width:450.05pt;height:36.1pt;z-index:2">
            <v:textbox style="mso-next-textbox:#_x0000_s1027">
              <w:txbxContent>
                <w:p w:rsidR="00FB26BF" w:rsidRPr="00525858" w:rsidRDefault="00FB26BF" w:rsidP="00FB26BF">
                  <w:pPr>
                    <w:jc w:val="center"/>
                    <w:rPr>
                      <w:rFonts w:ascii="Times New Roman" w:hAnsi="Times New Roman"/>
                      <w:sz w:val="24"/>
                    </w:rPr>
                  </w:pPr>
                  <w:r w:rsidRPr="00525858">
                    <w:rPr>
                      <w:rFonts w:ascii="Times New Roman" w:hAnsi="Times New Roman"/>
                      <w:color w:val="000000"/>
                      <w:spacing w:val="-2"/>
                      <w:sz w:val="24"/>
                      <w:lang w:eastAsia="zh-CN"/>
                    </w:rPr>
                    <w:t>Подготовка распоряжения</w:t>
                  </w:r>
                </w:p>
              </w:txbxContent>
            </v:textbox>
          </v:rect>
        </w:pict>
      </w:r>
    </w:p>
    <w:p w:rsidR="00FB26BF" w:rsidRPr="001C271B" w:rsidRDefault="00FB26BF" w:rsidP="001C271B">
      <w:pPr>
        <w:widowControl/>
        <w:jc w:val="center"/>
        <w:rPr>
          <w:rFonts w:ascii="Times New Roman" w:eastAsia="Times New Roman" w:hAnsi="Times New Roman"/>
          <w:kern w:val="0"/>
          <w:sz w:val="28"/>
          <w:szCs w:val="28"/>
        </w:rPr>
      </w:pPr>
    </w:p>
    <w:p w:rsidR="00FB26BF" w:rsidRPr="001C271B" w:rsidRDefault="00FB26BF" w:rsidP="001C271B">
      <w:pPr>
        <w:widowControl/>
        <w:jc w:val="center"/>
        <w:rPr>
          <w:rFonts w:ascii="Times New Roman" w:eastAsia="Times New Roman" w:hAnsi="Times New Roman"/>
          <w:kern w:val="0"/>
          <w:sz w:val="28"/>
          <w:szCs w:val="28"/>
        </w:rPr>
      </w:pPr>
      <w:r w:rsidRPr="001C271B">
        <w:rPr>
          <w:rFonts w:ascii="Times New Roman" w:eastAsia="Times New Roman" w:hAnsi="Times New Roman"/>
          <w:noProof/>
          <w:kern w:val="0"/>
          <w:sz w:val="28"/>
          <w:szCs w:val="28"/>
          <w:lang w:eastAsia="ru-RU"/>
        </w:rPr>
        <w:pict>
          <v:shape id="_x0000_s1034" type="#_x0000_t32" style="position:absolute;left:0;text-align:left;margin-left:236.95pt;margin-top:11.65pt;width:151pt;height:13pt;z-index:9" o:connectortype="straight">
            <v:stroke endarrow="block"/>
          </v:shape>
        </w:pict>
      </w:r>
      <w:r w:rsidRPr="001C271B">
        <w:rPr>
          <w:rFonts w:ascii="Times New Roman" w:eastAsia="Times New Roman" w:hAnsi="Times New Roman"/>
          <w:noProof/>
          <w:kern w:val="0"/>
          <w:sz w:val="28"/>
          <w:szCs w:val="28"/>
          <w:lang w:eastAsia="ru-RU"/>
        </w:rPr>
        <w:pict>
          <v:shape id="_x0000_s1033" type="#_x0000_t32" style="position:absolute;left:0;text-align:left;margin-left:91.95pt;margin-top:11.65pt;width:2in;height:13pt;flip:x;z-index:8" o:connectortype="straight">
            <v:stroke endarrow="block"/>
          </v:shape>
        </w:pict>
      </w:r>
    </w:p>
    <w:p w:rsidR="00FB26BF" w:rsidRPr="001C271B" w:rsidRDefault="00FB26BF" w:rsidP="001C271B">
      <w:pPr>
        <w:autoSpaceDE w:val="0"/>
        <w:jc w:val="center"/>
        <w:rPr>
          <w:rFonts w:ascii="Times New Roman" w:eastAsia="Times New Roman" w:hAnsi="Times New Roman"/>
          <w:kern w:val="0"/>
          <w:sz w:val="28"/>
          <w:szCs w:val="28"/>
        </w:rPr>
      </w:pPr>
      <w:r w:rsidRPr="001C271B">
        <w:rPr>
          <w:rFonts w:ascii="Times New Roman" w:eastAsia="Times New Roman" w:hAnsi="Times New Roman"/>
          <w:noProof/>
          <w:kern w:val="0"/>
          <w:sz w:val="28"/>
          <w:szCs w:val="28"/>
          <w:lang w:eastAsia="ru-RU"/>
        </w:rPr>
        <w:pict>
          <v:rect id="_x0000_s1029" style="position:absolute;left:0;text-align:left;margin-left:314.4pt;margin-top:9.65pt;width:152.1pt;height:36.4pt;z-index:4">
            <v:textbox style="mso-next-textbox:#_x0000_s1029">
              <w:txbxContent>
                <w:p w:rsidR="00FB26BF" w:rsidRPr="00525858" w:rsidRDefault="00FB26BF" w:rsidP="00FB26BF">
                  <w:pPr>
                    <w:jc w:val="center"/>
                    <w:rPr>
                      <w:rFonts w:ascii="Times New Roman" w:hAnsi="Times New Roman"/>
                      <w:sz w:val="24"/>
                    </w:rPr>
                  </w:pPr>
                  <w:r w:rsidRPr="00525858">
                    <w:rPr>
                      <w:rFonts w:ascii="Times New Roman" w:hAnsi="Times New Roman"/>
                      <w:spacing w:val="-2"/>
                      <w:sz w:val="24"/>
                      <w:lang w:eastAsia="zh-CN"/>
                    </w:rPr>
                    <w:t>Внеплановая проверка</w:t>
                  </w:r>
                </w:p>
              </w:txbxContent>
            </v:textbox>
          </v:rect>
        </w:pict>
      </w:r>
      <w:r w:rsidRPr="001C271B">
        <w:rPr>
          <w:rFonts w:ascii="Times New Roman" w:eastAsia="Times New Roman" w:hAnsi="Times New Roman"/>
          <w:noProof/>
          <w:kern w:val="0"/>
          <w:sz w:val="28"/>
          <w:szCs w:val="28"/>
          <w:lang w:eastAsia="ru-RU"/>
        </w:rPr>
        <w:pict>
          <v:rect id="_x0000_s1028" style="position:absolute;left:0;text-align:left;margin-left:16.45pt;margin-top:8.55pt;width:153.45pt;height:37.5pt;z-index:3">
            <v:textbox style="mso-next-textbox:#_x0000_s1028">
              <w:txbxContent>
                <w:p w:rsidR="00FB26BF" w:rsidRPr="00525858" w:rsidRDefault="00FB26BF" w:rsidP="00FB26BF">
                  <w:pPr>
                    <w:jc w:val="center"/>
                    <w:rPr>
                      <w:rFonts w:ascii="Times New Roman" w:hAnsi="Times New Roman"/>
                      <w:sz w:val="24"/>
                    </w:rPr>
                  </w:pPr>
                  <w:r w:rsidRPr="00525858">
                    <w:rPr>
                      <w:rFonts w:ascii="Times New Roman" w:hAnsi="Times New Roman"/>
                      <w:sz w:val="24"/>
                    </w:rPr>
                    <w:t>Плановая проверка</w:t>
                  </w:r>
                </w:p>
                <w:p w:rsidR="00FB26BF" w:rsidRPr="00D41B3E" w:rsidRDefault="00FB26BF" w:rsidP="00FB26BF"/>
              </w:txbxContent>
            </v:textbox>
          </v:rect>
        </w:pict>
      </w:r>
    </w:p>
    <w:p w:rsidR="00FB26BF" w:rsidRPr="001C271B" w:rsidRDefault="00FB26BF" w:rsidP="001C271B">
      <w:pPr>
        <w:widowControl/>
        <w:suppressAutoHyphens w:val="0"/>
        <w:rPr>
          <w:rFonts w:ascii="Times New Roman" w:eastAsia="Times New Roman" w:hAnsi="Times New Roman"/>
          <w:kern w:val="0"/>
          <w:sz w:val="28"/>
          <w:szCs w:val="28"/>
        </w:rPr>
      </w:pPr>
    </w:p>
    <w:p w:rsidR="00FB26BF" w:rsidRPr="001C271B" w:rsidRDefault="00FB26BF" w:rsidP="001C271B">
      <w:pPr>
        <w:widowControl/>
        <w:suppressAutoHyphens w:val="0"/>
        <w:rPr>
          <w:rFonts w:ascii="Times New Roman" w:eastAsia="Times New Roman" w:hAnsi="Times New Roman"/>
          <w:kern w:val="0"/>
          <w:sz w:val="28"/>
          <w:szCs w:val="28"/>
        </w:rPr>
      </w:pPr>
      <w:r w:rsidRPr="001C271B">
        <w:rPr>
          <w:rFonts w:ascii="Times New Roman" w:eastAsia="Times New Roman" w:hAnsi="Times New Roman"/>
          <w:noProof/>
          <w:kern w:val="0"/>
          <w:sz w:val="28"/>
          <w:szCs w:val="28"/>
          <w:lang w:eastAsia="ru-RU"/>
        </w:rPr>
        <w:pict>
          <v:shape id="_x0000_s1036" type="#_x0000_t32" style="position:absolute;margin-left:398.3pt;margin-top:13.85pt;width:.9pt;height:13.3pt;z-index:11" o:connectortype="straight">
            <v:stroke endarrow="block"/>
          </v:shape>
        </w:pict>
      </w:r>
      <w:r w:rsidRPr="001C271B">
        <w:rPr>
          <w:rFonts w:ascii="Times New Roman" w:eastAsia="Times New Roman" w:hAnsi="Times New Roman"/>
          <w:noProof/>
          <w:kern w:val="0"/>
          <w:sz w:val="28"/>
          <w:szCs w:val="28"/>
          <w:lang w:eastAsia="ru-RU"/>
        </w:rPr>
        <w:pict>
          <v:shape id="_x0000_s1035" type="#_x0000_t32" style="position:absolute;margin-left:91.95pt;margin-top:15.35pt;width:1pt;height:11pt;z-index:10" o:connectortype="straight">
            <v:stroke endarrow="block"/>
          </v:shape>
        </w:pict>
      </w:r>
    </w:p>
    <w:p w:rsidR="00FB26BF" w:rsidRPr="001C271B" w:rsidRDefault="00FB26BF" w:rsidP="001C271B">
      <w:pPr>
        <w:widowControl/>
        <w:suppressAutoHyphens w:val="0"/>
        <w:rPr>
          <w:rFonts w:ascii="Times New Roman" w:eastAsia="Times New Roman" w:hAnsi="Times New Roman"/>
          <w:kern w:val="0"/>
          <w:sz w:val="28"/>
          <w:szCs w:val="28"/>
        </w:rPr>
      </w:pPr>
    </w:p>
    <w:p w:rsidR="00FB26BF" w:rsidRPr="001C271B" w:rsidRDefault="00FB26BF" w:rsidP="001C271B">
      <w:pPr>
        <w:widowControl/>
        <w:pBdr>
          <w:top w:val="single" w:sz="4" w:space="1" w:color="auto"/>
          <w:left w:val="single" w:sz="4" w:space="4" w:color="auto"/>
          <w:bottom w:val="single" w:sz="4" w:space="1" w:color="auto"/>
          <w:right w:val="single" w:sz="4" w:space="4" w:color="auto"/>
        </w:pBdr>
        <w:suppressAutoHyphens w:val="0"/>
        <w:jc w:val="center"/>
        <w:rPr>
          <w:rFonts w:ascii="Times New Roman" w:eastAsia="Times New Roman" w:hAnsi="Times New Roman"/>
          <w:kern w:val="0"/>
          <w:sz w:val="28"/>
          <w:szCs w:val="28"/>
          <w:lang w:eastAsia="ru-RU"/>
        </w:rPr>
      </w:pPr>
      <w:r w:rsidRPr="001C271B">
        <w:rPr>
          <w:rFonts w:ascii="Times New Roman" w:eastAsia="Times New Roman" w:hAnsi="Times New Roman"/>
          <w:color w:val="000000"/>
          <w:spacing w:val="-2"/>
          <w:kern w:val="0"/>
          <w:sz w:val="28"/>
          <w:szCs w:val="28"/>
          <w:lang w:eastAsia="zh-CN"/>
        </w:rPr>
        <w:t>Уведомление лица о начале проверки, согласование проведения проверки (в случае необходимости)</w:t>
      </w:r>
    </w:p>
    <w:p w:rsidR="00FB26BF" w:rsidRPr="001C271B" w:rsidRDefault="00FB26BF" w:rsidP="001C271B">
      <w:pPr>
        <w:widowControl/>
        <w:suppressAutoHyphens w:val="0"/>
        <w:rPr>
          <w:rFonts w:ascii="Times New Roman" w:eastAsia="Times New Roman" w:hAnsi="Times New Roman"/>
          <w:kern w:val="0"/>
          <w:sz w:val="28"/>
          <w:szCs w:val="28"/>
        </w:rPr>
      </w:pPr>
      <w:r w:rsidRPr="001C271B">
        <w:rPr>
          <w:rFonts w:ascii="Times New Roman" w:eastAsia="Times New Roman" w:hAnsi="Times New Roman"/>
          <w:noProof/>
          <w:kern w:val="0"/>
          <w:sz w:val="28"/>
          <w:szCs w:val="28"/>
          <w:lang w:eastAsia="ru-RU"/>
        </w:rPr>
        <w:pict>
          <v:shape id="_x0000_s1037" type="#_x0000_t32" style="position:absolute;margin-left:246.95pt;margin-top:1pt;width:0;height:18.5pt;z-index:12" o:connectortype="straight">
            <v:stroke endarrow="block"/>
          </v:shape>
        </w:pict>
      </w:r>
    </w:p>
    <w:p w:rsidR="00FB26BF" w:rsidRPr="001C271B" w:rsidRDefault="00FB26BF" w:rsidP="001C271B">
      <w:pPr>
        <w:widowControl/>
        <w:pBdr>
          <w:top w:val="single" w:sz="4" w:space="1" w:color="auto"/>
          <w:left w:val="single" w:sz="4" w:space="4" w:color="auto"/>
          <w:bottom w:val="single" w:sz="4" w:space="1" w:color="auto"/>
          <w:right w:val="single" w:sz="4" w:space="4" w:color="auto"/>
        </w:pBdr>
        <w:suppressAutoHyphens w:val="0"/>
        <w:jc w:val="center"/>
        <w:rPr>
          <w:rFonts w:ascii="Times New Roman" w:eastAsia="Times New Roman" w:hAnsi="Times New Roman"/>
          <w:kern w:val="0"/>
          <w:sz w:val="28"/>
          <w:szCs w:val="28"/>
          <w:lang w:eastAsia="ru-RU"/>
        </w:rPr>
      </w:pPr>
      <w:r w:rsidRPr="001C271B">
        <w:rPr>
          <w:rFonts w:ascii="Times New Roman" w:eastAsia="Times New Roman" w:hAnsi="Times New Roman"/>
          <w:color w:val="000000"/>
          <w:spacing w:val="-2"/>
          <w:kern w:val="0"/>
          <w:sz w:val="28"/>
          <w:szCs w:val="28"/>
          <w:lang w:eastAsia="zh-CN"/>
        </w:rPr>
        <w:t>Проведение проверки, составление по завершению проверки акта</w:t>
      </w:r>
    </w:p>
    <w:p w:rsidR="00FB26BF" w:rsidRPr="001C271B" w:rsidRDefault="00FB26BF" w:rsidP="001C271B">
      <w:pPr>
        <w:widowControl/>
        <w:suppressAutoHyphens w:val="0"/>
        <w:rPr>
          <w:rFonts w:ascii="Times New Roman" w:eastAsia="Times New Roman" w:hAnsi="Times New Roman"/>
          <w:kern w:val="0"/>
          <w:sz w:val="28"/>
          <w:szCs w:val="28"/>
        </w:rPr>
      </w:pPr>
      <w:r w:rsidRPr="001C271B">
        <w:rPr>
          <w:rFonts w:ascii="Times New Roman" w:eastAsia="Times New Roman" w:hAnsi="Times New Roman"/>
          <w:noProof/>
          <w:kern w:val="0"/>
          <w:sz w:val="28"/>
          <w:szCs w:val="28"/>
          <w:lang w:eastAsia="ru-RU"/>
        </w:rPr>
        <w:pict>
          <v:shape id="_x0000_s1038" type="#_x0000_t32" style="position:absolute;margin-left:248.1pt;margin-top:1.6pt;width:0;height:18.5pt;z-index:13" o:connectortype="straight">
            <v:stroke endarrow="block"/>
          </v:shape>
        </w:pict>
      </w:r>
    </w:p>
    <w:p w:rsidR="00FB26BF" w:rsidRPr="001C271B" w:rsidRDefault="00FB26BF" w:rsidP="001C271B">
      <w:pPr>
        <w:widowControl/>
        <w:pBdr>
          <w:top w:val="single" w:sz="4" w:space="1" w:color="auto"/>
          <w:left w:val="single" w:sz="4" w:space="4" w:color="auto"/>
          <w:bottom w:val="single" w:sz="4" w:space="1" w:color="auto"/>
          <w:right w:val="single" w:sz="4" w:space="4" w:color="auto"/>
        </w:pBdr>
        <w:suppressAutoHyphens w:val="0"/>
        <w:jc w:val="center"/>
        <w:rPr>
          <w:rFonts w:ascii="Times New Roman" w:eastAsia="Times New Roman" w:hAnsi="Times New Roman"/>
          <w:kern w:val="0"/>
          <w:sz w:val="28"/>
          <w:szCs w:val="28"/>
          <w:lang w:eastAsia="ru-RU"/>
        </w:rPr>
      </w:pPr>
      <w:r w:rsidRPr="001C271B">
        <w:rPr>
          <w:rFonts w:ascii="Times New Roman" w:eastAsia="Times New Roman" w:hAnsi="Times New Roman"/>
          <w:color w:val="000000"/>
          <w:spacing w:val="-2"/>
          <w:kern w:val="0"/>
          <w:sz w:val="28"/>
          <w:szCs w:val="28"/>
          <w:lang w:eastAsia="zh-CN"/>
        </w:rPr>
        <w:t>Выявление в ходе проверки нарушений</w:t>
      </w:r>
    </w:p>
    <w:p w:rsidR="00FB26BF" w:rsidRPr="001C271B" w:rsidRDefault="00FB26BF" w:rsidP="001C271B">
      <w:pPr>
        <w:widowControl/>
        <w:suppressAutoHyphens w:val="0"/>
        <w:rPr>
          <w:rFonts w:ascii="Times New Roman" w:eastAsia="Times New Roman" w:hAnsi="Times New Roman"/>
          <w:kern w:val="0"/>
          <w:sz w:val="28"/>
          <w:szCs w:val="28"/>
        </w:rPr>
      </w:pPr>
      <w:r w:rsidRPr="001C271B">
        <w:rPr>
          <w:rFonts w:ascii="Times New Roman" w:eastAsia="Times New Roman" w:hAnsi="Times New Roman"/>
          <w:noProof/>
          <w:kern w:val="0"/>
          <w:sz w:val="28"/>
          <w:szCs w:val="28"/>
          <w:lang w:eastAsia="ru-RU"/>
        </w:rPr>
        <w:pict>
          <v:shape id="_x0000_s1040" type="#_x0000_t32" style="position:absolute;margin-left:130.8pt;margin-top:1.7pt;width:121.35pt;height:23.65pt;flip:x;z-index:15" o:connectortype="straight">
            <v:stroke endarrow="block"/>
          </v:shape>
        </w:pict>
      </w:r>
      <w:r w:rsidRPr="001C271B">
        <w:rPr>
          <w:rFonts w:ascii="Times New Roman" w:eastAsia="Times New Roman" w:hAnsi="Times New Roman"/>
          <w:noProof/>
          <w:kern w:val="0"/>
          <w:sz w:val="28"/>
          <w:szCs w:val="28"/>
          <w:lang w:eastAsia="ru-RU"/>
        </w:rPr>
        <w:pict>
          <v:shape id="_x0000_s1039" type="#_x0000_t32" style="position:absolute;margin-left:250.65pt;margin-top:1.7pt;width:133.9pt;height:27.1pt;z-index:14" o:connectortype="straight">
            <v:stroke endarrow="block"/>
          </v:shape>
        </w:pict>
      </w:r>
    </w:p>
    <w:p w:rsidR="00FB26BF" w:rsidRPr="001C271B" w:rsidRDefault="00FB26BF" w:rsidP="001C271B">
      <w:pPr>
        <w:widowControl/>
        <w:suppressAutoHyphens w:val="0"/>
        <w:rPr>
          <w:rFonts w:ascii="Times New Roman" w:eastAsia="Times New Roman" w:hAnsi="Times New Roman"/>
          <w:kern w:val="0"/>
          <w:sz w:val="28"/>
          <w:szCs w:val="28"/>
        </w:rPr>
      </w:pPr>
      <w:r w:rsidRPr="001C271B">
        <w:rPr>
          <w:rFonts w:ascii="Times New Roman" w:eastAsia="Times New Roman" w:hAnsi="Times New Roman"/>
          <w:noProof/>
          <w:kern w:val="0"/>
          <w:sz w:val="28"/>
          <w:szCs w:val="28"/>
          <w:lang w:eastAsia="ru-RU"/>
        </w:rPr>
        <w:pict>
          <v:rect id="_x0000_s1031" style="position:absolute;margin-left:32.9pt;margin-top:9.25pt;width:182.25pt;height:50.8pt;z-index:6">
            <v:textbox style="mso-next-textbox:#_x0000_s1031">
              <w:txbxContent>
                <w:p w:rsidR="00FB26BF" w:rsidRPr="00525858" w:rsidRDefault="00FB26BF" w:rsidP="00FB26BF">
                  <w:pPr>
                    <w:jc w:val="center"/>
                    <w:rPr>
                      <w:rFonts w:ascii="Times New Roman" w:hAnsi="Times New Roman"/>
                      <w:sz w:val="24"/>
                    </w:rPr>
                  </w:pPr>
                  <w:r w:rsidRPr="00525858">
                    <w:rPr>
                      <w:rFonts w:ascii="Times New Roman" w:hAnsi="Times New Roman"/>
                      <w:sz w:val="24"/>
                    </w:rPr>
                    <w:t>Да</w:t>
                  </w:r>
                </w:p>
              </w:txbxContent>
            </v:textbox>
          </v:rect>
        </w:pict>
      </w:r>
      <w:r w:rsidRPr="001C271B">
        <w:rPr>
          <w:rFonts w:ascii="Times New Roman" w:eastAsia="Times New Roman" w:hAnsi="Times New Roman"/>
          <w:noProof/>
          <w:kern w:val="0"/>
          <w:sz w:val="28"/>
          <w:szCs w:val="28"/>
          <w:lang w:eastAsia="ru-RU"/>
        </w:rPr>
        <w:pict>
          <v:rect id="_x0000_s1032" style="position:absolute;margin-left:255.95pt;margin-top:14.25pt;width:207.3pt;height:44.1pt;z-index:7">
            <v:textbox style="mso-next-textbox:#_x0000_s1032">
              <w:txbxContent>
                <w:p w:rsidR="00FB26BF" w:rsidRPr="00525858" w:rsidRDefault="00FB26BF" w:rsidP="00FB26BF">
                  <w:pPr>
                    <w:jc w:val="center"/>
                    <w:rPr>
                      <w:rFonts w:ascii="Times New Roman" w:hAnsi="Times New Roman"/>
                      <w:sz w:val="24"/>
                    </w:rPr>
                  </w:pPr>
                  <w:r w:rsidRPr="00525858">
                    <w:rPr>
                      <w:rFonts w:ascii="Times New Roman" w:hAnsi="Times New Roman"/>
                      <w:sz w:val="24"/>
                    </w:rPr>
                    <w:t>Нет</w:t>
                  </w:r>
                </w:p>
              </w:txbxContent>
            </v:textbox>
          </v:rect>
        </w:pict>
      </w:r>
    </w:p>
    <w:p w:rsidR="00FB26BF" w:rsidRPr="001C271B" w:rsidRDefault="00FB26BF" w:rsidP="001C271B">
      <w:pPr>
        <w:widowControl/>
        <w:suppressAutoHyphens w:val="0"/>
        <w:rPr>
          <w:rFonts w:ascii="Times New Roman" w:eastAsia="Times New Roman" w:hAnsi="Times New Roman"/>
          <w:kern w:val="0"/>
          <w:sz w:val="28"/>
          <w:szCs w:val="28"/>
        </w:rPr>
      </w:pPr>
    </w:p>
    <w:p w:rsidR="00FB26BF" w:rsidRPr="001C271B" w:rsidRDefault="00FB26BF" w:rsidP="001C271B">
      <w:pPr>
        <w:widowControl/>
        <w:suppressAutoHyphens w:val="0"/>
        <w:rPr>
          <w:rFonts w:ascii="Times New Roman" w:eastAsia="Times New Roman" w:hAnsi="Times New Roman"/>
          <w:kern w:val="0"/>
          <w:sz w:val="28"/>
          <w:szCs w:val="28"/>
        </w:rPr>
      </w:pPr>
    </w:p>
    <w:p w:rsidR="00FB26BF" w:rsidRPr="001C271B" w:rsidRDefault="00FB26BF" w:rsidP="001C271B">
      <w:pPr>
        <w:widowControl/>
        <w:suppressAutoHyphens w:val="0"/>
        <w:rPr>
          <w:rFonts w:ascii="Times New Roman" w:eastAsia="Times New Roman" w:hAnsi="Times New Roman"/>
          <w:kern w:val="0"/>
          <w:sz w:val="28"/>
          <w:szCs w:val="28"/>
        </w:rPr>
      </w:pPr>
      <w:r w:rsidRPr="001C271B">
        <w:rPr>
          <w:rFonts w:ascii="Times New Roman" w:eastAsia="Times New Roman" w:hAnsi="Times New Roman"/>
          <w:noProof/>
          <w:kern w:val="0"/>
          <w:sz w:val="28"/>
          <w:szCs w:val="28"/>
          <w:lang w:eastAsia="ru-RU"/>
        </w:rPr>
        <w:pict>
          <v:shape id="_x0000_s1044" type="#_x0000_t32" style="position:absolute;margin-left:117.15pt;margin-top:8.6pt;width:1.35pt;height:36.05pt;flip:x;z-index:19" o:connectortype="straight">
            <v:stroke endarrow="block"/>
          </v:shape>
        </w:pict>
      </w:r>
      <w:r w:rsidRPr="001C271B">
        <w:rPr>
          <w:rFonts w:ascii="Times New Roman" w:eastAsia="Times New Roman" w:hAnsi="Times New Roman"/>
          <w:noProof/>
          <w:kern w:val="0"/>
          <w:sz w:val="28"/>
          <w:szCs w:val="28"/>
          <w:lang w:eastAsia="ru-RU"/>
        </w:rPr>
        <w:pict>
          <v:shape id="_x0000_s1043" type="#_x0000_t32" style="position:absolute;margin-left:351.9pt;margin-top:7.55pt;width:1.35pt;height:36.05pt;flip:x;z-index:18" o:connectortype="straight">
            <v:stroke endarrow="block"/>
          </v:shape>
        </w:pict>
      </w:r>
    </w:p>
    <w:p w:rsidR="00FB26BF" w:rsidRPr="001C271B" w:rsidRDefault="00FB26BF" w:rsidP="001C271B">
      <w:pPr>
        <w:widowControl/>
        <w:suppressAutoHyphens w:val="0"/>
        <w:rPr>
          <w:rFonts w:ascii="Times New Roman" w:eastAsia="Times New Roman" w:hAnsi="Times New Roman"/>
          <w:kern w:val="0"/>
          <w:sz w:val="28"/>
          <w:szCs w:val="28"/>
        </w:rPr>
      </w:pPr>
    </w:p>
    <w:p w:rsidR="00FB26BF" w:rsidRPr="001C271B" w:rsidRDefault="00FB26BF" w:rsidP="001C271B">
      <w:pPr>
        <w:widowControl/>
        <w:suppressAutoHyphens w:val="0"/>
        <w:rPr>
          <w:rFonts w:ascii="Times New Roman" w:eastAsia="Times New Roman" w:hAnsi="Times New Roman"/>
          <w:kern w:val="0"/>
          <w:sz w:val="28"/>
          <w:szCs w:val="28"/>
        </w:rPr>
      </w:pPr>
      <w:r w:rsidRPr="001C271B">
        <w:rPr>
          <w:rFonts w:ascii="Times New Roman" w:eastAsia="Times New Roman" w:hAnsi="Times New Roman"/>
          <w:noProof/>
          <w:kern w:val="0"/>
          <w:sz w:val="28"/>
          <w:szCs w:val="28"/>
          <w:lang w:eastAsia="ru-RU"/>
        </w:rPr>
        <w:pict>
          <v:rect id="_x0000_s1041" style="position:absolute;margin-left:3.7pt;margin-top:11.4pt;width:217.3pt;height:80.15pt;z-index:16">
            <v:textbox style="mso-next-textbox:#_x0000_s1041">
              <w:txbxContent>
                <w:p w:rsidR="00FB26BF" w:rsidRPr="00525858" w:rsidRDefault="00FB26BF" w:rsidP="00FB26BF">
                  <w:pPr>
                    <w:jc w:val="center"/>
                    <w:rPr>
                      <w:rFonts w:ascii="Times New Roman" w:hAnsi="Times New Roman"/>
                      <w:sz w:val="24"/>
                    </w:rPr>
                  </w:pPr>
                  <w:r w:rsidRPr="00525858">
                    <w:rPr>
                      <w:rFonts w:ascii="Times New Roman" w:hAnsi="Times New Roman"/>
                      <w:sz w:val="24"/>
                    </w:rPr>
                    <w:t>Выдача лицу предписания об устранении выявленных нарушений. Направление материалов в уполномоченные органы</w:t>
                  </w:r>
                </w:p>
              </w:txbxContent>
            </v:textbox>
          </v:rect>
        </w:pict>
      </w:r>
      <w:r w:rsidRPr="001C271B">
        <w:rPr>
          <w:rFonts w:ascii="Times New Roman" w:eastAsia="Times New Roman" w:hAnsi="Times New Roman"/>
          <w:noProof/>
          <w:kern w:val="0"/>
          <w:sz w:val="28"/>
          <w:szCs w:val="28"/>
          <w:lang w:eastAsia="ru-RU"/>
        </w:rPr>
        <w:pict>
          <v:rect id="_x0000_s1042" style="position:absolute;margin-left:262.3pt;margin-top:11.4pt;width:204.2pt;height:77.7pt;z-index:17">
            <v:textbox style="mso-next-textbox:#_x0000_s1042">
              <w:txbxContent>
                <w:p w:rsidR="00FB26BF" w:rsidRPr="00525858" w:rsidRDefault="00FB26BF" w:rsidP="00FB26BF">
                  <w:pPr>
                    <w:jc w:val="center"/>
                    <w:rPr>
                      <w:rFonts w:ascii="Times New Roman" w:hAnsi="Times New Roman"/>
                      <w:sz w:val="24"/>
                    </w:rPr>
                  </w:pPr>
                  <w:r w:rsidRPr="00525858">
                    <w:rPr>
                      <w:rFonts w:ascii="Times New Roman" w:hAnsi="Times New Roman"/>
                      <w:sz w:val="24"/>
                    </w:rPr>
                    <w:t>Регистрация акта проверки в журнале учета проверок</w:t>
                  </w:r>
                </w:p>
              </w:txbxContent>
            </v:textbox>
          </v:rect>
        </w:pict>
      </w:r>
    </w:p>
    <w:p w:rsidR="00D736ED" w:rsidRDefault="00D736ED" w:rsidP="001C271B">
      <w:pPr>
        <w:widowControl/>
        <w:suppressAutoHyphens w:val="0"/>
        <w:jc w:val="both"/>
        <w:rPr>
          <w:rFonts w:ascii="Times New Roman" w:eastAsia="Times New Roman" w:hAnsi="Times New Roman"/>
          <w:kern w:val="0"/>
          <w:sz w:val="28"/>
          <w:szCs w:val="28"/>
          <w:lang w:eastAsia="ru-RU"/>
        </w:rPr>
      </w:pPr>
    </w:p>
    <w:p w:rsidR="00D736ED" w:rsidRPr="001C271B" w:rsidRDefault="00D736ED" w:rsidP="001C271B">
      <w:pPr>
        <w:widowControl/>
        <w:suppressAutoHyphens w:val="0"/>
        <w:jc w:val="both"/>
        <w:rPr>
          <w:rFonts w:ascii="Times New Roman" w:eastAsia="Times New Roman" w:hAnsi="Times New Roman"/>
          <w:kern w:val="0"/>
          <w:sz w:val="28"/>
          <w:szCs w:val="28"/>
          <w:lang w:eastAsia="ru-RU"/>
        </w:rPr>
      </w:pPr>
    </w:p>
    <w:p w:rsidR="00FB26BF" w:rsidRPr="001C271B" w:rsidRDefault="00FB26BF" w:rsidP="00525858">
      <w:pPr>
        <w:ind w:firstLine="411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lastRenderedPageBreak/>
        <w:t>ПРИЛОЖЕНИЕ № 2</w:t>
      </w:r>
    </w:p>
    <w:p w:rsidR="00FB26BF" w:rsidRPr="001C271B" w:rsidRDefault="00FB26BF" w:rsidP="00525858">
      <w:pPr>
        <w:ind w:firstLine="411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к административному регламенту</w:t>
      </w:r>
    </w:p>
    <w:p w:rsidR="00FB26BF" w:rsidRPr="001C271B" w:rsidRDefault="00FB26BF" w:rsidP="00525858">
      <w:pPr>
        <w:ind w:firstLine="411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 xml:space="preserve">администрации </w:t>
      </w:r>
      <w:r w:rsidR="007C4D1F">
        <w:rPr>
          <w:rFonts w:ascii="Times New Roman" w:eastAsia="Times New Roman" w:hAnsi="Times New Roman"/>
          <w:kern w:val="0"/>
          <w:sz w:val="28"/>
          <w:szCs w:val="28"/>
          <w:lang w:eastAsia="ru-RU"/>
        </w:rPr>
        <w:t>Нововеличковского</w:t>
      </w:r>
      <w:r w:rsidRPr="001C271B">
        <w:rPr>
          <w:rFonts w:ascii="Times New Roman" w:eastAsia="Times New Roman" w:hAnsi="Times New Roman"/>
          <w:kern w:val="0"/>
          <w:sz w:val="28"/>
          <w:szCs w:val="28"/>
          <w:lang w:eastAsia="ru-RU"/>
        </w:rPr>
        <w:t xml:space="preserve"> </w:t>
      </w:r>
      <w:proofErr w:type="gramStart"/>
      <w:r w:rsidRPr="001C271B">
        <w:rPr>
          <w:rFonts w:ascii="Times New Roman" w:eastAsia="Times New Roman" w:hAnsi="Times New Roman"/>
          <w:kern w:val="0"/>
          <w:sz w:val="28"/>
          <w:szCs w:val="28"/>
          <w:lang w:eastAsia="ru-RU"/>
        </w:rPr>
        <w:t>сельского</w:t>
      </w:r>
      <w:proofErr w:type="gramEnd"/>
    </w:p>
    <w:p w:rsidR="00FB26BF" w:rsidRPr="001C271B" w:rsidRDefault="00FB26BF" w:rsidP="00525858">
      <w:pPr>
        <w:ind w:firstLine="411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 xml:space="preserve">поселения </w:t>
      </w:r>
      <w:r w:rsidR="007C4D1F">
        <w:rPr>
          <w:rFonts w:ascii="Times New Roman" w:eastAsia="Times New Roman" w:hAnsi="Times New Roman"/>
          <w:kern w:val="0"/>
          <w:sz w:val="28"/>
          <w:szCs w:val="28"/>
          <w:lang w:eastAsia="ru-RU"/>
        </w:rPr>
        <w:t>Динского</w:t>
      </w:r>
      <w:r w:rsidRPr="001C271B">
        <w:rPr>
          <w:rFonts w:ascii="Times New Roman" w:eastAsia="Times New Roman" w:hAnsi="Times New Roman"/>
          <w:kern w:val="0"/>
          <w:sz w:val="28"/>
          <w:szCs w:val="28"/>
          <w:lang w:eastAsia="ru-RU"/>
        </w:rPr>
        <w:t xml:space="preserve"> района </w:t>
      </w:r>
      <w:proofErr w:type="gramStart"/>
      <w:r w:rsidRPr="001C271B">
        <w:rPr>
          <w:rFonts w:ascii="Times New Roman" w:eastAsia="Times New Roman" w:hAnsi="Times New Roman"/>
          <w:kern w:val="0"/>
          <w:sz w:val="28"/>
          <w:szCs w:val="28"/>
          <w:lang w:eastAsia="ru-RU"/>
        </w:rPr>
        <w:t>по</w:t>
      </w:r>
      <w:proofErr w:type="gramEnd"/>
    </w:p>
    <w:p w:rsidR="00FB26BF" w:rsidRPr="001C271B" w:rsidRDefault="00FB26BF" w:rsidP="00525858">
      <w:pPr>
        <w:ind w:firstLine="411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исполнению муниципальной функции</w:t>
      </w:r>
    </w:p>
    <w:p w:rsidR="00FB26BF" w:rsidRPr="001C271B" w:rsidRDefault="00FB26BF" w:rsidP="00525858">
      <w:pPr>
        <w:ind w:firstLine="4111"/>
        <w:jc w:val="both"/>
        <w:rPr>
          <w:rFonts w:ascii="Times New Roman" w:eastAsia="Times New Roman" w:hAnsi="Times New Roman"/>
          <w:kern w:val="0"/>
          <w:sz w:val="28"/>
          <w:szCs w:val="28"/>
        </w:rPr>
      </w:pPr>
      <w:r w:rsidRPr="001C271B">
        <w:rPr>
          <w:rFonts w:ascii="Times New Roman" w:eastAsia="Times New Roman" w:hAnsi="Times New Roman"/>
          <w:kern w:val="0"/>
          <w:sz w:val="28"/>
          <w:szCs w:val="28"/>
        </w:rPr>
        <w:t xml:space="preserve">«Осуществление муниципального контроля </w:t>
      </w:r>
    </w:p>
    <w:p w:rsidR="00FB26BF" w:rsidRPr="001C271B" w:rsidRDefault="00FB26BF" w:rsidP="00525858">
      <w:pPr>
        <w:ind w:firstLine="4111"/>
        <w:jc w:val="both"/>
        <w:rPr>
          <w:rFonts w:ascii="Times New Roman" w:eastAsia="Times New Roman" w:hAnsi="Times New Roman"/>
          <w:kern w:val="0"/>
          <w:sz w:val="28"/>
          <w:szCs w:val="28"/>
        </w:rPr>
      </w:pPr>
      <w:r w:rsidRPr="001C271B">
        <w:rPr>
          <w:rFonts w:ascii="Times New Roman" w:eastAsia="Times New Roman" w:hAnsi="Times New Roman"/>
          <w:kern w:val="0"/>
          <w:sz w:val="28"/>
          <w:szCs w:val="28"/>
        </w:rPr>
        <w:t xml:space="preserve">за использованием и охраной недр </w:t>
      </w:r>
      <w:proofErr w:type="gramStart"/>
      <w:r w:rsidRPr="001C271B">
        <w:rPr>
          <w:rFonts w:ascii="Times New Roman" w:eastAsia="Times New Roman" w:hAnsi="Times New Roman"/>
          <w:kern w:val="0"/>
          <w:sz w:val="28"/>
          <w:szCs w:val="28"/>
        </w:rPr>
        <w:t>при</w:t>
      </w:r>
      <w:proofErr w:type="gramEnd"/>
      <w:r w:rsidRPr="001C271B">
        <w:rPr>
          <w:rFonts w:ascii="Times New Roman" w:eastAsia="Times New Roman" w:hAnsi="Times New Roman"/>
          <w:kern w:val="0"/>
          <w:sz w:val="28"/>
          <w:szCs w:val="28"/>
        </w:rPr>
        <w:t xml:space="preserve"> </w:t>
      </w:r>
    </w:p>
    <w:p w:rsidR="00FB26BF" w:rsidRPr="001C271B" w:rsidRDefault="00FB26BF" w:rsidP="00525858">
      <w:pPr>
        <w:ind w:firstLine="4111"/>
        <w:jc w:val="both"/>
        <w:rPr>
          <w:rFonts w:ascii="Times New Roman" w:eastAsia="Times New Roman" w:hAnsi="Times New Roman"/>
          <w:kern w:val="0"/>
          <w:sz w:val="28"/>
          <w:szCs w:val="28"/>
        </w:rPr>
      </w:pPr>
      <w:r w:rsidRPr="001C271B">
        <w:rPr>
          <w:rFonts w:ascii="Times New Roman" w:eastAsia="Times New Roman" w:hAnsi="Times New Roman"/>
          <w:kern w:val="0"/>
          <w:sz w:val="28"/>
          <w:szCs w:val="28"/>
        </w:rPr>
        <w:t xml:space="preserve">добыче </w:t>
      </w:r>
      <w:proofErr w:type="gramStart"/>
      <w:r w:rsidRPr="001C271B">
        <w:rPr>
          <w:rFonts w:ascii="Times New Roman" w:eastAsia="Times New Roman" w:hAnsi="Times New Roman"/>
          <w:kern w:val="0"/>
          <w:sz w:val="28"/>
          <w:szCs w:val="28"/>
        </w:rPr>
        <w:t>общераспространенных</w:t>
      </w:r>
      <w:proofErr w:type="gramEnd"/>
      <w:r w:rsidRPr="001C271B">
        <w:rPr>
          <w:rFonts w:ascii="Times New Roman" w:eastAsia="Times New Roman" w:hAnsi="Times New Roman"/>
          <w:kern w:val="0"/>
          <w:sz w:val="28"/>
          <w:szCs w:val="28"/>
        </w:rPr>
        <w:t xml:space="preserve"> полезных </w:t>
      </w:r>
    </w:p>
    <w:p w:rsidR="00FB26BF" w:rsidRPr="001C271B" w:rsidRDefault="00FB26BF" w:rsidP="00525858">
      <w:pPr>
        <w:ind w:firstLine="4111"/>
        <w:jc w:val="both"/>
        <w:rPr>
          <w:rFonts w:ascii="Times New Roman" w:eastAsia="Times New Roman" w:hAnsi="Times New Roman"/>
          <w:kern w:val="0"/>
          <w:sz w:val="28"/>
          <w:szCs w:val="28"/>
        </w:rPr>
      </w:pPr>
      <w:r w:rsidRPr="001C271B">
        <w:rPr>
          <w:rFonts w:ascii="Times New Roman" w:eastAsia="Times New Roman" w:hAnsi="Times New Roman"/>
          <w:kern w:val="0"/>
          <w:sz w:val="28"/>
          <w:szCs w:val="28"/>
        </w:rPr>
        <w:t xml:space="preserve">ископаемых, а также при строительстве </w:t>
      </w:r>
    </w:p>
    <w:p w:rsidR="00FB26BF" w:rsidRPr="001C271B" w:rsidRDefault="00FB26BF" w:rsidP="00525858">
      <w:pPr>
        <w:ind w:firstLine="4111"/>
        <w:jc w:val="both"/>
        <w:rPr>
          <w:rFonts w:ascii="Times New Roman" w:eastAsia="Times New Roman" w:hAnsi="Times New Roman"/>
          <w:kern w:val="0"/>
          <w:sz w:val="28"/>
          <w:szCs w:val="28"/>
        </w:rPr>
      </w:pPr>
      <w:r w:rsidRPr="001C271B">
        <w:rPr>
          <w:rFonts w:ascii="Times New Roman" w:eastAsia="Times New Roman" w:hAnsi="Times New Roman"/>
          <w:kern w:val="0"/>
          <w:sz w:val="28"/>
          <w:szCs w:val="28"/>
        </w:rPr>
        <w:t xml:space="preserve">подземных сооружений, не связанных </w:t>
      </w:r>
    </w:p>
    <w:p w:rsidR="00FB26BF" w:rsidRPr="001C271B" w:rsidRDefault="00FB26BF" w:rsidP="00525858">
      <w:pPr>
        <w:ind w:firstLine="4111"/>
        <w:jc w:val="both"/>
        <w:rPr>
          <w:rFonts w:ascii="Times New Roman" w:eastAsia="Times New Roman" w:hAnsi="Times New Roman"/>
          <w:kern w:val="0"/>
          <w:sz w:val="28"/>
          <w:szCs w:val="28"/>
        </w:rPr>
      </w:pPr>
      <w:r w:rsidRPr="001C271B">
        <w:rPr>
          <w:rFonts w:ascii="Times New Roman" w:eastAsia="Times New Roman" w:hAnsi="Times New Roman"/>
          <w:kern w:val="0"/>
          <w:sz w:val="28"/>
          <w:szCs w:val="28"/>
        </w:rPr>
        <w:t>с добычей полезных ископаемых»</w:t>
      </w:r>
    </w:p>
    <w:p w:rsidR="00FB26BF" w:rsidRPr="001C271B" w:rsidRDefault="00FB26BF" w:rsidP="001C271B">
      <w:pPr>
        <w:ind w:firstLine="851"/>
        <w:jc w:val="both"/>
        <w:rPr>
          <w:rFonts w:ascii="Times New Roman" w:eastAsia="Times New Roman" w:hAnsi="Times New Roman"/>
          <w:kern w:val="0"/>
          <w:sz w:val="28"/>
          <w:szCs w:val="28"/>
        </w:rPr>
      </w:pPr>
    </w:p>
    <w:p w:rsidR="00FB26BF" w:rsidRPr="001C271B" w:rsidRDefault="00FB26BF" w:rsidP="001C271B">
      <w:pPr>
        <w:widowControl/>
        <w:suppressAutoHyphens w:val="0"/>
        <w:autoSpaceDE w:val="0"/>
        <w:autoSpaceDN w:val="0"/>
        <w:adjustRightInd w:val="0"/>
        <w:jc w:val="both"/>
        <w:outlineLvl w:val="0"/>
        <w:rPr>
          <w:rFonts w:ascii="Times New Roman" w:eastAsia="Times New Roman" w:hAnsi="Times New Roman"/>
          <w:kern w:val="0"/>
          <w:sz w:val="28"/>
          <w:szCs w:val="28"/>
          <w:lang w:eastAsia="ru-RU"/>
        </w:rPr>
      </w:pPr>
    </w:p>
    <w:p w:rsidR="00FB26BF" w:rsidRPr="001C271B" w:rsidRDefault="00FB26BF" w:rsidP="001C271B">
      <w:pPr>
        <w:widowControl/>
        <w:suppressAutoHyphens w:val="0"/>
        <w:autoSpaceDE w:val="0"/>
        <w:autoSpaceDN w:val="0"/>
        <w:adjustRightInd w:val="0"/>
        <w:jc w:val="both"/>
        <w:outlineLvl w:val="0"/>
        <w:rPr>
          <w:rFonts w:ascii="Times New Roman" w:eastAsia="Times New Roman" w:hAnsi="Times New Roman"/>
          <w:kern w:val="0"/>
          <w:sz w:val="28"/>
          <w:szCs w:val="28"/>
          <w:lang w:eastAsia="ru-RU"/>
        </w:rPr>
      </w:pPr>
    </w:p>
    <w:p w:rsidR="00FB26BF" w:rsidRPr="001C271B" w:rsidRDefault="00FB26BF"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________________________________________</w:t>
      </w:r>
      <w:r w:rsidR="00525858">
        <w:rPr>
          <w:rFonts w:ascii="Times New Roman" w:eastAsia="Times New Roman" w:hAnsi="Times New Roman"/>
          <w:kern w:val="0"/>
          <w:sz w:val="28"/>
          <w:szCs w:val="28"/>
          <w:lang w:eastAsia="ru-RU"/>
        </w:rPr>
        <w:t>____________________________</w:t>
      </w:r>
    </w:p>
    <w:p w:rsidR="00FB26BF" w:rsidRPr="001C271B" w:rsidRDefault="00FB26BF" w:rsidP="001C271B">
      <w:pPr>
        <w:widowControl/>
        <w:suppressAutoHyphens w:val="0"/>
        <w:autoSpaceDE w:val="0"/>
        <w:autoSpaceDN w:val="0"/>
        <w:adjustRightInd w:val="0"/>
        <w:jc w:val="center"/>
        <w:rPr>
          <w:rFonts w:ascii="Times New Roman" w:eastAsia="Times New Roman" w:hAnsi="Times New Roman"/>
          <w:kern w:val="0"/>
          <w:sz w:val="28"/>
          <w:szCs w:val="28"/>
          <w:lang w:eastAsia="ru-RU"/>
        </w:rPr>
      </w:pPr>
      <w:proofErr w:type="gramStart"/>
      <w:r w:rsidRPr="001C271B">
        <w:rPr>
          <w:rFonts w:ascii="Times New Roman" w:eastAsia="Times New Roman" w:hAnsi="Times New Roman"/>
          <w:kern w:val="0"/>
          <w:sz w:val="28"/>
          <w:szCs w:val="28"/>
          <w:lang w:eastAsia="ru-RU"/>
        </w:rPr>
        <w:t>(наименование органа государственного контроля (надзора)</w:t>
      </w:r>
      <w:proofErr w:type="gramEnd"/>
    </w:p>
    <w:p w:rsidR="00FB26BF" w:rsidRPr="001C271B" w:rsidRDefault="00FB26BF" w:rsidP="001C271B">
      <w:pPr>
        <w:widowControl/>
        <w:suppressAutoHyphens w:val="0"/>
        <w:autoSpaceDE w:val="0"/>
        <w:autoSpaceDN w:val="0"/>
        <w:adjustRightInd w:val="0"/>
        <w:jc w:val="center"/>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или органа муниципального контроля)</w:t>
      </w:r>
    </w:p>
    <w:p w:rsidR="00FB26BF" w:rsidRPr="001C271B" w:rsidRDefault="00FB26BF" w:rsidP="001C271B">
      <w:pPr>
        <w:widowControl/>
        <w:suppressAutoHyphens w:val="0"/>
        <w:autoSpaceDE w:val="0"/>
        <w:autoSpaceDN w:val="0"/>
        <w:adjustRightInd w:val="0"/>
        <w:jc w:val="center"/>
        <w:rPr>
          <w:rFonts w:ascii="Times New Roman" w:eastAsia="Times New Roman" w:hAnsi="Times New Roman"/>
          <w:kern w:val="0"/>
          <w:sz w:val="28"/>
          <w:szCs w:val="28"/>
          <w:lang w:eastAsia="ru-RU"/>
        </w:rPr>
      </w:pPr>
    </w:p>
    <w:p w:rsidR="00FB26BF" w:rsidRPr="001C271B" w:rsidRDefault="00FB26BF" w:rsidP="001C271B">
      <w:pPr>
        <w:widowControl/>
        <w:suppressAutoHyphens w:val="0"/>
        <w:autoSpaceDE w:val="0"/>
        <w:autoSpaceDN w:val="0"/>
        <w:adjustRightInd w:val="0"/>
        <w:jc w:val="center"/>
        <w:rPr>
          <w:rFonts w:ascii="Times New Roman" w:eastAsia="Times New Roman" w:hAnsi="Times New Roman"/>
          <w:b/>
          <w:kern w:val="0"/>
          <w:sz w:val="28"/>
          <w:szCs w:val="28"/>
          <w:lang w:eastAsia="ru-RU"/>
        </w:rPr>
      </w:pPr>
      <w:r w:rsidRPr="001C271B">
        <w:rPr>
          <w:rFonts w:ascii="Times New Roman" w:eastAsia="Times New Roman" w:hAnsi="Times New Roman"/>
          <w:b/>
          <w:kern w:val="0"/>
          <w:sz w:val="28"/>
          <w:szCs w:val="28"/>
          <w:lang w:eastAsia="ru-RU"/>
        </w:rPr>
        <w:t>РАСПОРЯЖЕНИЕ (ПРИКАЗ)</w:t>
      </w:r>
    </w:p>
    <w:p w:rsidR="00FB26BF" w:rsidRPr="001C271B" w:rsidRDefault="00FB26BF" w:rsidP="001C271B">
      <w:pPr>
        <w:widowControl/>
        <w:suppressAutoHyphens w:val="0"/>
        <w:autoSpaceDE w:val="0"/>
        <w:autoSpaceDN w:val="0"/>
        <w:adjustRightInd w:val="0"/>
        <w:jc w:val="center"/>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органа государственного контроля (надзора),</w:t>
      </w:r>
    </w:p>
    <w:p w:rsidR="00FB26BF" w:rsidRPr="001C271B" w:rsidRDefault="00FB26BF" w:rsidP="001C271B">
      <w:pPr>
        <w:widowControl/>
        <w:suppressAutoHyphens w:val="0"/>
        <w:autoSpaceDE w:val="0"/>
        <w:autoSpaceDN w:val="0"/>
        <w:adjustRightInd w:val="0"/>
        <w:jc w:val="center"/>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органа муниципального контроля о проведении</w:t>
      </w:r>
    </w:p>
    <w:p w:rsidR="00FB26BF" w:rsidRPr="001C271B" w:rsidRDefault="00FB26BF" w:rsidP="001C271B">
      <w:pPr>
        <w:widowControl/>
        <w:suppressAutoHyphens w:val="0"/>
        <w:autoSpaceDE w:val="0"/>
        <w:autoSpaceDN w:val="0"/>
        <w:adjustRightInd w:val="0"/>
        <w:jc w:val="center"/>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_______________________________________________ проверки</w:t>
      </w:r>
    </w:p>
    <w:p w:rsidR="00FB26BF" w:rsidRPr="001C271B" w:rsidRDefault="00FB26BF" w:rsidP="001C271B">
      <w:pPr>
        <w:widowControl/>
        <w:suppressAutoHyphens w:val="0"/>
        <w:autoSpaceDE w:val="0"/>
        <w:autoSpaceDN w:val="0"/>
        <w:adjustRightInd w:val="0"/>
        <w:jc w:val="center"/>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(плановой/внеплановой, документарной/выездной)</w:t>
      </w:r>
    </w:p>
    <w:p w:rsidR="00FB26BF" w:rsidRPr="001C271B" w:rsidRDefault="00FB26BF" w:rsidP="001C271B">
      <w:pPr>
        <w:widowControl/>
        <w:suppressAutoHyphens w:val="0"/>
        <w:autoSpaceDE w:val="0"/>
        <w:autoSpaceDN w:val="0"/>
        <w:adjustRightInd w:val="0"/>
        <w:jc w:val="center"/>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юридического лица, индивидуального предпринимателя</w:t>
      </w:r>
    </w:p>
    <w:p w:rsidR="00FB26BF" w:rsidRPr="001C271B" w:rsidRDefault="00FB26BF" w:rsidP="001C271B">
      <w:pPr>
        <w:widowControl/>
        <w:suppressAutoHyphens w:val="0"/>
        <w:autoSpaceDE w:val="0"/>
        <w:autoSpaceDN w:val="0"/>
        <w:adjustRightInd w:val="0"/>
        <w:jc w:val="center"/>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 xml:space="preserve">от "__" __________ ____ </w:t>
      </w:r>
      <w:proofErr w:type="gramStart"/>
      <w:r w:rsidRPr="001C271B">
        <w:rPr>
          <w:rFonts w:ascii="Times New Roman" w:eastAsia="Times New Roman" w:hAnsi="Times New Roman"/>
          <w:kern w:val="0"/>
          <w:sz w:val="28"/>
          <w:szCs w:val="28"/>
          <w:lang w:eastAsia="ru-RU"/>
        </w:rPr>
        <w:t>г</w:t>
      </w:r>
      <w:proofErr w:type="gramEnd"/>
      <w:r w:rsidRPr="001C271B">
        <w:rPr>
          <w:rFonts w:ascii="Times New Roman" w:eastAsia="Times New Roman" w:hAnsi="Times New Roman"/>
          <w:kern w:val="0"/>
          <w:sz w:val="28"/>
          <w:szCs w:val="28"/>
          <w:lang w:eastAsia="ru-RU"/>
        </w:rPr>
        <w:t>. N _____</w:t>
      </w:r>
    </w:p>
    <w:p w:rsidR="00FB26BF" w:rsidRPr="001C271B" w:rsidRDefault="00FB26BF"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p>
    <w:p w:rsidR="00FB26BF" w:rsidRPr="001C271B" w:rsidRDefault="00FB26BF" w:rsidP="001C271B">
      <w:pPr>
        <w:widowControl/>
        <w:suppressAutoHyphens w:val="0"/>
        <w:autoSpaceDE w:val="0"/>
        <w:autoSpaceDN w:val="0"/>
        <w:adjustRightInd w:val="0"/>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 xml:space="preserve"> 1. Провести проверку в отношении ___</w:t>
      </w:r>
      <w:r w:rsidR="00525858">
        <w:rPr>
          <w:rFonts w:ascii="Times New Roman" w:eastAsia="Times New Roman" w:hAnsi="Times New Roman"/>
          <w:kern w:val="0"/>
          <w:sz w:val="28"/>
          <w:szCs w:val="28"/>
          <w:lang w:eastAsia="ru-RU"/>
        </w:rPr>
        <w:t>_____________________________</w:t>
      </w:r>
    </w:p>
    <w:p w:rsidR="00FB26BF" w:rsidRPr="001C271B" w:rsidRDefault="00FB26BF"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________________________________________</w:t>
      </w:r>
      <w:r w:rsidR="00525858">
        <w:rPr>
          <w:rFonts w:ascii="Times New Roman" w:eastAsia="Times New Roman" w:hAnsi="Times New Roman"/>
          <w:kern w:val="0"/>
          <w:sz w:val="28"/>
          <w:szCs w:val="28"/>
          <w:lang w:eastAsia="ru-RU"/>
        </w:rPr>
        <w:t>_____________________________</w:t>
      </w:r>
    </w:p>
    <w:p w:rsidR="00FB26BF" w:rsidRPr="001C271B" w:rsidRDefault="00FB26BF"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_____________________________________________________________________</w:t>
      </w:r>
    </w:p>
    <w:p w:rsidR="00FB26BF" w:rsidRPr="001C271B" w:rsidRDefault="00FB26BF" w:rsidP="001C271B">
      <w:pPr>
        <w:widowControl/>
        <w:suppressAutoHyphens w:val="0"/>
        <w:autoSpaceDE w:val="0"/>
        <w:autoSpaceDN w:val="0"/>
        <w:adjustRightInd w:val="0"/>
        <w:jc w:val="center"/>
        <w:rPr>
          <w:rFonts w:ascii="Times New Roman" w:eastAsia="Times New Roman" w:hAnsi="Times New Roman"/>
          <w:kern w:val="0"/>
          <w:sz w:val="28"/>
          <w:szCs w:val="28"/>
          <w:lang w:eastAsia="ru-RU"/>
        </w:rPr>
      </w:pPr>
      <w:proofErr w:type="gramStart"/>
      <w:r w:rsidRPr="001C271B">
        <w:rPr>
          <w:rFonts w:ascii="Times New Roman" w:eastAsia="Times New Roman" w:hAnsi="Times New Roman"/>
          <w:kern w:val="0"/>
          <w:sz w:val="28"/>
          <w:szCs w:val="28"/>
          <w:lang w:eastAsia="ru-RU"/>
        </w:rPr>
        <w:t>(наименование юридического лица, фамилия, имя, отчество</w:t>
      </w:r>
      <w:proofErr w:type="gramEnd"/>
    </w:p>
    <w:p w:rsidR="00FB26BF" w:rsidRPr="001C271B" w:rsidRDefault="00FB26BF" w:rsidP="001C271B">
      <w:pPr>
        <w:widowControl/>
        <w:suppressAutoHyphens w:val="0"/>
        <w:autoSpaceDE w:val="0"/>
        <w:autoSpaceDN w:val="0"/>
        <w:adjustRightInd w:val="0"/>
        <w:jc w:val="center"/>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(последнее - при наличии) индивидуального предпринимателя)</w:t>
      </w:r>
    </w:p>
    <w:p w:rsidR="00FB26BF" w:rsidRPr="001C271B" w:rsidRDefault="00FB26BF" w:rsidP="001C271B">
      <w:pPr>
        <w:widowControl/>
        <w:suppressAutoHyphens w:val="0"/>
        <w:autoSpaceDE w:val="0"/>
        <w:autoSpaceDN w:val="0"/>
        <w:adjustRightInd w:val="0"/>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2. Место нахождения: ______________</w:t>
      </w:r>
      <w:r w:rsidR="00525858">
        <w:rPr>
          <w:rFonts w:ascii="Times New Roman" w:eastAsia="Times New Roman" w:hAnsi="Times New Roman"/>
          <w:kern w:val="0"/>
          <w:sz w:val="28"/>
          <w:szCs w:val="28"/>
          <w:lang w:eastAsia="ru-RU"/>
        </w:rPr>
        <w:t>____________________________</w:t>
      </w:r>
    </w:p>
    <w:p w:rsidR="00FB26BF" w:rsidRPr="001C271B" w:rsidRDefault="00FB26BF"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________________________________________</w:t>
      </w:r>
      <w:r w:rsidR="00525858">
        <w:rPr>
          <w:rFonts w:ascii="Times New Roman" w:eastAsia="Times New Roman" w:hAnsi="Times New Roman"/>
          <w:kern w:val="0"/>
          <w:sz w:val="28"/>
          <w:szCs w:val="28"/>
          <w:lang w:eastAsia="ru-RU"/>
        </w:rPr>
        <w:t>_____________________________</w:t>
      </w:r>
    </w:p>
    <w:p w:rsidR="00FB26BF" w:rsidRPr="001C271B" w:rsidRDefault="00FB26BF"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_____________________________________________________________________</w:t>
      </w:r>
    </w:p>
    <w:p w:rsidR="00FB26BF" w:rsidRPr="001C271B" w:rsidRDefault="00FB26BF" w:rsidP="001C271B">
      <w:pPr>
        <w:widowControl/>
        <w:suppressAutoHyphens w:val="0"/>
        <w:autoSpaceDE w:val="0"/>
        <w:autoSpaceDN w:val="0"/>
        <w:adjustRightInd w:val="0"/>
        <w:jc w:val="center"/>
        <w:rPr>
          <w:rFonts w:ascii="Times New Roman" w:eastAsia="Times New Roman" w:hAnsi="Times New Roman"/>
          <w:kern w:val="0"/>
          <w:sz w:val="28"/>
          <w:szCs w:val="28"/>
          <w:lang w:eastAsia="ru-RU"/>
        </w:rPr>
      </w:pPr>
      <w:proofErr w:type="gramStart"/>
      <w:r w:rsidRPr="001C271B">
        <w:rPr>
          <w:rFonts w:ascii="Times New Roman" w:eastAsia="Times New Roman" w:hAnsi="Times New Roman"/>
          <w:kern w:val="0"/>
          <w:sz w:val="28"/>
          <w:szCs w:val="28"/>
          <w:lang w:eastAsia="ru-RU"/>
        </w:rPr>
        <w:t>(юридического лица (филиалов, представительств, обособленных</w:t>
      </w:r>
      <w:proofErr w:type="gramEnd"/>
    </w:p>
    <w:p w:rsidR="00FB26BF" w:rsidRPr="001C271B" w:rsidRDefault="00FB26BF" w:rsidP="001C271B">
      <w:pPr>
        <w:widowControl/>
        <w:suppressAutoHyphens w:val="0"/>
        <w:autoSpaceDE w:val="0"/>
        <w:autoSpaceDN w:val="0"/>
        <w:adjustRightInd w:val="0"/>
        <w:jc w:val="center"/>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структурных подразделений), места фактического осуществления</w:t>
      </w:r>
    </w:p>
    <w:p w:rsidR="00FB26BF" w:rsidRPr="001C271B" w:rsidRDefault="00FB26BF" w:rsidP="001C271B">
      <w:pPr>
        <w:widowControl/>
        <w:suppressAutoHyphens w:val="0"/>
        <w:autoSpaceDE w:val="0"/>
        <w:autoSpaceDN w:val="0"/>
        <w:adjustRightInd w:val="0"/>
        <w:jc w:val="center"/>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деятельности индивидуальным предпринимателем и (или)</w:t>
      </w:r>
    </w:p>
    <w:p w:rsidR="00FB26BF" w:rsidRPr="001C271B" w:rsidRDefault="00FB26BF" w:rsidP="001C271B">
      <w:pPr>
        <w:widowControl/>
        <w:suppressAutoHyphens w:val="0"/>
        <w:autoSpaceDE w:val="0"/>
        <w:autoSpaceDN w:val="0"/>
        <w:adjustRightInd w:val="0"/>
        <w:jc w:val="center"/>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используемых ими производственных объектов)</w:t>
      </w:r>
    </w:p>
    <w:p w:rsidR="00FB26BF" w:rsidRPr="001C271B" w:rsidRDefault="00FB26BF" w:rsidP="001C271B">
      <w:pPr>
        <w:widowControl/>
        <w:suppressAutoHyphens w:val="0"/>
        <w:autoSpaceDE w:val="0"/>
        <w:autoSpaceDN w:val="0"/>
        <w:adjustRightInd w:val="0"/>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3. Назначить лицо</w:t>
      </w:r>
      <w:proofErr w:type="gramStart"/>
      <w:r w:rsidRPr="001C271B">
        <w:rPr>
          <w:rFonts w:ascii="Times New Roman" w:eastAsia="Times New Roman" w:hAnsi="Times New Roman"/>
          <w:kern w:val="0"/>
          <w:sz w:val="28"/>
          <w:szCs w:val="28"/>
          <w:lang w:eastAsia="ru-RU"/>
        </w:rPr>
        <w:t>м(</w:t>
      </w:r>
      <w:proofErr w:type="spellStart"/>
      <w:proofErr w:type="gramEnd"/>
      <w:r w:rsidRPr="001C271B">
        <w:rPr>
          <w:rFonts w:ascii="Times New Roman" w:eastAsia="Times New Roman" w:hAnsi="Times New Roman"/>
          <w:kern w:val="0"/>
          <w:sz w:val="28"/>
          <w:szCs w:val="28"/>
          <w:lang w:eastAsia="ru-RU"/>
        </w:rPr>
        <w:t>ами</w:t>
      </w:r>
      <w:proofErr w:type="spellEnd"/>
      <w:r w:rsidRPr="001C271B">
        <w:rPr>
          <w:rFonts w:ascii="Times New Roman" w:eastAsia="Times New Roman" w:hAnsi="Times New Roman"/>
          <w:kern w:val="0"/>
          <w:sz w:val="28"/>
          <w:szCs w:val="28"/>
          <w:lang w:eastAsia="ru-RU"/>
        </w:rPr>
        <w:t>), уполномоченным</w:t>
      </w:r>
      <w:r w:rsidR="00525858">
        <w:rPr>
          <w:rFonts w:ascii="Times New Roman" w:eastAsia="Times New Roman" w:hAnsi="Times New Roman"/>
          <w:kern w:val="0"/>
          <w:sz w:val="28"/>
          <w:szCs w:val="28"/>
          <w:lang w:eastAsia="ru-RU"/>
        </w:rPr>
        <w:t xml:space="preserve">(и) на проведение проверки: </w:t>
      </w:r>
    </w:p>
    <w:p w:rsidR="00FB26BF" w:rsidRPr="001C271B" w:rsidRDefault="00FB26BF"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________________________________________</w:t>
      </w:r>
      <w:r w:rsidR="00525858">
        <w:rPr>
          <w:rFonts w:ascii="Times New Roman" w:eastAsia="Times New Roman" w:hAnsi="Times New Roman"/>
          <w:kern w:val="0"/>
          <w:sz w:val="28"/>
          <w:szCs w:val="28"/>
          <w:lang w:eastAsia="ru-RU"/>
        </w:rPr>
        <w:t>_____________________________</w:t>
      </w:r>
    </w:p>
    <w:p w:rsidR="00FB26BF" w:rsidRPr="001C271B" w:rsidRDefault="00FB26BF"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________________________________________</w:t>
      </w:r>
      <w:r w:rsidR="00525858">
        <w:rPr>
          <w:rFonts w:ascii="Times New Roman" w:eastAsia="Times New Roman" w:hAnsi="Times New Roman"/>
          <w:kern w:val="0"/>
          <w:sz w:val="28"/>
          <w:szCs w:val="28"/>
          <w:lang w:eastAsia="ru-RU"/>
        </w:rPr>
        <w:t>_____________________________</w:t>
      </w:r>
    </w:p>
    <w:p w:rsidR="00FB26BF" w:rsidRPr="001C271B" w:rsidRDefault="00FB26BF" w:rsidP="001C271B">
      <w:pPr>
        <w:widowControl/>
        <w:suppressAutoHyphens w:val="0"/>
        <w:autoSpaceDE w:val="0"/>
        <w:autoSpaceDN w:val="0"/>
        <w:adjustRightInd w:val="0"/>
        <w:jc w:val="center"/>
        <w:rPr>
          <w:rFonts w:ascii="Times New Roman" w:eastAsia="Times New Roman" w:hAnsi="Times New Roman"/>
          <w:kern w:val="0"/>
          <w:sz w:val="28"/>
          <w:szCs w:val="28"/>
          <w:lang w:eastAsia="ru-RU"/>
        </w:rPr>
      </w:pPr>
      <w:proofErr w:type="gramStart"/>
      <w:r w:rsidRPr="001C271B">
        <w:rPr>
          <w:rFonts w:ascii="Times New Roman" w:eastAsia="Times New Roman" w:hAnsi="Times New Roman"/>
          <w:kern w:val="0"/>
          <w:sz w:val="28"/>
          <w:szCs w:val="28"/>
          <w:lang w:eastAsia="ru-RU"/>
        </w:rPr>
        <w:t>(фамилия, имя, отчество (последнее - при наличии),</w:t>
      </w:r>
      <w:proofErr w:type="gramEnd"/>
    </w:p>
    <w:p w:rsidR="00FB26BF" w:rsidRPr="001C271B" w:rsidRDefault="00FB26BF" w:rsidP="001C271B">
      <w:pPr>
        <w:widowControl/>
        <w:suppressAutoHyphens w:val="0"/>
        <w:autoSpaceDE w:val="0"/>
        <w:autoSpaceDN w:val="0"/>
        <w:adjustRightInd w:val="0"/>
        <w:jc w:val="center"/>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lastRenderedPageBreak/>
        <w:t>должность должностного лица (должностных лиц),</w:t>
      </w:r>
    </w:p>
    <w:p w:rsidR="00FB26BF" w:rsidRPr="001C271B" w:rsidRDefault="00FB26BF" w:rsidP="001C271B">
      <w:pPr>
        <w:widowControl/>
        <w:suppressAutoHyphens w:val="0"/>
        <w:autoSpaceDE w:val="0"/>
        <w:autoSpaceDN w:val="0"/>
        <w:adjustRightInd w:val="0"/>
        <w:jc w:val="center"/>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уполномоченног</w:t>
      </w:r>
      <w:proofErr w:type="gramStart"/>
      <w:r w:rsidRPr="001C271B">
        <w:rPr>
          <w:rFonts w:ascii="Times New Roman" w:eastAsia="Times New Roman" w:hAnsi="Times New Roman"/>
          <w:kern w:val="0"/>
          <w:sz w:val="28"/>
          <w:szCs w:val="28"/>
          <w:lang w:eastAsia="ru-RU"/>
        </w:rPr>
        <w:t>о(</w:t>
      </w:r>
      <w:proofErr w:type="spellStart"/>
      <w:proofErr w:type="gramEnd"/>
      <w:r w:rsidRPr="001C271B">
        <w:rPr>
          <w:rFonts w:ascii="Times New Roman" w:eastAsia="Times New Roman" w:hAnsi="Times New Roman"/>
          <w:kern w:val="0"/>
          <w:sz w:val="28"/>
          <w:szCs w:val="28"/>
          <w:lang w:eastAsia="ru-RU"/>
        </w:rPr>
        <w:t>ых</w:t>
      </w:r>
      <w:proofErr w:type="spellEnd"/>
      <w:r w:rsidRPr="001C271B">
        <w:rPr>
          <w:rFonts w:ascii="Times New Roman" w:eastAsia="Times New Roman" w:hAnsi="Times New Roman"/>
          <w:kern w:val="0"/>
          <w:sz w:val="28"/>
          <w:szCs w:val="28"/>
          <w:lang w:eastAsia="ru-RU"/>
        </w:rPr>
        <w:t>) на проведение проверки)</w:t>
      </w:r>
    </w:p>
    <w:p w:rsidR="00FB26BF" w:rsidRPr="001C271B" w:rsidRDefault="00FB26BF" w:rsidP="001C271B">
      <w:pPr>
        <w:widowControl/>
        <w:suppressAutoHyphens w:val="0"/>
        <w:autoSpaceDE w:val="0"/>
        <w:autoSpaceDN w:val="0"/>
        <w:adjustRightInd w:val="0"/>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4.  Привлечь к проведению проверки в качестве экспертов, представителей</w:t>
      </w:r>
    </w:p>
    <w:p w:rsidR="00FB26BF" w:rsidRPr="001C271B" w:rsidRDefault="00FB26BF"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экспертных организаций следующих лиц: ____</w:t>
      </w:r>
      <w:r w:rsidR="00525858">
        <w:rPr>
          <w:rFonts w:ascii="Times New Roman" w:eastAsia="Times New Roman" w:hAnsi="Times New Roman"/>
          <w:kern w:val="0"/>
          <w:sz w:val="28"/>
          <w:szCs w:val="28"/>
          <w:lang w:eastAsia="ru-RU"/>
        </w:rPr>
        <w:t>___________________________</w:t>
      </w:r>
    </w:p>
    <w:p w:rsidR="00FB26BF" w:rsidRPr="001C271B" w:rsidRDefault="00FB26BF"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____________________________________________</w:t>
      </w:r>
      <w:r w:rsidR="00525858">
        <w:rPr>
          <w:rFonts w:ascii="Times New Roman" w:eastAsia="Times New Roman" w:hAnsi="Times New Roman"/>
          <w:kern w:val="0"/>
          <w:sz w:val="28"/>
          <w:szCs w:val="28"/>
          <w:lang w:eastAsia="ru-RU"/>
        </w:rPr>
        <w:t>_________________________</w:t>
      </w:r>
    </w:p>
    <w:p w:rsidR="00FB26BF" w:rsidRPr="001C271B" w:rsidRDefault="00525858"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r>
        <w:rPr>
          <w:rFonts w:ascii="Times New Roman" w:eastAsia="Times New Roman" w:hAnsi="Times New Roman"/>
          <w:kern w:val="0"/>
          <w:sz w:val="28"/>
          <w:szCs w:val="28"/>
          <w:lang w:eastAsia="ru-RU"/>
        </w:rPr>
        <w:t>_</w:t>
      </w:r>
      <w:r w:rsidR="00FB26BF" w:rsidRPr="001C271B">
        <w:rPr>
          <w:rFonts w:ascii="Times New Roman" w:eastAsia="Times New Roman" w:hAnsi="Times New Roman"/>
          <w:kern w:val="0"/>
          <w:sz w:val="28"/>
          <w:szCs w:val="28"/>
          <w:lang w:eastAsia="ru-RU"/>
        </w:rPr>
        <w:t>____________________________________________________________________</w:t>
      </w:r>
    </w:p>
    <w:p w:rsidR="00FB26BF" w:rsidRPr="001C271B" w:rsidRDefault="00FB26BF" w:rsidP="001C271B">
      <w:pPr>
        <w:widowControl/>
        <w:suppressAutoHyphens w:val="0"/>
        <w:autoSpaceDE w:val="0"/>
        <w:autoSpaceDN w:val="0"/>
        <w:adjustRightInd w:val="0"/>
        <w:jc w:val="center"/>
        <w:rPr>
          <w:rFonts w:ascii="Times New Roman" w:eastAsia="Times New Roman" w:hAnsi="Times New Roman"/>
          <w:kern w:val="0"/>
          <w:sz w:val="28"/>
          <w:szCs w:val="28"/>
          <w:lang w:eastAsia="ru-RU"/>
        </w:rPr>
      </w:pPr>
      <w:proofErr w:type="gramStart"/>
      <w:r w:rsidRPr="001C271B">
        <w:rPr>
          <w:rFonts w:ascii="Times New Roman" w:eastAsia="Times New Roman" w:hAnsi="Times New Roman"/>
          <w:kern w:val="0"/>
          <w:sz w:val="28"/>
          <w:szCs w:val="28"/>
          <w:lang w:eastAsia="ru-RU"/>
        </w:rPr>
        <w:t>(фамилия, имя, отчество (последнее - при наличии), должности</w:t>
      </w:r>
      <w:proofErr w:type="gramEnd"/>
    </w:p>
    <w:p w:rsidR="00FB26BF" w:rsidRPr="001C271B" w:rsidRDefault="00FB26BF" w:rsidP="001C271B">
      <w:pPr>
        <w:widowControl/>
        <w:suppressAutoHyphens w:val="0"/>
        <w:autoSpaceDE w:val="0"/>
        <w:autoSpaceDN w:val="0"/>
        <w:adjustRightInd w:val="0"/>
        <w:jc w:val="center"/>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привлекаемых к проведению проверки экспертов и (или) наименование</w:t>
      </w:r>
    </w:p>
    <w:p w:rsidR="00FB26BF" w:rsidRPr="001C271B" w:rsidRDefault="00FB26BF" w:rsidP="001C271B">
      <w:pPr>
        <w:widowControl/>
        <w:suppressAutoHyphens w:val="0"/>
        <w:autoSpaceDE w:val="0"/>
        <w:autoSpaceDN w:val="0"/>
        <w:adjustRightInd w:val="0"/>
        <w:jc w:val="center"/>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экспертной организации с указанием реквизитов свидетельства</w:t>
      </w:r>
    </w:p>
    <w:p w:rsidR="00FB26BF" w:rsidRPr="001C271B" w:rsidRDefault="00FB26BF" w:rsidP="001C271B">
      <w:pPr>
        <w:widowControl/>
        <w:suppressAutoHyphens w:val="0"/>
        <w:autoSpaceDE w:val="0"/>
        <w:autoSpaceDN w:val="0"/>
        <w:adjustRightInd w:val="0"/>
        <w:jc w:val="center"/>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об аккредитации и наименования органа по аккредитации,</w:t>
      </w:r>
    </w:p>
    <w:p w:rsidR="00FB26BF" w:rsidRPr="001C271B" w:rsidRDefault="00FB26BF" w:rsidP="001C271B">
      <w:pPr>
        <w:widowControl/>
        <w:suppressAutoHyphens w:val="0"/>
        <w:autoSpaceDE w:val="0"/>
        <w:autoSpaceDN w:val="0"/>
        <w:adjustRightInd w:val="0"/>
        <w:jc w:val="center"/>
        <w:rPr>
          <w:rFonts w:ascii="Times New Roman" w:eastAsia="Times New Roman" w:hAnsi="Times New Roman"/>
          <w:kern w:val="0"/>
          <w:sz w:val="28"/>
          <w:szCs w:val="28"/>
          <w:lang w:eastAsia="ru-RU"/>
        </w:rPr>
      </w:pPr>
      <w:proofErr w:type="gramStart"/>
      <w:r w:rsidRPr="001C271B">
        <w:rPr>
          <w:rFonts w:ascii="Times New Roman" w:eastAsia="Times New Roman" w:hAnsi="Times New Roman"/>
          <w:kern w:val="0"/>
          <w:sz w:val="28"/>
          <w:szCs w:val="28"/>
          <w:lang w:eastAsia="ru-RU"/>
        </w:rPr>
        <w:t>выдавшего</w:t>
      </w:r>
      <w:proofErr w:type="gramEnd"/>
      <w:r w:rsidRPr="001C271B">
        <w:rPr>
          <w:rFonts w:ascii="Times New Roman" w:eastAsia="Times New Roman" w:hAnsi="Times New Roman"/>
          <w:kern w:val="0"/>
          <w:sz w:val="28"/>
          <w:szCs w:val="28"/>
          <w:lang w:eastAsia="ru-RU"/>
        </w:rPr>
        <w:t xml:space="preserve"> свидетельство об аккредитации)</w:t>
      </w:r>
    </w:p>
    <w:p w:rsidR="00FB26BF" w:rsidRPr="001C271B" w:rsidRDefault="00FB26BF" w:rsidP="001C271B">
      <w:pPr>
        <w:widowControl/>
        <w:suppressAutoHyphens w:val="0"/>
        <w:autoSpaceDE w:val="0"/>
        <w:autoSpaceDN w:val="0"/>
        <w:adjustRightInd w:val="0"/>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5. Настоящая проверка проводится в ра</w:t>
      </w:r>
      <w:r w:rsidR="00525858">
        <w:rPr>
          <w:rFonts w:ascii="Times New Roman" w:eastAsia="Times New Roman" w:hAnsi="Times New Roman"/>
          <w:kern w:val="0"/>
          <w:sz w:val="28"/>
          <w:szCs w:val="28"/>
          <w:lang w:eastAsia="ru-RU"/>
        </w:rPr>
        <w:t>мках ________________________</w:t>
      </w:r>
    </w:p>
    <w:p w:rsidR="00FB26BF" w:rsidRPr="001C271B" w:rsidRDefault="00FB26BF"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_________________________________________________________</w:t>
      </w:r>
      <w:r w:rsidR="00525858">
        <w:rPr>
          <w:rFonts w:ascii="Times New Roman" w:eastAsia="Times New Roman" w:hAnsi="Times New Roman"/>
          <w:kern w:val="0"/>
          <w:sz w:val="28"/>
          <w:szCs w:val="28"/>
          <w:lang w:eastAsia="ru-RU"/>
        </w:rPr>
        <w:t>____________</w:t>
      </w:r>
    </w:p>
    <w:p w:rsidR="00FB26BF" w:rsidRPr="001C271B" w:rsidRDefault="00FB26BF"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________________________________________</w:t>
      </w:r>
      <w:r w:rsidR="00525858">
        <w:rPr>
          <w:rFonts w:ascii="Times New Roman" w:eastAsia="Times New Roman" w:hAnsi="Times New Roman"/>
          <w:kern w:val="0"/>
          <w:sz w:val="28"/>
          <w:szCs w:val="28"/>
          <w:lang w:eastAsia="ru-RU"/>
        </w:rPr>
        <w:t>_____________________________</w:t>
      </w:r>
    </w:p>
    <w:p w:rsidR="00FB26BF" w:rsidRPr="001C271B" w:rsidRDefault="00FB26BF" w:rsidP="001C271B">
      <w:pPr>
        <w:widowControl/>
        <w:suppressAutoHyphens w:val="0"/>
        <w:autoSpaceDE w:val="0"/>
        <w:autoSpaceDN w:val="0"/>
        <w:adjustRightInd w:val="0"/>
        <w:jc w:val="center"/>
        <w:rPr>
          <w:rFonts w:ascii="Times New Roman" w:eastAsia="Times New Roman" w:hAnsi="Times New Roman"/>
          <w:kern w:val="0"/>
          <w:sz w:val="28"/>
          <w:szCs w:val="28"/>
          <w:lang w:eastAsia="ru-RU"/>
        </w:rPr>
      </w:pPr>
      <w:proofErr w:type="gramStart"/>
      <w:r w:rsidRPr="001C271B">
        <w:rPr>
          <w:rFonts w:ascii="Times New Roman" w:eastAsia="Times New Roman" w:hAnsi="Times New Roman"/>
          <w:kern w:val="0"/>
          <w:sz w:val="28"/>
          <w:szCs w:val="28"/>
          <w:lang w:eastAsia="ru-RU"/>
        </w:rPr>
        <w:t>(наименование вида (видов) государственного контроля (надзора),</w:t>
      </w:r>
      <w:proofErr w:type="gramEnd"/>
    </w:p>
    <w:p w:rsidR="00FB26BF" w:rsidRPr="001C271B" w:rsidRDefault="00FB26BF" w:rsidP="001C271B">
      <w:pPr>
        <w:widowControl/>
        <w:suppressAutoHyphens w:val="0"/>
        <w:autoSpaceDE w:val="0"/>
        <w:autoSpaceDN w:val="0"/>
        <w:adjustRightInd w:val="0"/>
        <w:jc w:val="center"/>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муниципального контроля, реестровы</w:t>
      </w:r>
      <w:proofErr w:type="gramStart"/>
      <w:r w:rsidRPr="001C271B">
        <w:rPr>
          <w:rFonts w:ascii="Times New Roman" w:eastAsia="Times New Roman" w:hAnsi="Times New Roman"/>
          <w:kern w:val="0"/>
          <w:sz w:val="28"/>
          <w:szCs w:val="28"/>
          <w:lang w:eastAsia="ru-RU"/>
        </w:rPr>
        <w:t>й(</w:t>
      </w:r>
      <w:proofErr w:type="spellStart"/>
      <w:proofErr w:type="gramEnd"/>
      <w:r w:rsidRPr="001C271B">
        <w:rPr>
          <w:rFonts w:ascii="Times New Roman" w:eastAsia="Times New Roman" w:hAnsi="Times New Roman"/>
          <w:kern w:val="0"/>
          <w:sz w:val="28"/>
          <w:szCs w:val="28"/>
          <w:lang w:eastAsia="ru-RU"/>
        </w:rPr>
        <w:t>ые</w:t>
      </w:r>
      <w:proofErr w:type="spellEnd"/>
      <w:r w:rsidRPr="001C271B">
        <w:rPr>
          <w:rFonts w:ascii="Times New Roman" w:eastAsia="Times New Roman" w:hAnsi="Times New Roman"/>
          <w:kern w:val="0"/>
          <w:sz w:val="28"/>
          <w:szCs w:val="28"/>
          <w:lang w:eastAsia="ru-RU"/>
        </w:rPr>
        <w:t>) номер(а) функции(й)</w:t>
      </w:r>
    </w:p>
    <w:p w:rsidR="00FB26BF" w:rsidRPr="001C271B" w:rsidRDefault="00FB26BF" w:rsidP="001C271B">
      <w:pPr>
        <w:widowControl/>
        <w:suppressAutoHyphens w:val="0"/>
        <w:autoSpaceDE w:val="0"/>
        <w:autoSpaceDN w:val="0"/>
        <w:adjustRightInd w:val="0"/>
        <w:jc w:val="center"/>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в федеральной государственной информационной системе</w:t>
      </w:r>
    </w:p>
    <w:p w:rsidR="00FB26BF" w:rsidRPr="001C271B" w:rsidRDefault="00FB26BF" w:rsidP="001C271B">
      <w:pPr>
        <w:widowControl/>
        <w:suppressAutoHyphens w:val="0"/>
        <w:autoSpaceDE w:val="0"/>
        <w:autoSpaceDN w:val="0"/>
        <w:adjustRightInd w:val="0"/>
        <w:jc w:val="center"/>
        <w:rPr>
          <w:rFonts w:ascii="Times New Roman" w:eastAsia="Times New Roman" w:hAnsi="Times New Roman"/>
          <w:kern w:val="0"/>
          <w:sz w:val="28"/>
          <w:szCs w:val="28"/>
          <w:lang w:eastAsia="ru-RU"/>
        </w:rPr>
      </w:pPr>
      <w:proofErr w:type="gramStart"/>
      <w:r w:rsidRPr="001C271B">
        <w:rPr>
          <w:rFonts w:ascii="Times New Roman" w:eastAsia="Times New Roman" w:hAnsi="Times New Roman"/>
          <w:kern w:val="0"/>
          <w:sz w:val="28"/>
          <w:szCs w:val="28"/>
          <w:lang w:eastAsia="ru-RU"/>
        </w:rPr>
        <w:t>"Федеральный реестр государственных и муниципальных услуг (функций)")</w:t>
      </w:r>
      <w:proofErr w:type="gramEnd"/>
    </w:p>
    <w:p w:rsidR="00FB26BF" w:rsidRPr="001C271B" w:rsidRDefault="00FB26BF" w:rsidP="001C271B">
      <w:pPr>
        <w:widowControl/>
        <w:suppressAutoHyphens w:val="0"/>
        <w:autoSpaceDE w:val="0"/>
        <w:autoSpaceDN w:val="0"/>
        <w:adjustRightInd w:val="0"/>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 xml:space="preserve">    6. Установить, что:</w:t>
      </w:r>
    </w:p>
    <w:p w:rsidR="00FB26BF" w:rsidRPr="001C271B" w:rsidRDefault="00FB26BF"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настоящая проверка проводится с целью: ____</w:t>
      </w:r>
      <w:r w:rsidR="00525858">
        <w:rPr>
          <w:rFonts w:ascii="Times New Roman" w:eastAsia="Times New Roman" w:hAnsi="Times New Roman"/>
          <w:kern w:val="0"/>
          <w:sz w:val="28"/>
          <w:szCs w:val="28"/>
          <w:lang w:eastAsia="ru-RU"/>
        </w:rPr>
        <w:t>____________________________</w:t>
      </w:r>
    </w:p>
    <w:p w:rsidR="00FB26BF" w:rsidRPr="001C271B" w:rsidRDefault="00FB26BF"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________________________________________</w:t>
      </w:r>
      <w:r w:rsidR="00525858">
        <w:rPr>
          <w:rFonts w:ascii="Times New Roman" w:eastAsia="Times New Roman" w:hAnsi="Times New Roman"/>
          <w:kern w:val="0"/>
          <w:sz w:val="28"/>
          <w:szCs w:val="28"/>
          <w:lang w:eastAsia="ru-RU"/>
        </w:rPr>
        <w:t>____________________________</w:t>
      </w:r>
    </w:p>
    <w:p w:rsidR="00FB26BF" w:rsidRPr="001C271B" w:rsidRDefault="00FB26BF"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________________________________________</w:t>
      </w:r>
      <w:r w:rsidR="00525858">
        <w:rPr>
          <w:rFonts w:ascii="Times New Roman" w:eastAsia="Times New Roman" w:hAnsi="Times New Roman"/>
          <w:kern w:val="0"/>
          <w:sz w:val="28"/>
          <w:szCs w:val="28"/>
          <w:lang w:eastAsia="ru-RU"/>
        </w:rPr>
        <w:t>_____________________________</w:t>
      </w:r>
    </w:p>
    <w:p w:rsidR="00FB26BF" w:rsidRPr="001C271B" w:rsidRDefault="00FB26BF" w:rsidP="001C271B">
      <w:pPr>
        <w:widowControl/>
        <w:suppressAutoHyphens w:val="0"/>
        <w:autoSpaceDE w:val="0"/>
        <w:autoSpaceDN w:val="0"/>
        <w:adjustRightInd w:val="0"/>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При   установлении целей проводимой проверки указывается следующая информация:</w:t>
      </w:r>
    </w:p>
    <w:p w:rsidR="00FB26BF" w:rsidRPr="001C271B" w:rsidRDefault="00FB26BF" w:rsidP="001C271B">
      <w:pPr>
        <w:widowControl/>
        <w:suppressAutoHyphens w:val="0"/>
        <w:autoSpaceDE w:val="0"/>
        <w:autoSpaceDN w:val="0"/>
        <w:adjustRightInd w:val="0"/>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а) в случае проведения плановой проверки:</w:t>
      </w:r>
    </w:p>
    <w:p w:rsidR="00FB26BF" w:rsidRPr="001C271B" w:rsidRDefault="00FB26BF" w:rsidP="001C271B">
      <w:pPr>
        <w:widowControl/>
        <w:suppressAutoHyphens w:val="0"/>
        <w:autoSpaceDE w:val="0"/>
        <w:autoSpaceDN w:val="0"/>
        <w:adjustRightInd w:val="0"/>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 ссылка на утвержденный ежегодный план проведения плановых проверок;</w:t>
      </w:r>
    </w:p>
    <w:p w:rsidR="00FB26BF" w:rsidRPr="001C271B" w:rsidRDefault="00FB26BF" w:rsidP="001C271B">
      <w:pPr>
        <w:widowControl/>
        <w:suppressAutoHyphens w:val="0"/>
        <w:autoSpaceDE w:val="0"/>
        <w:autoSpaceDN w:val="0"/>
        <w:adjustRightInd w:val="0"/>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  реквизиты проверочного листа (списка контрольных вопросов), если при проведении плановой проверки должен быть использован проверочный лист (список контрольных вопросов);</w:t>
      </w:r>
    </w:p>
    <w:p w:rsidR="00FB26BF" w:rsidRPr="001C271B" w:rsidRDefault="00FB26BF" w:rsidP="001C271B">
      <w:pPr>
        <w:widowControl/>
        <w:suppressAutoHyphens w:val="0"/>
        <w:autoSpaceDE w:val="0"/>
        <w:autoSpaceDN w:val="0"/>
        <w:adjustRightInd w:val="0"/>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б) в случае проведения внеплановой проверки:</w:t>
      </w:r>
    </w:p>
    <w:p w:rsidR="00FB26BF" w:rsidRPr="001C271B" w:rsidRDefault="00FB26BF" w:rsidP="001C271B">
      <w:pPr>
        <w:widowControl/>
        <w:suppressAutoHyphens w:val="0"/>
        <w:autoSpaceDE w:val="0"/>
        <w:autoSpaceDN w:val="0"/>
        <w:adjustRightInd w:val="0"/>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 xml:space="preserve">- реквизиты ранее выданного проверяемому лицу предписания об устранении выявленного нарушения, </w:t>
      </w:r>
      <w:proofErr w:type="gramStart"/>
      <w:r w:rsidRPr="001C271B">
        <w:rPr>
          <w:rFonts w:ascii="Times New Roman" w:eastAsia="Times New Roman" w:hAnsi="Times New Roman"/>
          <w:kern w:val="0"/>
          <w:sz w:val="28"/>
          <w:szCs w:val="28"/>
          <w:lang w:eastAsia="ru-RU"/>
        </w:rPr>
        <w:t>срок</w:t>
      </w:r>
      <w:proofErr w:type="gramEnd"/>
      <w:r w:rsidRPr="001C271B">
        <w:rPr>
          <w:rFonts w:ascii="Times New Roman" w:eastAsia="Times New Roman" w:hAnsi="Times New Roman"/>
          <w:kern w:val="0"/>
          <w:sz w:val="28"/>
          <w:szCs w:val="28"/>
          <w:lang w:eastAsia="ru-RU"/>
        </w:rPr>
        <w:t xml:space="preserve"> для исполнения которого истек;</w:t>
      </w:r>
    </w:p>
    <w:p w:rsidR="00FB26BF" w:rsidRPr="001C271B" w:rsidRDefault="00FB26BF" w:rsidP="001C271B">
      <w:pPr>
        <w:widowControl/>
        <w:suppressAutoHyphens w:val="0"/>
        <w:autoSpaceDE w:val="0"/>
        <w:autoSpaceDN w:val="0"/>
        <w:adjustRightInd w:val="0"/>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 xml:space="preserve">-   реквизиты   заявления от юридического лица  или  индивидуального предпринимателя о предоставлении правового статуса, специального разрешения (лицензии)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w:t>
      </w:r>
      <w:r w:rsidRPr="001C271B">
        <w:rPr>
          <w:rFonts w:ascii="Times New Roman" w:eastAsia="Times New Roman" w:hAnsi="Times New Roman"/>
          <w:kern w:val="0"/>
          <w:sz w:val="28"/>
          <w:szCs w:val="28"/>
          <w:lang w:eastAsia="ru-RU"/>
        </w:rPr>
        <w:lastRenderedPageBreak/>
        <w:t>статуса,  специального  разрешения  (лицензии), выдачи разрешения (согласования);</w:t>
      </w:r>
    </w:p>
    <w:p w:rsidR="00FB26BF" w:rsidRPr="001C271B" w:rsidRDefault="00FB26BF" w:rsidP="001C271B">
      <w:pPr>
        <w:widowControl/>
        <w:suppressAutoHyphens w:val="0"/>
        <w:autoSpaceDE w:val="0"/>
        <w:autoSpaceDN w:val="0"/>
        <w:adjustRightInd w:val="0"/>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  реквизиты поступивших в органы государственного контроля (надзора), органы муниципального контроля обращений и заявлений граждан, юридических лиц, индивидуальных предпринимателей, а также сведения об информации, поступившей от органов государственной власти и органов местного самоуправления, из средств массовой информации;</w:t>
      </w:r>
    </w:p>
    <w:p w:rsidR="00FB26BF" w:rsidRPr="001C271B" w:rsidRDefault="00FB26BF" w:rsidP="001C271B">
      <w:pPr>
        <w:widowControl/>
        <w:suppressAutoHyphens w:val="0"/>
        <w:autoSpaceDE w:val="0"/>
        <w:autoSpaceDN w:val="0"/>
        <w:adjustRightInd w:val="0"/>
        <w:ind w:firstLine="851"/>
        <w:jc w:val="both"/>
        <w:rPr>
          <w:rFonts w:ascii="Times New Roman" w:eastAsia="Times New Roman" w:hAnsi="Times New Roman"/>
          <w:kern w:val="0"/>
          <w:sz w:val="28"/>
          <w:szCs w:val="28"/>
          <w:lang w:eastAsia="ru-RU"/>
        </w:rPr>
      </w:pPr>
      <w:proofErr w:type="gramStart"/>
      <w:r w:rsidRPr="001C271B">
        <w:rPr>
          <w:rFonts w:ascii="Times New Roman" w:eastAsia="Times New Roman" w:hAnsi="Times New Roman"/>
          <w:kern w:val="0"/>
          <w:sz w:val="28"/>
          <w:szCs w:val="28"/>
          <w:lang w:eastAsia="ru-RU"/>
        </w:rPr>
        <w:t>-  реквизиты мотивированного представления должностного лица органа государственного  контроля  (надзора),  органа  муниципального  контроля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органы государственного контроля (надзора),  органы муниципального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w:t>
      </w:r>
      <w:proofErr w:type="gramEnd"/>
      <w:r w:rsidRPr="001C271B">
        <w:rPr>
          <w:rFonts w:ascii="Times New Roman" w:eastAsia="Times New Roman" w:hAnsi="Times New Roman"/>
          <w:kern w:val="0"/>
          <w:sz w:val="28"/>
          <w:szCs w:val="28"/>
          <w:lang w:eastAsia="ru-RU"/>
        </w:rPr>
        <w:t xml:space="preserve"> массовой информации;</w:t>
      </w:r>
    </w:p>
    <w:p w:rsidR="00FB26BF" w:rsidRPr="001C271B" w:rsidRDefault="00FB26BF" w:rsidP="001C271B">
      <w:pPr>
        <w:widowControl/>
        <w:suppressAutoHyphens w:val="0"/>
        <w:autoSpaceDE w:val="0"/>
        <w:autoSpaceDN w:val="0"/>
        <w:adjustRightInd w:val="0"/>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 реквизиты приказа (распоряжения) руководителя органа государственного контроля (надзора), изданного в соответствии с поручениями Президента Российской Федерации, Правительства Российской Федерации;</w:t>
      </w:r>
    </w:p>
    <w:p w:rsidR="00FB26BF" w:rsidRPr="001C271B" w:rsidRDefault="00FB26BF" w:rsidP="001C271B">
      <w:pPr>
        <w:widowControl/>
        <w:suppressAutoHyphens w:val="0"/>
        <w:autoSpaceDE w:val="0"/>
        <w:autoSpaceDN w:val="0"/>
        <w:adjustRightInd w:val="0"/>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  реквизиты требования прокурора о проведении внеплановой проверки в рамках надзора за исполнением законов и реквизиты прилагаемых к требованию материалов и обращений;</w:t>
      </w:r>
    </w:p>
    <w:p w:rsidR="00FB26BF" w:rsidRPr="001C271B" w:rsidRDefault="00FB26BF" w:rsidP="001C271B">
      <w:pPr>
        <w:widowControl/>
        <w:suppressAutoHyphens w:val="0"/>
        <w:autoSpaceDE w:val="0"/>
        <w:autoSpaceDN w:val="0"/>
        <w:adjustRightInd w:val="0"/>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 xml:space="preserve">-  сведения </w:t>
      </w:r>
      <w:proofErr w:type="gramStart"/>
      <w:r w:rsidRPr="001C271B">
        <w:rPr>
          <w:rFonts w:ascii="Times New Roman" w:eastAsia="Times New Roman" w:hAnsi="Times New Roman"/>
          <w:kern w:val="0"/>
          <w:sz w:val="28"/>
          <w:szCs w:val="28"/>
          <w:lang w:eastAsia="ru-RU"/>
        </w:rPr>
        <w:t>о выявленных в ходе проведения мероприятия по контролю без взаимодействия с юридическими лицами</w:t>
      </w:r>
      <w:proofErr w:type="gramEnd"/>
      <w:r w:rsidRPr="001C271B">
        <w:rPr>
          <w:rFonts w:ascii="Times New Roman" w:eastAsia="Times New Roman" w:hAnsi="Times New Roman"/>
          <w:kern w:val="0"/>
          <w:sz w:val="28"/>
          <w:szCs w:val="28"/>
          <w:lang w:eastAsia="ru-RU"/>
        </w:rPr>
        <w:t>, индивидуальными предпринимателями индикаторах риска нарушения обязательных требований;</w:t>
      </w:r>
    </w:p>
    <w:p w:rsidR="00FB26BF" w:rsidRPr="001C271B" w:rsidRDefault="00FB26BF" w:rsidP="001C271B">
      <w:pPr>
        <w:widowControl/>
        <w:suppressAutoHyphens w:val="0"/>
        <w:autoSpaceDE w:val="0"/>
        <w:autoSpaceDN w:val="0"/>
        <w:adjustRightInd w:val="0"/>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в) в случае проведения внеплановой выездной проверки, которая подлежит согласованию органами прокуратуры, но в целях принятия неотложных мер должна быть проведена незамедлительно в связи с причинением вреда либо нарушением   проверяемых требований,  если  такое  причинение  вреда  либо нарушение требований обнаружено непосредственно в момент его совершения:</w:t>
      </w:r>
    </w:p>
    <w:p w:rsidR="00FB26BF" w:rsidRPr="001C271B" w:rsidRDefault="00FB26BF" w:rsidP="001C271B">
      <w:pPr>
        <w:widowControl/>
        <w:suppressAutoHyphens w:val="0"/>
        <w:autoSpaceDE w:val="0"/>
        <w:autoSpaceDN w:val="0"/>
        <w:adjustRightInd w:val="0"/>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  реквизиты прилагаемой к распоряжению (приказу) о проведении проверки копии документа (рапорта, докладной записки и другие), представленного должностным лицом, обнаружившим нарушение;</w:t>
      </w:r>
    </w:p>
    <w:p w:rsidR="00FB26BF" w:rsidRPr="001C271B" w:rsidRDefault="00FB26BF" w:rsidP="001C271B">
      <w:pPr>
        <w:widowControl/>
        <w:suppressAutoHyphens w:val="0"/>
        <w:autoSpaceDE w:val="0"/>
        <w:autoSpaceDN w:val="0"/>
        <w:adjustRightInd w:val="0"/>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задачами настоящей проверки являются: ______________</w:t>
      </w:r>
      <w:r w:rsidR="00525858">
        <w:rPr>
          <w:rFonts w:ascii="Times New Roman" w:eastAsia="Times New Roman" w:hAnsi="Times New Roman"/>
          <w:kern w:val="0"/>
          <w:sz w:val="28"/>
          <w:szCs w:val="28"/>
          <w:lang w:eastAsia="ru-RU"/>
        </w:rPr>
        <w:t>____________</w:t>
      </w:r>
    </w:p>
    <w:p w:rsidR="00FB26BF" w:rsidRPr="001C271B" w:rsidRDefault="00FB26BF"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__________________________________________________________</w:t>
      </w:r>
      <w:r w:rsidR="00525858">
        <w:rPr>
          <w:rFonts w:ascii="Times New Roman" w:eastAsia="Times New Roman" w:hAnsi="Times New Roman"/>
          <w:kern w:val="0"/>
          <w:sz w:val="28"/>
          <w:szCs w:val="28"/>
          <w:lang w:eastAsia="ru-RU"/>
        </w:rPr>
        <w:t>___________</w:t>
      </w:r>
    </w:p>
    <w:p w:rsidR="00FB26BF" w:rsidRPr="001C271B" w:rsidRDefault="00525858"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r>
        <w:rPr>
          <w:rFonts w:ascii="Times New Roman" w:eastAsia="Times New Roman" w:hAnsi="Times New Roman"/>
          <w:kern w:val="0"/>
          <w:sz w:val="28"/>
          <w:szCs w:val="28"/>
          <w:lang w:eastAsia="ru-RU"/>
        </w:rPr>
        <w:t>_</w:t>
      </w:r>
      <w:r w:rsidR="00FB26BF" w:rsidRPr="001C271B">
        <w:rPr>
          <w:rFonts w:ascii="Times New Roman" w:eastAsia="Times New Roman" w:hAnsi="Times New Roman"/>
          <w:kern w:val="0"/>
          <w:sz w:val="28"/>
          <w:szCs w:val="28"/>
          <w:lang w:eastAsia="ru-RU"/>
        </w:rPr>
        <w:t>____________________________________________________________________</w:t>
      </w:r>
    </w:p>
    <w:p w:rsidR="00FB26BF" w:rsidRPr="001C271B" w:rsidRDefault="00FB26BF" w:rsidP="001C271B">
      <w:pPr>
        <w:widowControl/>
        <w:suppressAutoHyphens w:val="0"/>
        <w:autoSpaceDE w:val="0"/>
        <w:autoSpaceDN w:val="0"/>
        <w:adjustRightInd w:val="0"/>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 xml:space="preserve">7. Предметом настоящей проверки является (отметить </w:t>
      </w:r>
      <w:proofErr w:type="gramStart"/>
      <w:r w:rsidRPr="001C271B">
        <w:rPr>
          <w:rFonts w:ascii="Times New Roman" w:eastAsia="Times New Roman" w:hAnsi="Times New Roman"/>
          <w:kern w:val="0"/>
          <w:sz w:val="28"/>
          <w:szCs w:val="28"/>
          <w:lang w:eastAsia="ru-RU"/>
        </w:rPr>
        <w:t>нужное</w:t>
      </w:r>
      <w:proofErr w:type="gramEnd"/>
      <w:r w:rsidRPr="001C271B">
        <w:rPr>
          <w:rFonts w:ascii="Times New Roman" w:eastAsia="Times New Roman" w:hAnsi="Times New Roman"/>
          <w:kern w:val="0"/>
          <w:sz w:val="28"/>
          <w:szCs w:val="28"/>
          <w:lang w:eastAsia="ru-RU"/>
        </w:rPr>
        <w:t>):</w:t>
      </w:r>
    </w:p>
    <w:p w:rsidR="00FB26BF" w:rsidRPr="001C271B" w:rsidRDefault="00FB26BF" w:rsidP="001C271B">
      <w:pPr>
        <w:widowControl/>
        <w:suppressAutoHyphens w:val="0"/>
        <w:autoSpaceDE w:val="0"/>
        <w:autoSpaceDN w:val="0"/>
        <w:adjustRightInd w:val="0"/>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Соблюдение обязательных требований и (или) требований, установленных муниципальными правовыми актами;</w:t>
      </w:r>
    </w:p>
    <w:p w:rsidR="00FB26BF" w:rsidRPr="001C271B" w:rsidRDefault="00FB26BF" w:rsidP="001C271B">
      <w:pPr>
        <w:widowControl/>
        <w:suppressAutoHyphens w:val="0"/>
        <w:autoSpaceDE w:val="0"/>
        <w:autoSpaceDN w:val="0"/>
        <w:adjustRightInd w:val="0"/>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lastRenderedPageBreak/>
        <w:t>соответствие сведений, содержащихся   в   уведомлении   о   начале осуществления    отдельных    видов    предпринимательской    деятельности, обязательным требованиям;</w:t>
      </w:r>
    </w:p>
    <w:p w:rsidR="00FB26BF" w:rsidRPr="001C271B" w:rsidRDefault="00FB26BF" w:rsidP="001C271B">
      <w:pPr>
        <w:widowControl/>
        <w:suppressAutoHyphens w:val="0"/>
        <w:autoSpaceDE w:val="0"/>
        <w:autoSpaceDN w:val="0"/>
        <w:adjustRightInd w:val="0"/>
        <w:ind w:firstLine="851"/>
        <w:jc w:val="both"/>
        <w:rPr>
          <w:rFonts w:ascii="Times New Roman" w:eastAsia="Times New Roman" w:hAnsi="Times New Roman"/>
          <w:kern w:val="0"/>
          <w:sz w:val="28"/>
          <w:szCs w:val="28"/>
          <w:lang w:eastAsia="ru-RU"/>
        </w:rPr>
      </w:pPr>
      <w:proofErr w:type="gramStart"/>
      <w:r w:rsidRPr="001C271B">
        <w:rPr>
          <w:rFonts w:ascii="Times New Roman" w:eastAsia="Times New Roman" w:hAnsi="Times New Roman"/>
          <w:kern w:val="0"/>
          <w:sz w:val="28"/>
          <w:szCs w:val="28"/>
          <w:lang w:eastAsia="ru-RU"/>
        </w:rPr>
        <w:t>соответствие   сведений,   содержащихся   в   заявлении   и  документах юридического  лица  или  индивидуального  предпринимателя  о предоставлении правового    статуса,   специального   разрешения   (лицензии)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(лицензии),  выдачи  разрешения  (согласования) обязательным  требованиям,  а также данным об</w:t>
      </w:r>
      <w:proofErr w:type="gramEnd"/>
      <w:r w:rsidRPr="001C271B">
        <w:rPr>
          <w:rFonts w:ascii="Times New Roman" w:eastAsia="Times New Roman" w:hAnsi="Times New Roman"/>
          <w:kern w:val="0"/>
          <w:sz w:val="28"/>
          <w:szCs w:val="28"/>
          <w:lang w:eastAsia="ru-RU"/>
        </w:rPr>
        <w:t xml:space="preserve"> </w:t>
      </w:r>
      <w:proofErr w:type="gramStart"/>
      <w:r w:rsidRPr="001C271B">
        <w:rPr>
          <w:rFonts w:ascii="Times New Roman" w:eastAsia="Times New Roman" w:hAnsi="Times New Roman"/>
          <w:kern w:val="0"/>
          <w:sz w:val="28"/>
          <w:szCs w:val="28"/>
          <w:lang w:eastAsia="ru-RU"/>
        </w:rPr>
        <w:t>указанных юридических лицах и индивидуальных  предпринимателях,  содержащимся  в  едином  государственном реестре  юридических  лиц,  едином  государственном  реестре индивидуальных предпринимателей и других федеральных информационных ресурсах;</w:t>
      </w:r>
      <w:proofErr w:type="gramEnd"/>
    </w:p>
    <w:p w:rsidR="00FB26BF" w:rsidRPr="001C271B" w:rsidRDefault="00FB26BF" w:rsidP="001C271B">
      <w:pPr>
        <w:widowControl/>
        <w:suppressAutoHyphens w:val="0"/>
        <w:autoSpaceDE w:val="0"/>
        <w:autoSpaceDN w:val="0"/>
        <w:adjustRightInd w:val="0"/>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выполнение предписаний органов государственного контроля (надзора), органов муниципального контроля;</w:t>
      </w:r>
    </w:p>
    <w:p w:rsidR="00FB26BF" w:rsidRPr="001C271B" w:rsidRDefault="00FB26BF" w:rsidP="001C271B">
      <w:pPr>
        <w:widowControl/>
        <w:suppressAutoHyphens w:val="0"/>
        <w:autoSpaceDE w:val="0"/>
        <w:autoSpaceDN w:val="0"/>
        <w:adjustRightInd w:val="0"/>
        <w:ind w:firstLine="851"/>
        <w:jc w:val="both"/>
        <w:rPr>
          <w:rFonts w:ascii="Times New Roman" w:eastAsia="Times New Roman" w:hAnsi="Times New Roman"/>
          <w:kern w:val="0"/>
          <w:sz w:val="28"/>
          <w:szCs w:val="28"/>
          <w:lang w:eastAsia="ru-RU"/>
        </w:rPr>
      </w:pPr>
      <w:proofErr w:type="gramStart"/>
      <w:r w:rsidRPr="001C271B">
        <w:rPr>
          <w:rFonts w:ascii="Times New Roman" w:eastAsia="Times New Roman" w:hAnsi="Times New Roman"/>
          <w:kern w:val="0"/>
          <w:sz w:val="28"/>
          <w:szCs w:val="28"/>
          <w:lang w:eastAsia="ru-RU"/>
        </w:rPr>
        <w:t>проведение мероприятий: по  предотвращению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w:t>
      </w:r>
      <w:proofErr w:type="gramEnd"/>
    </w:p>
    <w:p w:rsidR="00FB26BF" w:rsidRPr="001C271B" w:rsidRDefault="00FB26BF" w:rsidP="001C271B">
      <w:pPr>
        <w:widowControl/>
        <w:suppressAutoHyphens w:val="0"/>
        <w:autoSpaceDE w:val="0"/>
        <w:autoSpaceDN w:val="0"/>
        <w:adjustRightInd w:val="0"/>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по предупреждению возникновения чрезвычайных ситуаций природного и техногенного характера;</w:t>
      </w:r>
    </w:p>
    <w:p w:rsidR="00FB26BF" w:rsidRPr="001C271B" w:rsidRDefault="00FB26BF" w:rsidP="001C271B">
      <w:pPr>
        <w:widowControl/>
        <w:suppressAutoHyphens w:val="0"/>
        <w:autoSpaceDE w:val="0"/>
        <w:autoSpaceDN w:val="0"/>
        <w:adjustRightInd w:val="0"/>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по обеспечению безопасности государства;</w:t>
      </w:r>
    </w:p>
    <w:p w:rsidR="00FB26BF" w:rsidRPr="001C271B" w:rsidRDefault="00FB26BF" w:rsidP="001C271B">
      <w:pPr>
        <w:widowControl/>
        <w:suppressAutoHyphens w:val="0"/>
        <w:autoSpaceDE w:val="0"/>
        <w:autoSpaceDN w:val="0"/>
        <w:adjustRightInd w:val="0"/>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по ликвидации последствий причинения такого вреда.</w:t>
      </w:r>
    </w:p>
    <w:p w:rsidR="00FB26BF" w:rsidRPr="001C271B" w:rsidRDefault="00FB26BF" w:rsidP="001C271B">
      <w:pPr>
        <w:widowControl/>
        <w:suppressAutoHyphens w:val="0"/>
        <w:autoSpaceDE w:val="0"/>
        <w:autoSpaceDN w:val="0"/>
        <w:adjustRightInd w:val="0"/>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8. Срок проведения проверки: _______</w:t>
      </w:r>
      <w:r w:rsidR="00525858">
        <w:rPr>
          <w:rFonts w:ascii="Times New Roman" w:eastAsia="Times New Roman" w:hAnsi="Times New Roman"/>
          <w:kern w:val="0"/>
          <w:sz w:val="28"/>
          <w:szCs w:val="28"/>
          <w:lang w:eastAsia="ru-RU"/>
        </w:rPr>
        <w:t>_____________________________</w:t>
      </w:r>
    </w:p>
    <w:p w:rsidR="00FB26BF" w:rsidRPr="001C271B" w:rsidRDefault="00FB26BF" w:rsidP="001C271B">
      <w:pPr>
        <w:widowControl/>
        <w:suppressAutoHyphens w:val="0"/>
        <w:autoSpaceDE w:val="0"/>
        <w:autoSpaceDN w:val="0"/>
        <w:adjustRightInd w:val="0"/>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К проведению проверки приступить с "__" __________ 20__ года.</w:t>
      </w:r>
    </w:p>
    <w:p w:rsidR="00FB26BF" w:rsidRPr="001C271B" w:rsidRDefault="00FB26BF" w:rsidP="001C271B">
      <w:pPr>
        <w:widowControl/>
        <w:suppressAutoHyphens w:val="0"/>
        <w:autoSpaceDE w:val="0"/>
        <w:autoSpaceDN w:val="0"/>
        <w:adjustRightInd w:val="0"/>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Проверку окончить не позднее "__" _____________ 20__ года.</w:t>
      </w:r>
    </w:p>
    <w:p w:rsidR="00FB26BF" w:rsidRPr="001C271B" w:rsidRDefault="00FB26BF" w:rsidP="001C271B">
      <w:pPr>
        <w:widowControl/>
        <w:suppressAutoHyphens w:val="0"/>
        <w:autoSpaceDE w:val="0"/>
        <w:autoSpaceDN w:val="0"/>
        <w:adjustRightInd w:val="0"/>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9. Правовые основания проведения пров</w:t>
      </w:r>
      <w:r w:rsidR="00525858">
        <w:rPr>
          <w:rFonts w:ascii="Times New Roman" w:eastAsia="Times New Roman" w:hAnsi="Times New Roman"/>
          <w:kern w:val="0"/>
          <w:sz w:val="28"/>
          <w:szCs w:val="28"/>
          <w:lang w:eastAsia="ru-RU"/>
        </w:rPr>
        <w:t>ерки: ______________________</w:t>
      </w:r>
    </w:p>
    <w:p w:rsidR="00FB26BF" w:rsidRPr="001C271B" w:rsidRDefault="00FB26BF"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________________________________________</w:t>
      </w:r>
      <w:r w:rsidR="00525858">
        <w:rPr>
          <w:rFonts w:ascii="Times New Roman" w:eastAsia="Times New Roman" w:hAnsi="Times New Roman"/>
          <w:kern w:val="0"/>
          <w:sz w:val="28"/>
          <w:szCs w:val="28"/>
          <w:lang w:eastAsia="ru-RU"/>
        </w:rPr>
        <w:t>____________________________</w:t>
      </w:r>
    </w:p>
    <w:p w:rsidR="00FB26BF" w:rsidRPr="001C271B" w:rsidRDefault="00FB26BF"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________________________________________</w:t>
      </w:r>
      <w:r w:rsidR="00525858">
        <w:rPr>
          <w:rFonts w:ascii="Times New Roman" w:eastAsia="Times New Roman" w:hAnsi="Times New Roman"/>
          <w:kern w:val="0"/>
          <w:sz w:val="28"/>
          <w:szCs w:val="28"/>
          <w:lang w:eastAsia="ru-RU"/>
        </w:rPr>
        <w:t>_____________________________</w:t>
      </w:r>
    </w:p>
    <w:p w:rsidR="00FB26BF" w:rsidRPr="001C271B" w:rsidRDefault="00FB26BF" w:rsidP="001C271B">
      <w:pPr>
        <w:widowControl/>
        <w:suppressAutoHyphens w:val="0"/>
        <w:autoSpaceDE w:val="0"/>
        <w:autoSpaceDN w:val="0"/>
        <w:adjustRightInd w:val="0"/>
        <w:jc w:val="center"/>
        <w:rPr>
          <w:rFonts w:ascii="Times New Roman" w:eastAsia="Times New Roman" w:hAnsi="Times New Roman"/>
          <w:kern w:val="0"/>
          <w:sz w:val="28"/>
          <w:szCs w:val="28"/>
          <w:lang w:eastAsia="ru-RU"/>
        </w:rPr>
      </w:pPr>
      <w:proofErr w:type="gramStart"/>
      <w:r w:rsidRPr="001C271B">
        <w:rPr>
          <w:rFonts w:ascii="Times New Roman" w:eastAsia="Times New Roman" w:hAnsi="Times New Roman"/>
          <w:kern w:val="0"/>
          <w:sz w:val="28"/>
          <w:szCs w:val="28"/>
          <w:lang w:eastAsia="ru-RU"/>
        </w:rPr>
        <w:t>(ссылка на положения нормативного правового акта, в соответствии</w:t>
      </w:r>
      <w:proofErr w:type="gramEnd"/>
    </w:p>
    <w:p w:rsidR="00FB26BF" w:rsidRPr="001C271B" w:rsidRDefault="00FB26BF" w:rsidP="001C271B">
      <w:pPr>
        <w:widowControl/>
        <w:suppressAutoHyphens w:val="0"/>
        <w:autoSpaceDE w:val="0"/>
        <w:autoSpaceDN w:val="0"/>
        <w:adjustRightInd w:val="0"/>
        <w:jc w:val="center"/>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 xml:space="preserve">с </w:t>
      </w:r>
      <w:proofErr w:type="gramStart"/>
      <w:r w:rsidRPr="001C271B">
        <w:rPr>
          <w:rFonts w:ascii="Times New Roman" w:eastAsia="Times New Roman" w:hAnsi="Times New Roman"/>
          <w:kern w:val="0"/>
          <w:sz w:val="28"/>
          <w:szCs w:val="28"/>
          <w:lang w:eastAsia="ru-RU"/>
        </w:rPr>
        <w:t>которым</w:t>
      </w:r>
      <w:proofErr w:type="gramEnd"/>
      <w:r w:rsidRPr="001C271B">
        <w:rPr>
          <w:rFonts w:ascii="Times New Roman" w:eastAsia="Times New Roman" w:hAnsi="Times New Roman"/>
          <w:kern w:val="0"/>
          <w:sz w:val="28"/>
          <w:szCs w:val="28"/>
          <w:lang w:eastAsia="ru-RU"/>
        </w:rPr>
        <w:t xml:space="preserve"> осуществляется проверка)</w:t>
      </w:r>
    </w:p>
    <w:p w:rsidR="00FB26BF" w:rsidRPr="001C271B" w:rsidRDefault="00FB26BF" w:rsidP="001C271B">
      <w:pPr>
        <w:widowControl/>
        <w:suppressAutoHyphens w:val="0"/>
        <w:autoSpaceDE w:val="0"/>
        <w:autoSpaceDN w:val="0"/>
        <w:adjustRightInd w:val="0"/>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10.   Обязательные   требования и (или) требования, установленные муниципальными     правовыми       актами, подлежащие    проверке</w:t>
      </w:r>
    </w:p>
    <w:p w:rsidR="00FB26BF" w:rsidRPr="001C271B" w:rsidRDefault="00FB26BF"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________________________________________</w:t>
      </w:r>
      <w:r w:rsidR="00525858">
        <w:rPr>
          <w:rFonts w:ascii="Times New Roman" w:eastAsia="Times New Roman" w:hAnsi="Times New Roman"/>
          <w:kern w:val="0"/>
          <w:sz w:val="28"/>
          <w:szCs w:val="28"/>
          <w:lang w:eastAsia="ru-RU"/>
        </w:rPr>
        <w:t>____________________________</w:t>
      </w:r>
    </w:p>
    <w:p w:rsidR="00FB26BF" w:rsidRPr="001C271B" w:rsidRDefault="00FB26BF"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________________________________________</w:t>
      </w:r>
      <w:r w:rsidR="00525858">
        <w:rPr>
          <w:rFonts w:ascii="Times New Roman" w:eastAsia="Times New Roman" w:hAnsi="Times New Roman"/>
          <w:kern w:val="0"/>
          <w:sz w:val="28"/>
          <w:szCs w:val="28"/>
          <w:lang w:eastAsia="ru-RU"/>
        </w:rPr>
        <w:t>_____________________________</w:t>
      </w:r>
    </w:p>
    <w:p w:rsidR="00FB26BF" w:rsidRPr="001C271B" w:rsidRDefault="00FB26BF" w:rsidP="001C271B">
      <w:pPr>
        <w:widowControl/>
        <w:suppressAutoHyphens w:val="0"/>
        <w:autoSpaceDE w:val="0"/>
        <w:autoSpaceDN w:val="0"/>
        <w:adjustRightInd w:val="0"/>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lastRenderedPageBreak/>
        <w:t>11.  В процессе проверки провести следующие мероприятия по контролю, необходимые для достижения целей и задач проведения проверки (с указанием наименования мероприятия по контролю и сроков его проведения):</w:t>
      </w:r>
    </w:p>
    <w:p w:rsidR="00FB26BF" w:rsidRPr="001C271B" w:rsidRDefault="00FB26BF"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1) ________________________________________</w:t>
      </w:r>
      <w:r w:rsidR="00525858">
        <w:rPr>
          <w:rFonts w:ascii="Times New Roman" w:eastAsia="Times New Roman" w:hAnsi="Times New Roman"/>
          <w:kern w:val="0"/>
          <w:sz w:val="28"/>
          <w:szCs w:val="28"/>
          <w:lang w:eastAsia="ru-RU"/>
        </w:rPr>
        <w:t>_____________________________</w:t>
      </w:r>
    </w:p>
    <w:p w:rsidR="00FB26BF" w:rsidRPr="001C271B" w:rsidRDefault="00FB26BF"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2) ____________________________________________________________________</w:t>
      </w:r>
      <w:r w:rsidR="00525858">
        <w:rPr>
          <w:rFonts w:ascii="Times New Roman" w:eastAsia="Times New Roman" w:hAnsi="Times New Roman"/>
          <w:kern w:val="0"/>
          <w:sz w:val="28"/>
          <w:szCs w:val="28"/>
          <w:lang w:eastAsia="ru-RU"/>
        </w:rPr>
        <w:t>_</w:t>
      </w:r>
    </w:p>
    <w:p w:rsidR="00FB26BF" w:rsidRPr="001C271B" w:rsidRDefault="00FB26BF"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3) ________________________________________</w:t>
      </w:r>
      <w:r w:rsidR="00525858">
        <w:rPr>
          <w:rFonts w:ascii="Times New Roman" w:eastAsia="Times New Roman" w:hAnsi="Times New Roman"/>
          <w:kern w:val="0"/>
          <w:sz w:val="28"/>
          <w:szCs w:val="28"/>
          <w:lang w:eastAsia="ru-RU"/>
        </w:rPr>
        <w:t>_____________________________</w:t>
      </w:r>
    </w:p>
    <w:p w:rsidR="00FB26BF" w:rsidRPr="001C271B" w:rsidRDefault="00FB26BF" w:rsidP="001C271B">
      <w:pPr>
        <w:widowControl/>
        <w:suppressAutoHyphens w:val="0"/>
        <w:autoSpaceDE w:val="0"/>
        <w:autoSpaceDN w:val="0"/>
        <w:adjustRightInd w:val="0"/>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12.  Перечень положений об осуществлении государственного контроля (надзора) и муниципального контроля, административных регламентов по осуществлению    государственного    контроля (надзора), осуществлению муниципального контроля (при их наличии):</w:t>
      </w:r>
    </w:p>
    <w:p w:rsidR="00FB26BF" w:rsidRPr="001C271B" w:rsidRDefault="00FB26BF"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________________________________________</w:t>
      </w:r>
      <w:r w:rsidR="00525858">
        <w:rPr>
          <w:rFonts w:ascii="Times New Roman" w:eastAsia="Times New Roman" w:hAnsi="Times New Roman"/>
          <w:kern w:val="0"/>
          <w:sz w:val="28"/>
          <w:szCs w:val="28"/>
          <w:lang w:eastAsia="ru-RU"/>
        </w:rPr>
        <w:t>_____________________________</w:t>
      </w:r>
    </w:p>
    <w:p w:rsidR="00FB26BF" w:rsidRPr="001C271B" w:rsidRDefault="00FB26BF"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________________________________________</w:t>
      </w:r>
      <w:r w:rsidR="00525858">
        <w:rPr>
          <w:rFonts w:ascii="Times New Roman" w:eastAsia="Times New Roman" w:hAnsi="Times New Roman"/>
          <w:kern w:val="0"/>
          <w:sz w:val="28"/>
          <w:szCs w:val="28"/>
          <w:lang w:eastAsia="ru-RU"/>
        </w:rPr>
        <w:t>_____________________________</w:t>
      </w:r>
    </w:p>
    <w:p w:rsidR="00FB26BF" w:rsidRPr="001C271B" w:rsidRDefault="00FB26BF" w:rsidP="001C271B">
      <w:pPr>
        <w:widowControl/>
        <w:suppressAutoHyphens w:val="0"/>
        <w:autoSpaceDE w:val="0"/>
        <w:autoSpaceDN w:val="0"/>
        <w:adjustRightInd w:val="0"/>
        <w:jc w:val="center"/>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(с указанием наименований, номеров и дат их принятия)</w:t>
      </w:r>
    </w:p>
    <w:p w:rsidR="00FB26BF" w:rsidRPr="001C271B" w:rsidRDefault="00FB26BF" w:rsidP="001C271B">
      <w:pPr>
        <w:widowControl/>
        <w:suppressAutoHyphens w:val="0"/>
        <w:autoSpaceDE w:val="0"/>
        <w:autoSpaceDN w:val="0"/>
        <w:adjustRightInd w:val="0"/>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13.  Перечень документов, представление которых юридическим лицом, индивидуальным предпринимателем необходимо для достижения целей и задач проведения проверки:</w:t>
      </w:r>
    </w:p>
    <w:p w:rsidR="00FB26BF" w:rsidRPr="001C271B" w:rsidRDefault="00FB26BF"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________________________________________</w:t>
      </w:r>
      <w:r w:rsidR="00525858">
        <w:rPr>
          <w:rFonts w:ascii="Times New Roman" w:eastAsia="Times New Roman" w:hAnsi="Times New Roman"/>
          <w:kern w:val="0"/>
          <w:sz w:val="28"/>
          <w:szCs w:val="28"/>
          <w:lang w:eastAsia="ru-RU"/>
        </w:rPr>
        <w:t>_____________________________</w:t>
      </w:r>
    </w:p>
    <w:p w:rsidR="00FB26BF" w:rsidRPr="001C271B" w:rsidRDefault="00FB26BF"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________________________________________</w:t>
      </w:r>
      <w:r w:rsidR="00525858">
        <w:rPr>
          <w:rFonts w:ascii="Times New Roman" w:eastAsia="Times New Roman" w:hAnsi="Times New Roman"/>
          <w:kern w:val="0"/>
          <w:sz w:val="28"/>
          <w:szCs w:val="28"/>
          <w:lang w:eastAsia="ru-RU"/>
        </w:rPr>
        <w:t>_____________________________</w:t>
      </w:r>
    </w:p>
    <w:p w:rsidR="00FB26BF" w:rsidRPr="001C271B" w:rsidRDefault="00FB26BF"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________________________________________</w:t>
      </w:r>
      <w:r w:rsidR="00525858">
        <w:rPr>
          <w:rFonts w:ascii="Times New Roman" w:eastAsia="Times New Roman" w:hAnsi="Times New Roman"/>
          <w:kern w:val="0"/>
          <w:sz w:val="28"/>
          <w:szCs w:val="28"/>
          <w:lang w:eastAsia="ru-RU"/>
        </w:rPr>
        <w:t>_____________________________</w:t>
      </w:r>
    </w:p>
    <w:p w:rsidR="00FB26BF" w:rsidRPr="001C271B" w:rsidRDefault="00FB26BF"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p>
    <w:p w:rsidR="00FB26BF" w:rsidRPr="001C271B" w:rsidRDefault="00FB26BF"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_______________________________________</w:t>
      </w:r>
    </w:p>
    <w:p w:rsidR="00FB26BF" w:rsidRPr="001C271B" w:rsidRDefault="00FB26BF"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_______________________________________</w:t>
      </w:r>
    </w:p>
    <w:p w:rsidR="00FB26BF" w:rsidRPr="001C271B" w:rsidRDefault="00FB26BF"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 xml:space="preserve">    </w:t>
      </w:r>
      <w:proofErr w:type="gramStart"/>
      <w:r w:rsidRPr="001C271B">
        <w:rPr>
          <w:rFonts w:ascii="Times New Roman" w:eastAsia="Times New Roman" w:hAnsi="Times New Roman"/>
          <w:kern w:val="0"/>
          <w:sz w:val="28"/>
          <w:szCs w:val="28"/>
          <w:lang w:eastAsia="ru-RU"/>
        </w:rPr>
        <w:t>(должность, фамилия, инициалы</w:t>
      </w:r>
      <w:proofErr w:type="gramEnd"/>
    </w:p>
    <w:p w:rsidR="00FB26BF" w:rsidRPr="001C271B" w:rsidRDefault="00FB26BF"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руководителя, заместителя руководителя</w:t>
      </w:r>
    </w:p>
    <w:p w:rsidR="00FB26BF" w:rsidRPr="001C271B" w:rsidRDefault="00FB26BF"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 xml:space="preserve">   органа государственного контроля</w:t>
      </w:r>
    </w:p>
    <w:p w:rsidR="00FB26BF" w:rsidRPr="001C271B" w:rsidRDefault="00FB26BF"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 xml:space="preserve">   (надзора), органа муниципального</w:t>
      </w:r>
    </w:p>
    <w:p w:rsidR="00FB26BF" w:rsidRPr="001C271B" w:rsidRDefault="00FB26BF"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 xml:space="preserve">    контроля, издавшего распоряжение</w:t>
      </w:r>
    </w:p>
    <w:p w:rsidR="00FB26BF" w:rsidRPr="001C271B" w:rsidRDefault="00FB26BF"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 xml:space="preserve">   или приказ о проведении проверки)       _____</w:t>
      </w:r>
      <w:r w:rsidR="00525858">
        <w:rPr>
          <w:rFonts w:ascii="Times New Roman" w:eastAsia="Times New Roman" w:hAnsi="Times New Roman"/>
          <w:kern w:val="0"/>
          <w:sz w:val="28"/>
          <w:szCs w:val="28"/>
          <w:lang w:eastAsia="ru-RU"/>
        </w:rPr>
        <w:t>___________________________</w:t>
      </w:r>
    </w:p>
    <w:p w:rsidR="00FB26BF" w:rsidRPr="001C271B" w:rsidRDefault="00FB26BF"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 xml:space="preserve">                                                                               (подпись, заверенная печатью)</w:t>
      </w:r>
    </w:p>
    <w:p w:rsidR="00FB26BF" w:rsidRPr="001C271B" w:rsidRDefault="00FB26BF"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p>
    <w:p w:rsidR="00FB26BF" w:rsidRPr="001C271B" w:rsidRDefault="00FB26BF"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________________________________________</w:t>
      </w:r>
      <w:r w:rsidR="00525858">
        <w:rPr>
          <w:rFonts w:ascii="Times New Roman" w:eastAsia="Times New Roman" w:hAnsi="Times New Roman"/>
          <w:kern w:val="0"/>
          <w:sz w:val="28"/>
          <w:szCs w:val="28"/>
          <w:lang w:eastAsia="ru-RU"/>
        </w:rPr>
        <w:t>____________________________</w:t>
      </w:r>
    </w:p>
    <w:p w:rsidR="00FB26BF" w:rsidRPr="001C271B" w:rsidRDefault="00FB26BF"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________________________________________</w:t>
      </w:r>
      <w:r w:rsidR="00525858">
        <w:rPr>
          <w:rFonts w:ascii="Times New Roman" w:eastAsia="Times New Roman" w:hAnsi="Times New Roman"/>
          <w:kern w:val="0"/>
          <w:sz w:val="28"/>
          <w:szCs w:val="28"/>
          <w:lang w:eastAsia="ru-RU"/>
        </w:rPr>
        <w:t>_____________________________</w:t>
      </w:r>
    </w:p>
    <w:p w:rsidR="00FB26BF" w:rsidRPr="001C271B" w:rsidRDefault="00FB26BF"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____________________________________________________________________</w:t>
      </w:r>
    </w:p>
    <w:p w:rsidR="00FB26BF" w:rsidRPr="001C271B" w:rsidRDefault="00FB26BF" w:rsidP="001C271B">
      <w:pPr>
        <w:widowControl/>
        <w:suppressAutoHyphens w:val="0"/>
        <w:autoSpaceDE w:val="0"/>
        <w:autoSpaceDN w:val="0"/>
        <w:adjustRightInd w:val="0"/>
        <w:jc w:val="center"/>
        <w:rPr>
          <w:rFonts w:ascii="Times New Roman" w:eastAsia="Times New Roman" w:hAnsi="Times New Roman"/>
          <w:kern w:val="0"/>
          <w:sz w:val="28"/>
          <w:szCs w:val="28"/>
          <w:lang w:eastAsia="ru-RU"/>
        </w:rPr>
      </w:pPr>
      <w:proofErr w:type="gramStart"/>
      <w:r w:rsidRPr="001C271B">
        <w:rPr>
          <w:rFonts w:ascii="Times New Roman" w:eastAsia="Times New Roman" w:hAnsi="Times New Roman"/>
          <w:kern w:val="0"/>
          <w:sz w:val="28"/>
          <w:szCs w:val="28"/>
          <w:lang w:eastAsia="ru-RU"/>
        </w:rPr>
        <w:t>(фамилия, имя, отчество (последнее - при наличии) и должность</w:t>
      </w:r>
      <w:proofErr w:type="gramEnd"/>
    </w:p>
    <w:p w:rsidR="00FB26BF" w:rsidRPr="001C271B" w:rsidRDefault="00FB26BF" w:rsidP="001C271B">
      <w:pPr>
        <w:widowControl/>
        <w:suppressAutoHyphens w:val="0"/>
        <w:autoSpaceDE w:val="0"/>
        <w:autoSpaceDN w:val="0"/>
        <w:adjustRightInd w:val="0"/>
        <w:jc w:val="center"/>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должностного лица, непосредственно подготовившего проект</w:t>
      </w:r>
    </w:p>
    <w:p w:rsidR="00FB26BF" w:rsidRPr="001C271B" w:rsidRDefault="00FB26BF" w:rsidP="001C271B">
      <w:pPr>
        <w:widowControl/>
        <w:suppressAutoHyphens w:val="0"/>
        <w:autoSpaceDE w:val="0"/>
        <w:autoSpaceDN w:val="0"/>
        <w:adjustRightInd w:val="0"/>
        <w:jc w:val="center"/>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распоряжения (приказа), контактный телефон, электронный адрес</w:t>
      </w:r>
    </w:p>
    <w:p w:rsidR="00FB26BF" w:rsidRPr="001C271B" w:rsidRDefault="00FB26BF" w:rsidP="001C271B">
      <w:pPr>
        <w:widowControl/>
        <w:suppressAutoHyphens w:val="0"/>
        <w:autoSpaceDE w:val="0"/>
        <w:autoSpaceDN w:val="0"/>
        <w:adjustRightInd w:val="0"/>
        <w:jc w:val="center"/>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(при наличии)</w:t>
      </w:r>
    </w:p>
    <w:p w:rsidR="00FB26BF" w:rsidRPr="001C271B" w:rsidRDefault="00FB26BF" w:rsidP="001C271B">
      <w:pPr>
        <w:widowControl/>
        <w:suppressAutoHyphens w:val="0"/>
        <w:autoSpaceDE w:val="0"/>
        <w:autoSpaceDN w:val="0"/>
        <w:adjustRightInd w:val="0"/>
        <w:jc w:val="center"/>
        <w:rPr>
          <w:rFonts w:ascii="Times New Roman" w:eastAsia="Times New Roman" w:hAnsi="Times New Roman"/>
          <w:kern w:val="0"/>
          <w:sz w:val="28"/>
          <w:szCs w:val="28"/>
          <w:lang w:eastAsia="ru-RU"/>
        </w:rPr>
      </w:pPr>
    </w:p>
    <w:p w:rsidR="00FB26BF" w:rsidRPr="001C271B" w:rsidRDefault="00FB26BF" w:rsidP="001C271B">
      <w:pPr>
        <w:widowControl/>
        <w:suppressAutoHyphens w:val="0"/>
        <w:autoSpaceDE w:val="0"/>
        <w:autoSpaceDN w:val="0"/>
        <w:adjustRightInd w:val="0"/>
        <w:jc w:val="center"/>
        <w:rPr>
          <w:rFonts w:ascii="Times New Roman" w:eastAsia="Times New Roman" w:hAnsi="Times New Roman"/>
          <w:kern w:val="0"/>
          <w:sz w:val="28"/>
          <w:szCs w:val="28"/>
          <w:lang w:eastAsia="ru-RU"/>
        </w:rPr>
      </w:pPr>
    </w:p>
    <w:p w:rsidR="00FB26BF" w:rsidRPr="001C271B" w:rsidRDefault="00FB26BF" w:rsidP="001C271B">
      <w:pPr>
        <w:widowControl/>
        <w:suppressAutoHyphens w:val="0"/>
        <w:autoSpaceDE w:val="0"/>
        <w:autoSpaceDN w:val="0"/>
        <w:adjustRightInd w:val="0"/>
        <w:jc w:val="center"/>
        <w:rPr>
          <w:rFonts w:ascii="Times New Roman" w:eastAsia="Times New Roman" w:hAnsi="Times New Roman"/>
          <w:kern w:val="0"/>
          <w:sz w:val="28"/>
          <w:szCs w:val="28"/>
          <w:lang w:eastAsia="ru-RU"/>
        </w:rPr>
      </w:pPr>
    </w:p>
    <w:p w:rsidR="00FB26BF" w:rsidRPr="001C271B" w:rsidRDefault="00FB26BF" w:rsidP="00525858">
      <w:pPr>
        <w:ind w:firstLine="411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ПРИЛОЖЕНИЕ № 3</w:t>
      </w:r>
    </w:p>
    <w:p w:rsidR="00FB26BF" w:rsidRPr="001C271B" w:rsidRDefault="00FB26BF" w:rsidP="00525858">
      <w:pPr>
        <w:ind w:firstLine="411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к административному регламенту</w:t>
      </w:r>
    </w:p>
    <w:p w:rsidR="00FB26BF" w:rsidRPr="001C271B" w:rsidRDefault="00FB26BF" w:rsidP="00525858">
      <w:pPr>
        <w:ind w:firstLine="411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 xml:space="preserve">администрации </w:t>
      </w:r>
      <w:r w:rsidR="007C4D1F">
        <w:rPr>
          <w:rFonts w:ascii="Times New Roman" w:eastAsia="Times New Roman" w:hAnsi="Times New Roman"/>
          <w:kern w:val="0"/>
          <w:sz w:val="28"/>
          <w:szCs w:val="28"/>
          <w:lang w:eastAsia="ru-RU"/>
        </w:rPr>
        <w:t>Нововеличковского</w:t>
      </w:r>
      <w:r w:rsidRPr="001C271B">
        <w:rPr>
          <w:rFonts w:ascii="Times New Roman" w:eastAsia="Times New Roman" w:hAnsi="Times New Roman"/>
          <w:kern w:val="0"/>
          <w:sz w:val="28"/>
          <w:szCs w:val="28"/>
          <w:lang w:eastAsia="ru-RU"/>
        </w:rPr>
        <w:t xml:space="preserve"> </w:t>
      </w:r>
      <w:proofErr w:type="gramStart"/>
      <w:r w:rsidRPr="001C271B">
        <w:rPr>
          <w:rFonts w:ascii="Times New Roman" w:eastAsia="Times New Roman" w:hAnsi="Times New Roman"/>
          <w:kern w:val="0"/>
          <w:sz w:val="28"/>
          <w:szCs w:val="28"/>
          <w:lang w:eastAsia="ru-RU"/>
        </w:rPr>
        <w:t>сельского</w:t>
      </w:r>
      <w:proofErr w:type="gramEnd"/>
    </w:p>
    <w:p w:rsidR="00FB26BF" w:rsidRPr="001C271B" w:rsidRDefault="00FB26BF" w:rsidP="00525858">
      <w:pPr>
        <w:ind w:firstLine="411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 xml:space="preserve">поселения </w:t>
      </w:r>
      <w:r w:rsidR="007C4D1F">
        <w:rPr>
          <w:rFonts w:ascii="Times New Roman" w:eastAsia="Times New Roman" w:hAnsi="Times New Roman"/>
          <w:kern w:val="0"/>
          <w:sz w:val="28"/>
          <w:szCs w:val="28"/>
          <w:lang w:eastAsia="ru-RU"/>
        </w:rPr>
        <w:t>Динского</w:t>
      </w:r>
      <w:r w:rsidRPr="001C271B">
        <w:rPr>
          <w:rFonts w:ascii="Times New Roman" w:eastAsia="Times New Roman" w:hAnsi="Times New Roman"/>
          <w:kern w:val="0"/>
          <w:sz w:val="28"/>
          <w:szCs w:val="28"/>
          <w:lang w:eastAsia="ru-RU"/>
        </w:rPr>
        <w:t xml:space="preserve"> района </w:t>
      </w:r>
      <w:proofErr w:type="gramStart"/>
      <w:r w:rsidRPr="001C271B">
        <w:rPr>
          <w:rFonts w:ascii="Times New Roman" w:eastAsia="Times New Roman" w:hAnsi="Times New Roman"/>
          <w:kern w:val="0"/>
          <w:sz w:val="28"/>
          <w:szCs w:val="28"/>
          <w:lang w:eastAsia="ru-RU"/>
        </w:rPr>
        <w:t>по</w:t>
      </w:r>
      <w:proofErr w:type="gramEnd"/>
    </w:p>
    <w:p w:rsidR="00FB26BF" w:rsidRPr="001C271B" w:rsidRDefault="00FB26BF" w:rsidP="00525858">
      <w:pPr>
        <w:ind w:firstLine="411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исполнению муниципальной функции</w:t>
      </w:r>
    </w:p>
    <w:p w:rsidR="00FB26BF" w:rsidRPr="001C271B" w:rsidRDefault="00FB26BF" w:rsidP="00525858">
      <w:pPr>
        <w:ind w:firstLine="4111"/>
        <w:jc w:val="both"/>
        <w:rPr>
          <w:rFonts w:ascii="Times New Roman" w:eastAsia="Times New Roman" w:hAnsi="Times New Roman"/>
          <w:kern w:val="0"/>
          <w:sz w:val="28"/>
          <w:szCs w:val="28"/>
        </w:rPr>
      </w:pPr>
      <w:r w:rsidRPr="001C271B">
        <w:rPr>
          <w:rFonts w:ascii="Times New Roman" w:eastAsia="Times New Roman" w:hAnsi="Times New Roman"/>
          <w:kern w:val="0"/>
          <w:sz w:val="28"/>
          <w:szCs w:val="28"/>
        </w:rPr>
        <w:t xml:space="preserve">«Осуществление муниципального контроля </w:t>
      </w:r>
    </w:p>
    <w:p w:rsidR="00FB26BF" w:rsidRPr="001C271B" w:rsidRDefault="00FB26BF" w:rsidP="00525858">
      <w:pPr>
        <w:ind w:firstLine="4111"/>
        <w:jc w:val="both"/>
        <w:rPr>
          <w:rFonts w:ascii="Times New Roman" w:eastAsia="Times New Roman" w:hAnsi="Times New Roman"/>
          <w:kern w:val="0"/>
          <w:sz w:val="28"/>
          <w:szCs w:val="28"/>
        </w:rPr>
      </w:pPr>
      <w:r w:rsidRPr="001C271B">
        <w:rPr>
          <w:rFonts w:ascii="Times New Roman" w:eastAsia="Times New Roman" w:hAnsi="Times New Roman"/>
          <w:kern w:val="0"/>
          <w:sz w:val="28"/>
          <w:szCs w:val="28"/>
        </w:rPr>
        <w:t xml:space="preserve">за использованием и охраной недр </w:t>
      </w:r>
      <w:proofErr w:type="gramStart"/>
      <w:r w:rsidRPr="001C271B">
        <w:rPr>
          <w:rFonts w:ascii="Times New Roman" w:eastAsia="Times New Roman" w:hAnsi="Times New Roman"/>
          <w:kern w:val="0"/>
          <w:sz w:val="28"/>
          <w:szCs w:val="28"/>
        </w:rPr>
        <w:t>при</w:t>
      </w:r>
      <w:proofErr w:type="gramEnd"/>
      <w:r w:rsidRPr="001C271B">
        <w:rPr>
          <w:rFonts w:ascii="Times New Roman" w:eastAsia="Times New Roman" w:hAnsi="Times New Roman"/>
          <w:kern w:val="0"/>
          <w:sz w:val="28"/>
          <w:szCs w:val="28"/>
        </w:rPr>
        <w:t xml:space="preserve"> </w:t>
      </w:r>
    </w:p>
    <w:p w:rsidR="00FB26BF" w:rsidRPr="001C271B" w:rsidRDefault="00FB26BF" w:rsidP="00525858">
      <w:pPr>
        <w:ind w:firstLine="4111"/>
        <w:jc w:val="both"/>
        <w:rPr>
          <w:rFonts w:ascii="Times New Roman" w:eastAsia="Times New Roman" w:hAnsi="Times New Roman"/>
          <w:kern w:val="0"/>
          <w:sz w:val="28"/>
          <w:szCs w:val="28"/>
        </w:rPr>
      </w:pPr>
      <w:r w:rsidRPr="001C271B">
        <w:rPr>
          <w:rFonts w:ascii="Times New Roman" w:eastAsia="Times New Roman" w:hAnsi="Times New Roman"/>
          <w:kern w:val="0"/>
          <w:sz w:val="28"/>
          <w:szCs w:val="28"/>
        </w:rPr>
        <w:t xml:space="preserve">добыче </w:t>
      </w:r>
      <w:proofErr w:type="gramStart"/>
      <w:r w:rsidRPr="001C271B">
        <w:rPr>
          <w:rFonts w:ascii="Times New Roman" w:eastAsia="Times New Roman" w:hAnsi="Times New Roman"/>
          <w:kern w:val="0"/>
          <w:sz w:val="28"/>
          <w:szCs w:val="28"/>
        </w:rPr>
        <w:t>общераспространенных</w:t>
      </w:r>
      <w:proofErr w:type="gramEnd"/>
      <w:r w:rsidRPr="001C271B">
        <w:rPr>
          <w:rFonts w:ascii="Times New Roman" w:eastAsia="Times New Roman" w:hAnsi="Times New Roman"/>
          <w:kern w:val="0"/>
          <w:sz w:val="28"/>
          <w:szCs w:val="28"/>
        </w:rPr>
        <w:t xml:space="preserve"> полезных </w:t>
      </w:r>
    </w:p>
    <w:p w:rsidR="00FB26BF" w:rsidRPr="001C271B" w:rsidRDefault="00FB26BF" w:rsidP="00525858">
      <w:pPr>
        <w:ind w:firstLine="4111"/>
        <w:jc w:val="both"/>
        <w:rPr>
          <w:rFonts w:ascii="Times New Roman" w:eastAsia="Times New Roman" w:hAnsi="Times New Roman"/>
          <w:kern w:val="0"/>
          <w:sz w:val="28"/>
          <w:szCs w:val="28"/>
        </w:rPr>
      </w:pPr>
      <w:r w:rsidRPr="001C271B">
        <w:rPr>
          <w:rFonts w:ascii="Times New Roman" w:eastAsia="Times New Roman" w:hAnsi="Times New Roman"/>
          <w:kern w:val="0"/>
          <w:sz w:val="28"/>
          <w:szCs w:val="28"/>
        </w:rPr>
        <w:t xml:space="preserve">ископаемых, а также при строительстве </w:t>
      </w:r>
    </w:p>
    <w:p w:rsidR="00FB26BF" w:rsidRPr="001C271B" w:rsidRDefault="00FB26BF" w:rsidP="00525858">
      <w:pPr>
        <w:ind w:firstLine="4111"/>
        <w:jc w:val="both"/>
        <w:rPr>
          <w:rFonts w:ascii="Times New Roman" w:eastAsia="Times New Roman" w:hAnsi="Times New Roman"/>
          <w:kern w:val="0"/>
          <w:sz w:val="28"/>
          <w:szCs w:val="28"/>
        </w:rPr>
      </w:pPr>
      <w:r w:rsidRPr="001C271B">
        <w:rPr>
          <w:rFonts w:ascii="Times New Roman" w:eastAsia="Times New Roman" w:hAnsi="Times New Roman"/>
          <w:kern w:val="0"/>
          <w:sz w:val="28"/>
          <w:szCs w:val="28"/>
        </w:rPr>
        <w:t xml:space="preserve">подземных сооружений, не связанных </w:t>
      </w:r>
    </w:p>
    <w:p w:rsidR="00FB26BF" w:rsidRPr="001C271B" w:rsidRDefault="00FB26BF" w:rsidP="00525858">
      <w:pPr>
        <w:ind w:firstLine="4111"/>
        <w:jc w:val="both"/>
        <w:rPr>
          <w:rFonts w:ascii="Times New Roman" w:eastAsia="Times New Roman" w:hAnsi="Times New Roman"/>
          <w:kern w:val="0"/>
          <w:sz w:val="28"/>
          <w:szCs w:val="28"/>
        </w:rPr>
      </w:pPr>
      <w:r w:rsidRPr="001C271B">
        <w:rPr>
          <w:rFonts w:ascii="Times New Roman" w:eastAsia="Times New Roman" w:hAnsi="Times New Roman"/>
          <w:kern w:val="0"/>
          <w:sz w:val="28"/>
          <w:szCs w:val="28"/>
        </w:rPr>
        <w:t>с добычей полезных ископаемых»</w:t>
      </w:r>
    </w:p>
    <w:p w:rsidR="00FB26BF" w:rsidRPr="001C271B" w:rsidRDefault="00FB26BF" w:rsidP="001C271B">
      <w:pPr>
        <w:ind w:firstLine="851"/>
        <w:jc w:val="both"/>
        <w:rPr>
          <w:rFonts w:ascii="Times New Roman" w:eastAsia="Times New Roman" w:hAnsi="Times New Roman"/>
          <w:kern w:val="0"/>
          <w:sz w:val="28"/>
          <w:szCs w:val="28"/>
        </w:rPr>
      </w:pPr>
      <w:r w:rsidRPr="001C271B">
        <w:rPr>
          <w:rFonts w:ascii="Times New Roman" w:eastAsia="Times New Roman" w:hAnsi="Times New Roman"/>
          <w:kern w:val="0"/>
          <w:sz w:val="28"/>
          <w:szCs w:val="28"/>
          <w:lang w:eastAsia="ru-RU"/>
        </w:rPr>
        <w:t xml:space="preserve"> </w:t>
      </w:r>
    </w:p>
    <w:p w:rsidR="00FB26BF" w:rsidRPr="001C271B" w:rsidRDefault="00FB26BF" w:rsidP="001C271B">
      <w:pPr>
        <w:ind w:firstLine="851"/>
        <w:jc w:val="both"/>
        <w:rPr>
          <w:rFonts w:ascii="Times New Roman" w:eastAsia="Times New Roman" w:hAnsi="Times New Roman"/>
          <w:kern w:val="0"/>
          <w:sz w:val="28"/>
          <w:szCs w:val="28"/>
        </w:rPr>
      </w:pPr>
      <w:r w:rsidRPr="001C271B">
        <w:rPr>
          <w:rFonts w:ascii="Times New Roman" w:eastAsia="Times New Roman" w:hAnsi="Times New Roman"/>
          <w:kern w:val="0"/>
          <w:sz w:val="28"/>
          <w:szCs w:val="28"/>
          <w:lang w:eastAsia="ru-RU"/>
        </w:rPr>
        <w:t xml:space="preserve"> </w:t>
      </w:r>
    </w:p>
    <w:p w:rsidR="00FB26BF" w:rsidRPr="001C271B" w:rsidRDefault="00FB26BF" w:rsidP="001C271B">
      <w:pPr>
        <w:widowControl/>
        <w:suppressAutoHyphens w:val="0"/>
        <w:ind w:firstLine="851"/>
        <w:jc w:val="both"/>
        <w:rPr>
          <w:rFonts w:ascii="Times New Roman" w:eastAsia="Times New Roman" w:hAnsi="Times New Roman"/>
          <w:kern w:val="0"/>
          <w:sz w:val="28"/>
          <w:szCs w:val="28"/>
          <w:lang w:eastAsia="ru-RU"/>
        </w:rPr>
      </w:pPr>
    </w:p>
    <w:p w:rsidR="00FB26BF" w:rsidRPr="001C271B" w:rsidRDefault="00FB26BF" w:rsidP="001C271B">
      <w:pPr>
        <w:widowControl/>
        <w:suppressAutoHyphens w:val="0"/>
        <w:ind w:firstLine="851"/>
        <w:jc w:val="both"/>
        <w:rPr>
          <w:rFonts w:ascii="Times New Roman" w:eastAsia="Times New Roman" w:hAnsi="Times New Roman"/>
          <w:kern w:val="0"/>
          <w:sz w:val="28"/>
          <w:szCs w:val="28"/>
          <w:lang w:eastAsia="ru-RU"/>
        </w:rPr>
      </w:pPr>
    </w:p>
    <w:p w:rsidR="00FB26BF" w:rsidRPr="001C271B" w:rsidRDefault="00FB26BF" w:rsidP="001C271B">
      <w:pPr>
        <w:widowControl/>
        <w:suppressAutoHyphens w:val="0"/>
        <w:autoSpaceDE w:val="0"/>
        <w:autoSpaceDN w:val="0"/>
        <w:adjustRightInd w:val="0"/>
        <w:jc w:val="right"/>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 xml:space="preserve">                                   В ______________________________________</w:t>
      </w:r>
    </w:p>
    <w:p w:rsidR="00FB26BF" w:rsidRPr="001C271B" w:rsidRDefault="00FB26BF" w:rsidP="001C271B">
      <w:pPr>
        <w:widowControl/>
        <w:suppressAutoHyphens w:val="0"/>
        <w:autoSpaceDE w:val="0"/>
        <w:autoSpaceDN w:val="0"/>
        <w:adjustRightInd w:val="0"/>
        <w:jc w:val="right"/>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 xml:space="preserve">                                       (наименование органа прокуратуры)</w:t>
      </w:r>
    </w:p>
    <w:p w:rsidR="00FB26BF" w:rsidRPr="001C271B" w:rsidRDefault="00FB26BF" w:rsidP="001C271B">
      <w:pPr>
        <w:widowControl/>
        <w:suppressAutoHyphens w:val="0"/>
        <w:autoSpaceDE w:val="0"/>
        <w:autoSpaceDN w:val="0"/>
        <w:adjustRightInd w:val="0"/>
        <w:jc w:val="right"/>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 xml:space="preserve">                                   от _____________________________________</w:t>
      </w:r>
    </w:p>
    <w:p w:rsidR="00FB26BF" w:rsidRPr="001C271B" w:rsidRDefault="00FB26BF" w:rsidP="001C271B">
      <w:pPr>
        <w:widowControl/>
        <w:suppressAutoHyphens w:val="0"/>
        <w:autoSpaceDE w:val="0"/>
        <w:autoSpaceDN w:val="0"/>
        <w:adjustRightInd w:val="0"/>
        <w:jc w:val="right"/>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 xml:space="preserve">                                      </w:t>
      </w:r>
      <w:proofErr w:type="gramStart"/>
      <w:r w:rsidRPr="001C271B">
        <w:rPr>
          <w:rFonts w:ascii="Times New Roman" w:eastAsia="Times New Roman" w:hAnsi="Times New Roman"/>
          <w:kern w:val="0"/>
          <w:sz w:val="28"/>
          <w:szCs w:val="28"/>
          <w:lang w:eastAsia="ru-RU"/>
        </w:rPr>
        <w:t>(наименование органа государственного</w:t>
      </w:r>
      <w:proofErr w:type="gramEnd"/>
    </w:p>
    <w:p w:rsidR="00FB26BF" w:rsidRPr="001C271B" w:rsidRDefault="00FB26BF" w:rsidP="001C271B">
      <w:pPr>
        <w:widowControl/>
        <w:suppressAutoHyphens w:val="0"/>
        <w:autoSpaceDE w:val="0"/>
        <w:autoSpaceDN w:val="0"/>
        <w:adjustRightInd w:val="0"/>
        <w:jc w:val="right"/>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 xml:space="preserve">                                       контроля (надзора), муниципального</w:t>
      </w:r>
    </w:p>
    <w:p w:rsidR="00FB26BF" w:rsidRPr="001C271B" w:rsidRDefault="00FB26BF" w:rsidP="001C271B">
      <w:pPr>
        <w:widowControl/>
        <w:suppressAutoHyphens w:val="0"/>
        <w:autoSpaceDE w:val="0"/>
        <w:autoSpaceDN w:val="0"/>
        <w:adjustRightInd w:val="0"/>
        <w:jc w:val="right"/>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 xml:space="preserve">                                        контроля с указанием юридического</w:t>
      </w:r>
    </w:p>
    <w:p w:rsidR="00FB26BF" w:rsidRPr="001C271B" w:rsidRDefault="00FB26BF" w:rsidP="001C271B">
      <w:pPr>
        <w:widowControl/>
        <w:suppressAutoHyphens w:val="0"/>
        <w:autoSpaceDE w:val="0"/>
        <w:autoSpaceDN w:val="0"/>
        <w:adjustRightInd w:val="0"/>
        <w:jc w:val="right"/>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 xml:space="preserve">                                                      адреса)</w:t>
      </w:r>
    </w:p>
    <w:p w:rsidR="00FB26BF" w:rsidRPr="001C271B" w:rsidRDefault="00FB26BF" w:rsidP="001C271B">
      <w:pPr>
        <w:widowControl/>
        <w:suppressAutoHyphens w:val="0"/>
        <w:autoSpaceDE w:val="0"/>
        <w:autoSpaceDN w:val="0"/>
        <w:adjustRightInd w:val="0"/>
        <w:jc w:val="right"/>
        <w:outlineLvl w:val="0"/>
        <w:rPr>
          <w:rFonts w:ascii="Times New Roman" w:eastAsia="Times New Roman" w:hAnsi="Times New Roman"/>
          <w:kern w:val="0"/>
          <w:sz w:val="28"/>
          <w:szCs w:val="28"/>
          <w:lang w:eastAsia="ru-RU"/>
        </w:rPr>
      </w:pPr>
    </w:p>
    <w:p w:rsidR="00FB26BF" w:rsidRPr="001C271B" w:rsidRDefault="00FB26BF" w:rsidP="001C271B">
      <w:pPr>
        <w:widowControl/>
        <w:suppressAutoHyphens w:val="0"/>
        <w:autoSpaceDE w:val="0"/>
        <w:autoSpaceDN w:val="0"/>
        <w:adjustRightInd w:val="0"/>
        <w:jc w:val="right"/>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 xml:space="preserve">                                                            (Типовая форма)</w:t>
      </w:r>
    </w:p>
    <w:p w:rsidR="00FB26BF" w:rsidRPr="001C271B" w:rsidRDefault="00FB26BF"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p>
    <w:p w:rsidR="00FB26BF" w:rsidRPr="001C271B" w:rsidRDefault="00FB26BF"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p>
    <w:p w:rsidR="00FB26BF" w:rsidRPr="001C271B" w:rsidRDefault="00FB26BF" w:rsidP="001C271B">
      <w:pPr>
        <w:widowControl/>
        <w:suppressAutoHyphens w:val="0"/>
        <w:autoSpaceDE w:val="0"/>
        <w:autoSpaceDN w:val="0"/>
        <w:adjustRightInd w:val="0"/>
        <w:jc w:val="center"/>
        <w:rPr>
          <w:rFonts w:ascii="Times New Roman" w:eastAsia="Times New Roman" w:hAnsi="Times New Roman"/>
          <w:b/>
          <w:kern w:val="0"/>
          <w:sz w:val="28"/>
          <w:szCs w:val="28"/>
          <w:lang w:eastAsia="ru-RU"/>
        </w:rPr>
      </w:pPr>
      <w:r w:rsidRPr="001C271B">
        <w:rPr>
          <w:rFonts w:ascii="Times New Roman" w:eastAsia="Times New Roman" w:hAnsi="Times New Roman"/>
          <w:b/>
          <w:kern w:val="0"/>
          <w:sz w:val="28"/>
          <w:szCs w:val="28"/>
          <w:lang w:eastAsia="ru-RU"/>
        </w:rPr>
        <w:t>ЗАЯВЛЕНИЕ</w:t>
      </w:r>
    </w:p>
    <w:p w:rsidR="00FB26BF" w:rsidRPr="001C271B" w:rsidRDefault="00FB26BF" w:rsidP="001C271B">
      <w:pPr>
        <w:widowControl/>
        <w:suppressAutoHyphens w:val="0"/>
        <w:autoSpaceDE w:val="0"/>
        <w:autoSpaceDN w:val="0"/>
        <w:adjustRightInd w:val="0"/>
        <w:jc w:val="center"/>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о согласовании органом государственного контроля</w:t>
      </w:r>
    </w:p>
    <w:p w:rsidR="00FB26BF" w:rsidRPr="001C271B" w:rsidRDefault="00FB26BF" w:rsidP="001C271B">
      <w:pPr>
        <w:widowControl/>
        <w:suppressAutoHyphens w:val="0"/>
        <w:autoSpaceDE w:val="0"/>
        <w:autoSpaceDN w:val="0"/>
        <w:adjustRightInd w:val="0"/>
        <w:jc w:val="center"/>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(надзора), органом муниципального контроля с органом</w:t>
      </w:r>
    </w:p>
    <w:p w:rsidR="00FB26BF" w:rsidRPr="001C271B" w:rsidRDefault="00FB26BF" w:rsidP="001C271B">
      <w:pPr>
        <w:widowControl/>
        <w:suppressAutoHyphens w:val="0"/>
        <w:autoSpaceDE w:val="0"/>
        <w:autoSpaceDN w:val="0"/>
        <w:adjustRightInd w:val="0"/>
        <w:jc w:val="center"/>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прокуратуры проведения внеплановой выездной проверки</w:t>
      </w:r>
    </w:p>
    <w:p w:rsidR="00FB26BF" w:rsidRPr="001C271B" w:rsidRDefault="00FB26BF" w:rsidP="001C271B">
      <w:pPr>
        <w:widowControl/>
        <w:suppressAutoHyphens w:val="0"/>
        <w:autoSpaceDE w:val="0"/>
        <w:autoSpaceDN w:val="0"/>
        <w:adjustRightInd w:val="0"/>
        <w:jc w:val="center"/>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юридического лица, индивидуального предпринимателя</w:t>
      </w:r>
    </w:p>
    <w:p w:rsidR="00FB26BF" w:rsidRPr="001C271B" w:rsidRDefault="00FB26BF"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p>
    <w:p w:rsidR="00FB26BF" w:rsidRPr="001C271B" w:rsidRDefault="00FB26BF" w:rsidP="001C271B">
      <w:pPr>
        <w:widowControl/>
        <w:suppressAutoHyphens w:val="0"/>
        <w:autoSpaceDE w:val="0"/>
        <w:autoSpaceDN w:val="0"/>
        <w:adjustRightInd w:val="0"/>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 xml:space="preserve">1.  В соответствии со </w:t>
      </w:r>
      <w:hyperlink r:id="rId23" w:history="1">
        <w:r w:rsidRPr="001C271B">
          <w:rPr>
            <w:rFonts w:ascii="Times New Roman" w:eastAsia="Times New Roman" w:hAnsi="Times New Roman"/>
            <w:kern w:val="0"/>
            <w:sz w:val="28"/>
            <w:szCs w:val="28"/>
            <w:lang w:eastAsia="ru-RU"/>
          </w:rPr>
          <w:t>статьей 10</w:t>
        </w:r>
      </w:hyperlink>
      <w:r w:rsidRPr="001C271B">
        <w:rPr>
          <w:rFonts w:ascii="Times New Roman" w:eastAsia="Times New Roman" w:hAnsi="Times New Roman"/>
          <w:kern w:val="0"/>
          <w:sz w:val="28"/>
          <w:szCs w:val="28"/>
          <w:lang w:eastAsia="ru-RU"/>
        </w:rPr>
        <w:t xml:space="preserve"> Федерального закона от 26 декабря 2008 г.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(Собрание законодательства Российской Федерации, 2008, N 52, ст. 6249) просим согласия на проведение внеплановой выездной проверки в отношении ____________________________________</w:t>
      </w:r>
      <w:r w:rsidR="00525858">
        <w:rPr>
          <w:rFonts w:ascii="Times New Roman" w:eastAsia="Times New Roman" w:hAnsi="Times New Roman"/>
          <w:kern w:val="0"/>
          <w:sz w:val="28"/>
          <w:szCs w:val="28"/>
          <w:lang w:eastAsia="ru-RU"/>
        </w:rPr>
        <w:t>____</w:t>
      </w:r>
    </w:p>
    <w:p w:rsidR="00FB26BF" w:rsidRPr="001C271B" w:rsidRDefault="00FB26BF"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_____________________________________________</w:t>
      </w:r>
      <w:r w:rsidR="00525858">
        <w:rPr>
          <w:rFonts w:ascii="Times New Roman" w:eastAsia="Times New Roman" w:hAnsi="Times New Roman"/>
          <w:kern w:val="0"/>
          <w:sz w:val="28"/>
          <w:szCs w:val="28"/>
          <w:lang w:eastAsia="ru-RU"/>
        </w:rPr>
        <w:t>________________________</w:t>
      </w:r>
    </w:p>
    <w:p w:rsidR="00FB26BF" w:rsidRPr="001C271B" w:rsidRDefault="00FB26BF" w:rsidP="001C271B">
      <w:pPr>
        <w:widowControl/>
        <w:suppressAutoHyphens w:val="0"/>
        <w:autoSpaceDE w:val="0"/>
        <w:autoSpaceDN w:val="0"/>
        <w:adjustRightInd w:val="0"/>
        <w:jc w:val="center"/>
        <w:rPr>
          <w:rFonts w:ascii="Times New Roman" w:eastAsia="Times New Roman" w:hAnsi="Times New Roman"/>
          <w:kern w:val="0"/>
          <w:sz w:val="28"/>
          <w:szCs w:val="28"/>
          <w:lang w:eastAsia="ru-RU"/>
        </w:rPr>
      </w:pPr>
      <w:proofErr w:type="gramStart"/>
      <w:r w:rsidRPr="001C271B">
        <w:rPr>
          <w:rFonts w:ascii="Times New Roman" w:eastAsia="Times New Roman" w:hAnsi="Times New Roman"/>
          <w:kern w:val="0"/>
          <w:sz w:val="28"/>
          <w:szCs w:val="28"/>
          <w:lang w:eastAsia="ru-RU"/>
        </w:rPr>
        <w:t>(наименование, адрес (место нахождения) постоянно действующего</w:t>
      </w:r>
      <w:proofErr w:type="gramEnd"/>
    </w:p>
    <w:p w:rsidR="00FB26BF" w:rsidRPr="001C271B" w:rsidRDefault="00FB26BF" w:rsidP="001C271B">
      <w:pPr>
        <w:widowControl/>
        <w:suppressAutoHyphens w:val="0"/>
        <w:autoSpaceDE w:val="0"/>
        <w:autoSpaceDN w:val="0"/>
        <w:adjustRightInd w:val="0"/>
        <w:jc w:val="center"/>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lastRenderedPageBreak/>
        <w:t xml:space="preserve">исполнительного органа юридического лица, </w:t>
      </w:r>
      <w:proofErr w:type="gramStart"/>
      <w:r w:rsidRPr="001C271B">
        <w:rPr>
          <w:rFonts w:ascii="Times New Roman" w:eastAsia="Times New Roman" w:hAnsi="Times New Roman"/>
          <w:kern w:val="0"/>
          <w:sz w:val="28"/>
          <w:szCs w:val="28"/>
          <w:lang w:eastAsia="ru-RU"/>
        </w:rPr>
        <w:t>государственный</w:t>
      </w:r>
      <w:proofErr w:type="gramEnd"/>
      <w:r w:rsidRPr="001C271B">
        <w:rPr>
          <w:rFonts w:ascii="Times New Roman" w:eastAsia="Times New Roman" w:hAnsi="Times New Roman"/>
          <w:kern w:val="0"/>
          <w:sz w:val="28"/>
          <w:szCs w:val="28"/>
          <w:lang w:eastAsia="ru-RU"/>
        </w:rPr>
        <w:t xml:space="preserve"> регистрационный</w:t>
      </w:r>
    </w:p>
    <w:p w:rsidR="00FB26BF" w:rsidRPr="001C271B" w:rsidRDefault="00FB26BF" w:rsidP="001C271B">
      <w:pPr>
        <w:widowControl/>
        <w:suppressAutoHyphens w:val="0"/>
        <w:autoSpaceDE w:val="0"/>
        <w:autoSpaceDN w:val="0"/>
        <w:adjustRightInd w:val="0"/>
        <w:jc w:val="center"/>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номер записи о государственной регистрации юридического лица/фамилия, имя</w:t>
      </w:r>
    </w:p>
    <w:p w:rsidR="00FB26BF" w:rsidRPr="001C271B" w:rsidRDefault="00FB26BF" w:rsidP="001C271B">
      <w:pPr>
        <w:widowControl/>
        <w:suppressAutoHyphens w:val="0"/>
        <w:autoSpaceDE w:val="0"/>
        <w:autoSpaceDN w:val="0"/>
        <w:adjustRightInd w:val="0"/>
        <w:jc w:val="center"/>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и (в случае, если имеется) отчество, место жительства индивидуального</w:t>
      </w:r>
    </w:p>
    <w:p w:rsidR="00FB26BF" w:rsidRPr="001C271B" w:rsidRDefault="00FB26BF" w:rsidP="001C271B">
      <w:pPr>
        <w:widowControl/>
        <w:suppressAutoHyphens w:val="0"/>
        <w:autoSpaceDE w:val="0"/>
        <w:autoSpaceDN w:val="0"/>
        <w:adjustRightInd w:val="0"/>
        <w:jc w:val="center"/>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предпринимателя, государственный регистрационный номер записи о</w:t>
      </w:r>
    </w:p>
    <w:p w:rsidR="00FB26BF" w:rsidRPr="001C271B" w:rsidRDefault="00FB26BF" w:rsidP="001C271B">
      <w:pPr>
        <w:widowControl/>
        <w:suppressAutoHyphens w:val="0"/>
        <w:autoSpaceDE w:val="0"/>
        <w:autoSpaceDN w:val="0"/>
        <w:adjustRightInd w:val="0"/>
        <w:jc w:val="center"/>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государственной регистрации индивидуального предпринимателя,</w:t>
      </w:r>
    </w:p>
    <w:p w:rsidR="00FB26BF" w:rsidRPr="001C271B" w:rsidRDefault="00FB26BF" w:rsidP="001C271B">
      <w:pPr>
        <w:widowControl/>
        <w:suppressAutoHyphens w:val="0"/>
        <w:autoSpaceDE w:val="0"/>
        <w:autoSpaceDN w:val="0"/>
        <w:adjustRightInd w:val="0"/>
        <w:jc w:val="center"/>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идентификационный номер налогоплательщика)</w:t>
      </w:r>
    </w:p>
    <w:p w:rsidR="00FB26BF" w:rsidRPr="001C271B" w:rsidRDefault="00FB26BF" w:rsidP="001C271B">
      <w:pPr>
        <w:widowControl/>
        <w:suppressAutoHyphens w:val="0"/>
        <w:autoSpaceDE w:val="0"/>
        <w:autoSpaceDN w:val="0"/>
        <w:adjustRightInd w:val="0"/>
        <w:ind w:firstLine="851"/>
        <w:jc w:val="both"/>
        <w:rPr>
          <w:rFonts w:ascii="Times New Roman" w:eastAsia="Times New Roman" w:hAnsi="Times New Roman"/>
          <w:kern w:val="0"/>
          <w:sz w:val="28"/>
          <w:szCs w:val="28"/>
          <w:lang w:eastAsia="ru-RU"/>
        </w:rPr>
      </w:pPr>
      <w:proofErr w:type="gramStart"/>
      <w:r w:rsidRPr="001C271B">
        <w:rPr>
          <w:rFonts w:ascii="Times New Roman" w:eastAsia="Times New Roman" w:hAnsi="Times New Roman"/>
          <w:kern w:val="0"/>
          <w:sz w:val="28"/>
          <w:szCs w:val="28"/>
          <w:lang w:eastAsia="ru-RU"/>
        </w:rPr>
        <w:t>осуществляющего</w:t>
      </w:r>
      <w:proofErr w:type="gramEnd"/>
      <w:r w:rsidRPr="001C271B">
        <w:rPr>
          <w:rFonts w:ascii="Times New Roman" w:eastAsia="Times New Roman" w:hAnsi="Times New Roman"/>
          <w:kern w:val="0"/>
          <w:sz w:val="28"/>
          <w:szCs w:val="28"/>
          <w:lang w:eastAsia="ru-RU"/>
        </w:rPr>
        <w:t xml:space="preserve"> предпринимательскую д</w:t>
      </w:r>
      <w:r w:rsidR="00525858">
        <w:rPr>
          <w:rFonts w:ascii="Times New Roman" w:eastAsia="Times New Roman" w:hAnsi="Times New Roman"/>
          <w:kern w:val="0"/>
          <w:sz w:val="28"/>
          <w:szCs w:val="28"/>
          <w:lang w:eastAsia="ru-RU"/>
        </w:rPr>
        <w:t>еятельность по адресу: _____</w:t>
      </w:r>
    </w:p>
    <w:p w:rsidR="00FB26BF" w:rsidRPr="001C271B" w:rsidRDefault="00FB26BF"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________________________________________</w:t>
      </w:r>
      <w:r w:rsidR="00525858">
        <w:rPr>
          <w:rFonts w:ascii="Times New Roman" w:eastAsia="Times New Roman" w:hAnsi="Times New Roman"/>
          <w:kern w:val="0"/>
          <w:sz w:val="28"/>
          <w:szCs w:val="28"/>
          <w:lang w:eastAsia="ru-RU"/>
        </w:rPr>
        <w:t>_____________________________</w:t>
      </w:r>
    </w:p>
    <w:p w:rsidR="00FB26BF" w:rsidRPr="001C271B" w:rsidRDefault="00FB26BF"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________________________________________</w:t>
      </w:r>
      <w:r w:rsidR="00525858">
        <w:rPr>
          <w:rFonts w:ascii="Times New Roman" w:eastAsia="Times New Roman" w:hAnsi="Times New Roman"/>
          <w:kern w:val="0"/>
          <w:sz w:val="28"/>
          <w:szCs w:val="28"/>
          <w:lang w:eastAsia="ru-RU"/>
        </w:rPr>
        <w:t>_____________________________</w:t>
      </w:r>
    </w:p>
    <w:p w:rsidR="00FB26BF" w:rsidRPr="001C271B" w:rsidRDefault="00FB26BF"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________________________________________</w:t>
      </w:r>
      <w:r w:rsidR="00525858">
        <w:rPr>
          <w:rFonts w:ascii="Times New Roman" w:eastAsia="Times New Roman" w:hAnsi="Times New Roman"/>
          <w:kern w:val="0"/>
          <w:sz w:val="28"/>
          <w:szCs w:val="28"/>
          <w:lang w:eastAsia="ru-RU"/>
        </w:rPr>
        <w:t>_____________________________</w:t>
      </w:r>
    </w:p>
    <w:p w:rsidR="00FB26BF" w:rsidRPr="001C271B" w:rsidRDefault="00FB26BF" w:rsidP="001C271B">
      <w:pPr>
        <w:widowControl/>
        <w:suppressAutoHyphens w:val="0"/>
        <w:autoSpaceDE w:val="0"/>
        <w:autoSpaceDN w:val="0"/>
        <w:adjustRightInd w:val="0"/>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2. Основание проведения проверки:</w:t>
      </w:r>
    </w:p>
    <w:p w:rsidR="00FB26BF" w:rsidRPr="001C271B" w:rsidRDefault="00FB26BF"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________________________________________</w:t>
      </w:r>
      <w:r w:rsidR="00525858">
        <w:rPr>
          <w:rFonts w:ascii="Times New Roman" w:eastAsia="Times New Roman" w:hAnsi="Times New Roman"/>
          <w:kern w:val="0"/>
          <w:sz w:val="28"/>
          <w:szCs w:val="28"/>
          <w:lang w:eastAsia="ru-RU"/>
        </w:rPr>
        <w:t>_____________________________</w:t>
      </w:r>
    </w:p>
    <w:p w:rsidR="00FB26BF" w:rsidRPr="001C271B" w:rsidRDefault="00FB26BF"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________________________________________</w:t>
      </w:r>
      <w:r w:rsidR="00525858">
        <w:rPr>
          <w:rFonts w:ascii="Times New Roman" w:eastAsia="Times New Roman" w:hAnsi="Times New Roman"/>
          <w:kern w:val="0"/>
          <w:sz w:val="28"/>
          <w:szCs w:val="28"/>
          <w:lang w:eastAsia="ru-RU"/>
        </w:rPr>
        <w:t>_____________________________</w:t>
      </w:r>
    </w:p>
    <w:p w:rsidR="00FB26BF" w:rsidRPr="001C271B" w:rsidRDefault="00FB26BF" w:rsidP="001C271B">
      <w:pPr>
        <w:widowControl/>
        <w:suppressAutoHyphens w:val="0"/>
        <w:autoSpaceDE w:val="0"/>
        <w:autoSpaceDN w:val="0"/>
        <w:adjustRightInd w:val="0"/>
        <w:jc w:val="center"/>
        <w:rPr>
          <w:rFonts w:ascii="Times New Roman" w:eastAsia="Times New Roman" w:hAnsi="Times New Roman"/>
          <w:kern w:val="0"/>
          <w:sz w:val="28"/>
          <w:szCs w:val="28"/>
          <w:lang w:eastAsia="ru-RU"/>
        </w:rPr>
      </w:pPr>
      <w:proofErr w:type="gramStart"/>
      <w:r w:rsidRPr="001C271B">
        <w:rPr>
          <w:rFonts w:ascii="Times New Roman" w:eastAsia="Times New Roman" w:hAnsi="Times New Roman"/>
          <w:kern w:val="0"/>
          <w:sz w:val="28"/>
          <w:szCs w:val="28"/>
          <w:lang w:eastAsia="ru-RU"/>
        </w:rPr>
        <w:t xml:space="preserve">(ссылка на положение Федерального </w:t>
      </w:r>
      <w:hyperlink r:id="rId24" w:history="1">
        <w:r w:rsidRPr="001C271B">
          <w:rPr>
            <w:rFonts w:ascii="Times New Roman" w:eastAsia="Times New Roman" w:hAnsi="Times New Roman"/>
            <w:kern w:val="0"/>
            <w:sz w:val="28"/>
            <w:szCs w:val="28"/>
            <w:lang w:eastAsia="ru-RU"/>
          </w:rPr>
          <w:t>закона</w:t>
        </w:r>
      </w:hyperlink>
      <w:r w:rsidRPr="001C271B">
        <w:rPr>
          <w:rFonts w:ascii="Times New Roman" w:eastAsia="Times New Roman" w:hAnsi="Times New Roman"/>
          <w:kern w:val="0"/>
          <w:sz w:val="28"/>
          <w:szCs w:val="28"/>
          <w:lang w:eastAsia="ru-RU"/>
        </w:rPr>
        <w:t xml:space="preserve"> от 26 декабря 2008 г. N 294-ФЗ</w:t>
      </w:r>
      <w:proofErr w:type="gramEnd"/>
    </w:p>
    <w:p w:rsidR="00FB26BF" w:rsidRPr="001C271B" w:rsidRDefault="00FB26BF" w:rsidP="001C271B">
      <w:pPr>
        <w:widowControl/>
        <w:suppressAutoHyphens w:val="0"/>
        <w:autoSpaceDE w:val="0"/>
        <w:autoSpaceDN w:val="0"/>
        <w:adjustRightInd w:val="0"/>
        <w:jc w:val="center"/>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"О защите прав юридических лиц и индивидуальных предпринимателей</w:t>
      </w:r>
    </w:p>
    <w:p w:rsidR="00FB26BF" w:rsidRPr="001C271B" w:rsidRDefault="00FB26BF" w:rsidP="001C271B">
      <w:pPr>
        <w:widowControl/>
        <w:suppressAutoHyphens w:val="0"/>
        <w:autoSpaceDE w:val="0"/>
        <w:autoSpaceDN w:val="0"/>
        <w:adjustRightInd w:val="0"/>
        <w:jc w:val="center"/>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при осуществлении государственного контроля (надзора)</w:t>
      </w:r>
    </w:p>
    <w:p w:rsidR="00FB26BF" w:rsidRPr="001C271B" w:rsidRDefault="00FB26BF" w:rsidP="001C271B">
      <w:pPr>
        <w:widowControl/>
        <w:suppressAutoHyphens w:val="0"/>
        <w:autoSpaceDE w:val="0"/>
        <w:autoSpaceDN w:val="0"/>
        <w:adjustRightInd w:val="0"/>
        <w:jc w:val="center"/>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и муниципального контроля")</w:t>
      </w:r>
    </w:p>
    <w:p w:rsidR="00FB26BF" w:rsidRPr="001C271B" w:rsidRDefault="00FB26BF" w:rsidP="001C271B">
      <w:pPr>
        <w:widowControl/>
        <w:suppressAutoHyphens w:val="0"/>
        <w:autoSpaceDE w:val="0"/>
        <w:autoSpaceDN w:val="0"/>
        <w:adjustRightInd w:val="0"/>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3. Дата начала проведения проверки:</w:t>
      </w:r>
    </w:p>
    <w:p w:rsidR="00FB26BF" w:rsidRPr="001C271B" w:rsidRDefault="00FB26BF"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 xml:space="preserve">   "__" ______________ 20__ года.</w:t>
      </w:r>
    </w:p>
    <w:p w:rsidR="00FB26BF" w:rsidRPr="001C271B" w:rsidRDefault="00FB26BF" w:rsidP="001C271B">
      <w:pPr>
        <w:widowControl/>
        <w:suppressAutoHyphens w:val="0"/>
        <w:autoSpaceDE w:val="0"/>
        <w:autoSpaceDN w:val="0"/>
        <w:adjustRightInd w:val="0"/>
        <w:ind w:firstLine="85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4. Время начала проведения проверки:</w:t>
      </w:r>
    </w:p>
    <w:p w:rsidR="00FB26BF" w:rsidRPr="001C271B" w:rsidRDefault="00FB26BF"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 xml:space="preserve">   "__" ______________ 20__ года.</w:t>
      </w:r>
    </w:p>
    <w:p w:rsidR="00FB26BF" w:rsidRPr="001C271B" w:rsidRDefault="00FB26BF"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 xml:space="preserve">(указывается в случае, если основанием проведения проверки является </w:t>
      </w:r>
      <w:hyperlink r:id="rId25" w:history="1">
        <w:r w:rsidRPr="001C271B">
          <w:rPr>
            <w:rFonts w:ascii="Times New Roman" w:eastAsia="Times New Roman" w:hAnsi="Times New Roman"/>
            <w:kern w:val="0"/>
            <w:sz w:val="28"/>
            <w:szCs w:val="28"/>
            <w:lang w:eastAsia="ru-RU"/>
          </w:rPr>
          <w:t>часть 12 статьи 10</w:t>
        </w:r>
      </w:hyperlink>
      <w:r w:rsidRPr="001C271B">
        <w:rPr>
          <w:rFonts w:ascii="Times New Roman" w:eastAsia="Times New Roman" w:hAnsi="Times New Roman"/>
          <w:kern w:val="0"/>
          <w:sz w:val="28"/>
          <w:szCs w:val="28"/>
          <w:lang w:eastAsia="ru-RU"/>
        </w:rPr>
        <w:t xml:space="preserve"> Федерального закона от 26 декабря 2008 г.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FB26BF" w:rsidRPr="001C271B" w:rsidRDefault="00FB26BF"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p>
    <w:p w:rsidR="00FB26BF" w:rsidRPr="001C271B" w:rsidRDefault="00FB26BF"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Приложения: ________________________________________</w:t>
      </w:r>
      <w:r w:rsidR="00525858">
        <w:rPr>
          <w:rFonts w:ascii="Times New Roman" w:eastAsia="Times New Roman" w:hAnsi="Times New Roman"/>
          <w:kern w:val="0"/>
          <w:sz w:val="28"/>
          <w:szCs w:val="28"/>
          <w:lang w:eastAsia="ru-RU"/>
        </w:rPr>
        <w:t>_____________________________</w:t>
      </w:r>
    </w:p>
    <w:p w:rsidR="00FB26BF" w:rsidRPr="001C271B" w:rsidRDefault="00FB26BF"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________________________________________</w:t>
      </w:r>
      <w:r w:rsidR="00525858">
        <w:rPr>
          <w:rFonts w:ascii="Times New Roman" w:eastAsia="Times New Roman" w:hAnsi="Times New Roman"/>
          <w:kern w:val="0"/>
          <w:sz w:val="28"/>
          <w:szCs w:val="28"/>
          <w:lang w:eastAsia="ru-RU"/>
        </w:rPr>
        <w:t>_____________________________</w:t>
      </w:r>
    </w:p>
    <w:p w:rsidR="00FB26BF" w:rsidRPr="001C271B" w:rsidRDefault="00FB26BF"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______________________________________________________________</w:t>
      </w:r>
      <w:r w:rsidR="00525858">
        <w:rPr>
          <w:rFonts w:ascii="Times New Roman" w:eastAsia="Times New Roman" w:hAnsi="Times New Roman"/>
          <w:kern w:val="0"/>
          <w:sz w:val="28"/>
          <w:szCs w:val="28"/>
          <w:lang w:eastAsia="ru-RU"/>
        </w:rPr>
        <w:t>_______</w:t>
      </w:r>
    </w:p>
    <w:p w:rsidR="00FB26BF" w:rsidRPr="001C271B" w:rsidRDefault="00FB26BF" w:rsidP="001C271B">
      <w:pPr>
        <w:widowControl/>
        <w:suppressAutoHyphens w:val="0"/>
        <w:autoSpaceDE w:val="0"/>
        <w:autoSpaceDN w:val="0"/>
        <w:adjustRightInd w:val="0"/>
        <w:jc w:val="center"/>
        <w:rPr>
          <w:rFonts w:ascii="Times New Roman" w:eastAsia="Times New Roman" w:hAnsi="Times New Roman"/>
          <w:kern w:val="0"/>
          <w:sz w:val="28"/>
          <w:szCs w:val="28"/>
          <w:lang w:eastAsia="ru-RU"/>
        </w:rPr>
      </w:pPr>
      <w:proofErr w:type="gramStart"/>
      <w:r w:rsidRPr="001C271B">
        <w:rPr>
          <w:rFonts w:ascii="Times New Roman" w:eastAsia="Times New Roman" w:hAnsi="Times New Roman"/>
          <w:kern w:val="0"/>
          <w:sz w:val="28"/>
          <w:szCs w:val="28"/>
          <w:lang w:eastAsia="ru-RU"/>
        </w:rPr>
        <w:t>(копия распоряжения или приказа руководителя, заместителя</w:t>
      </w:r>
      <w:proofErr w:type="gramEnd"/>
    </w:p>
    <w:p w:rsidR="00FB26BF" w:rsidRPr="001C271B" w:rsidRDefault="00FB26BF" w:rsidP="001C271B">
      <w:pPr>
        <w:widowControl/>
        <w:suppressAutoHyphens w:val="0"/>
        <w:autoSpaceDE w:val="0"/>
        <w:autoSpaceDN w:val="0"/>
        <w:adjustRightInd w:val="0"/>
        <w:jc w:val="center"/>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руководителя органа государственного контроля (надзора), органа</w:t>
      </w:r>
    </w:p>
    <w:p w:rsidR="00FB26BF" w:rsidRPr="001C271B" w:rsidRDefault="00FB26BF" w:rsidP="001C271B">
      <w:pPr>
        <w:widowControl/>
        <w:suppressAutoHyphens w:val="0"/>
        <w:autoSpaceDE w:val="0"/>
        <w:autoSpaceDN w:val="0"/>
        <w:adjustRightInd w:val="0"/>
        <w:jc w:val="center"/>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 xml:space="preserve">муниципального контроля о проведении </w:t>
      </w:r>
      <w:proofErr w:type="gramStart"/>
      <w:r w:rsidRPr="001C271B">
        <w:rPr>
          <w:rFonts w:ascii="Times New Roman" w:eastAsia="Times New Roman" w:hAnsi="Times New Roman"/>
          <w:kern w:val="0"/>
          <w:sz w:val="28"/>
          <w:szCs w:val="28"/>
          <w:lang w:eastAsia="ru-RU"/>
        </w:rPr>
        <w:t>внеплановой</w:t>
      </w:r>
      <w:proofErr w:type="gramEnd"/>
      <w:r w:rsidRPr="001C271B">
        <w:rPr>
          <w:rFonts w:ascii="Times New Roman" w:eastAsia="Times New Roman" w:hAnsi="Times New Roman"/>
          <w:kern w:val="0"/>
          <w:sz w:val="28"/>
          <w:szCs w:val="28"/>
          <w:lang w:eastAsia="ru-RU"/>
        </w:rPr>
        <w:t xml:space="preserve"> выездной</w:t>
      </w:r>
    </w:p>
    <w:p w:rsidR="00FB26BF" w:rsidRPr="001C271B" w:rsidRDefault="00FB26BF" w:rsidP="001C271B">
      <w:pPr>
        <w:widowControl/>
        <w:suppressAutoHyphens w:val="0"/>
        <w:autoSpaceDE w:val="0"/>
        <w:autoSpaceDN w:val="0"/>
        <w:adjustRightInd w:val="0"/>
        <w:jc w:val="center"/>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проверки. Документы, содержащие сведения, послужившие</w:t>
      </w:r>
    </w:p>
    <w:p w:rsidR="00FB26BF" w:rsidRPr="001C271B" w:rsidRDefault="00FB26BF" w:rsidP="001C271B">
      <w:pPr>
        <w:widowControl/>
        <w:suppressAutoHyphens w:val="0"/>
        <w:autoSpaceDE w:val="0"/>
        <w:autoSpaceDN w:val="0"/>
        <w:adjustRightInd w:val="0"/>
        <w:jc w:val="center"/>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основанием для проведения внеплановой проверки)</w:t>
      </w:r>
    </w:p>
    <w:p w:rsidR="00FB26BF" w:rsidRPr="001C271B" w:rsidRDefault="00FB26BF"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p>
    <w:p w:rsidR="00FB26BF" w:rsidRPr="001C271B" w:rsidRDefault="00FB26BF"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______________________________   _______</w:t>
      </w:r>
      <w:r w:rsidR="00525858">
        <w:rPr>
          <w:rFonts w:ascii="Times New Roman" w:eastAsia="Times New Roman" w:hAnsi="Times New Roman"/>
          <w:kern w:val="0"/>
          <w:sz w:val="28"/>
          <w:szCs w:val="28"/>
          <w:lang w:eastAsia="ru-RU"/>
        </w:rPr>
        <w:t>__  ___________________________</w:t>
      </w:r>
    </w:p>
    <w:p w:rsidR="00FB26BF" w:rsidRPr="001C271B" w:rsidRDefault="00FB26BF"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 xml:space="preserve"> </w:t>
      </w:r>
      <w:proofErr w:type="gramStart"/>
      <w:r w:rsidRPr="001C271B">
        <w:rPr>
          <w:rFonts w:ascii="Times New Roman" w:eastAsia="Times New Roman" w:hAnsi="Times New Roman"/>
          <w:kern w:val="0"/>
          <w:sz w:val="28"/>
          <w:szCs w:val="28"/>
          <w:lang w:eastAsia="ru-RU"/>
        </w:rPr>
        <w:t>(наименование должностного лица)   (подпись)    (фамилия, имя, отчество</w:t>
      </w:r>
      <w:proofErr w:type="gramEnd"/>
    </w:p>
    <w:p w:rsidR="00FB26BF" w:rsidRPr="001C271B" w:rsidRDefault="00FB26BF"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 xml:space="preserve">                                                                                    (в случае</w:t>
      </w:r>
      <w:proofErr w:type="gramStart"/>
      <w:r w:rsidRPr="001C271B">
        <w:rPr>
          <w:rFonts w:ascii="Times New Roman" w:eastAsia="Times New Roman" w:hAnsi="Times New Roman"/>
          <w:kern w:val="0"/>
          <w:sz w:val="28"/>
          <w:szCs w:val="28"/>
          <w:lang w:eastAsia="ru-RU"/>
        </w:rPr>
        <w:t>,</w:t>
      </w:r>
      <w:proofErr w:type="gramEnd"/>
      <w:r w:rsidRPr="001C271B">
        <w:rPr>
          <w:rFonts w:ascii="Times New Roman" w:eastAsia="Times New Roman" w:hAnsi="Times New Roman"/>
          <w:kern w:val="0"/>
          <w:sz w:val="28"/>
          <w:szCs w:val="28"/>
          <w:lang w:eastAsia="ru-RU"/>
        </w:rPr>
        <w:t xml:space="preserve"> если имеется)</w:t>
      </w:r>
    </w:p>
    <w:p w:rsidR="00FB26BF" w:rsidRPr="001C271B" w:rsidRDefault="00FB26BF"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 xml:space="preserve">    М.П.</w:t>
      </w:r>
    </w:p>
    <w:p w:rsidR="00FB26BF" w:rsidRPr="001C271B" w:rsidRDefault="00FB26BF"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p>
    <w:p w:rsidR="00FB26BF" w:rsidRPr="001C271B" w:rsidRDefault="00FB26BF"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lastRenderedPageBreak/>
        <w:t>Дата и время составления документа: _______</w:t>
      </w:r>
      <w:r w:rsidR="00525858">
        <w:rPr>
          <w:rFonts w:ascii="Times New Roman" w:eastAsia="Times New Roman" w:hAnsi="Times New Roman"/>
          <w:kern w:val="0"/>
          <w:sz w:val="28"/>
          <w:szCs w:val="28"/>
          <w:lang w:eastAsia="ru-RU"/>
        </w:rPr>
        <w:t>____________________________</w:t>
      </w:r>
    </w:p>
    <w:p w:rsidR="00FB26BF" w:rsidRPr="001C271B" w:rsidRDefault="00FB26BF" w:rsidP="001C271B">
      <w:pPr>
        <w:widowControl/>
        <w:suppressAutoHyphens w:val="0"/>
        <w:autoSpaceDE w:val="0"/>
        <w:autoSpaceDN w:val="0"/>
        <w:adjustRightInd w:val="0"/>
        <w:jc w:val="both"/>
        <w:outlineLvl w:val="0"/>
        <w:rPr>
          <w:rFonts w:ascii="Times New Roman" w:eastAsia="Times New Roman" w:hAnsi="Times New Roman"/>
          <w:kern w:val="0"/>
          <w:sz w:val="28"/>
          <w:szCs w:val="28"/>
          <w:lang w:eastAsia="ru-RU"/>
        </w:rPr>
      </w:pPr>
    </w:p>
    <w:p w:rsidR="00FB26BF" w:rsidRPr="001C271B" w:rsidRDefault="00FB26BF"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________________________________________</w:t>
      </w:r>
      <w:r w:rsidR="00525858">
        <w:rPr>
          <w:rFonts w:ascii="Times New Roman" w:eastAsia="Times New Roman" w:hAnsi="Times New Roman"/>
          <w:kern w:val="0"/>
          <w:sz w:val="28"/>
          <w:szCs w:val="28"/>
          <w:lang w:eastAsia="ru-RU"/>
        </w:rPr>
        <w:t>_____________________________</w:t>
      </w:r>
    </w:p>
    <w:p w:rsidR="00FB26BF" w:rsidRPr="001C271B" w:rsidRDefault="00FB26BF" w:rsidP="001C271B">
      <w:pPr>
        <w:widowControl/>
        <w:suppressAutoHyphens w:val="0"/>
        <w:autoSpaceDE w:val="0"/>
        <w:autoSpaceDN w:val="0"/>
        <w:adjustRightInd w:val="0"/>
        <w:jc w:val="center"/>
        <w:rPr>
          <w:rFonts w:ascii="Times New Roman" w:eastAsia="Times New Roman" w:hAnsi="Times New Roman"/>
          <w:kern w:val="0"/>
          <w:sz w:val="28"/>
          <w:szCs w:val="28"/>
          <w:lang w:eastAsia="ru-RU"/>
        </w:rPr>
      </w:pPr>
      <w:proofErr w:type="gramStart"/>
      <w:r w:rsidRPr="001C271B">
        <w:rPr>
          <w:rFonts w:ascii="Times New Roman" w:eastAsia="Times New Roman" w:hAnsi="Times New Roman"/>
          <w:kern w:val="0"/>
          <w:sz w:val="28"/>
          <w:szCs w:val="28"/>
          <w:lang w:eastAsia="ru-RU"/>
        </w:rPr>
        <w:t>(наименование органа государственного контроля (надзора) или органа</w:t>
      </w:r>
      <w:proofErr w:type="gramEnd"/>
    </w:p>
    <w:p w:rsidR="00FB26BF" w:rsidRPr="001C271B" w:rsidRDefault="00FB26BF" w:rsidP="001C271B">
      <w:pPr>
        <w:widowControl/>
        <w:suppressAutoHyphens w:val="0"/>
        <w:autoSpaceDE w:val="0"/>
        <w:autoSpaceDN w:val="0"/>
        <w:adjustRightInd w:val="0"/>
        <w:jc w:val="center"/>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муниципального контроля)</w:t>
      </w:r>
    </w:p>
    <w:p w:rsidR="00FB26BF" w:rsidRPr="001C271B" w:rsidRDefault="00FB26BF"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p>
    <w:p w:rsidR="00FB26BF" w:rsidRPr="001C271B" w:rsidRDefault="00FB26BF"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__________________________                                        "__" _____________ 20__ г.</w:t>
      </w:r>
    </w:p>
    <w:p w:rsidR="00FB26BF" w:rsidRPr="001C271B" w:rsidRDefault="00FB26BF"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 xml:space="preserve"> (место составления акта)                                                (дата составления акта)</w:t>
      </w:r>
    </w:p>
    <w:p w:rsidR="00FB26BF" w:rsidRPr="001C271B" w:rsidRDefault="00FB26BF"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p>
    <w:p w:rsidR="00FB26BF" w:rsidRPr="001C271B" w:rsidRDefault="00FB26BF"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 xml:space="preserve">                                                                                        __________________________</w:t>
      </w:r>
    </w:p>
    <w:p w:rsidR="00FB26BF" w:rsidRPr="001C271B" w:rsidRDefault="00FB26BF"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 xml:space="preserve">                                                                                            (время составления акта)</w:t>
      </w:r>
    </w:p>
    <w:p w:rsidR="00FB26BF" w:rsidRPr="001C271B" w:rsidRDefault="00FB26BF"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p>
    <w:p w:rsidR="00FB26BF" w:rsidRDefault="00525858"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r>
        <w:rPr>
          <w:rFonts w:ascii="Times New Roman" w:eastAsia="Times New Roman" w:hAnsi="Times New Roman"/>
          <w:kern w:val="0"/>
          <w:sz w:val="28"/>
          <w:szCs w:val="28"/>
          <w:lang w:eastAsia="ru-RU"/>
        </w:rPr>
        <w:t xml:space="preserve">                             </w:t>
      </w:r>
    </w:p>
    <w:p w:rsidR="00525858" w:rsidRDefault="00525858"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p>
    <w:p w:rsidR="00525858" w:rsidRDefault="00525858"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p>
    <w:p w:rsidR="00525858" w:rsidRDefault="00525858"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p>
    <w:p w:rsidR="00525858" w:rsidRDefault="00525858"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p>
    <w:p w:rsidR="00525858" w:rsidRDefault="00525858"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p>
    <w:p w:rsidR="00525858" w:rsidRDefault="00525858"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p>
    <w:p w:rsidR="00525858" w:rsidRDefault="00525858"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p>
    <w:p w:rsidR="00525858" w:rsidRDefault="00525858"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p>
    <w:p w:rsidR="00525858" w:rsidRDefault="00525858"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p>
    <w:p w:rsidR="00525858" w:rsidRDefault="00525858"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p>
    <w:p w:rsidR="00525858" w:rsidRDefault="00525858"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p>
    <w:p w:rsidR="00525858" w:rsidRDefault="00525858"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p>
    <w:p w:rsidR="00525858" w:rsidRDefault="00525858"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p>
    <w:p w:rsidR="00525858" w:rsidRDefault="00525858"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p>
    <w:p w:rsidR="00525858" w:rsidRDefault="00525858"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p>
    <w:p w:rsidR="00525858" w:rsidRDefault="00525858"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p>
    <w:p w:rsidR="00525858" w:rsidRDefault="00525858"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p>
    <w:p w:rsidR="00525858" w:rsidRDefault="00525858"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p>
    <w:p w:rsidR="00525858" w:rsidRDefault="00525858"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p>
    <w:p w:rsidR="00525858" w:rsidRDefault="00525858"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p>
    <w:p w:rsidR="00525858" w:rsidRDefault="00525858"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p>
    <w:p w:rsidR="00525858" w:rsidRDefault="00525858"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p>
    <w:p w:rsidR="00525858" w:rsidRDefault="00525858"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p>
    <w:p w:rsidR="00525858" w:rsidRDefault="00525858"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p>
    <w:p w:rsidR="00525858" w:rsidRDefault="00525858"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p>
    <w:p w:rsidR="00525858" w:rsidRPr="001C271B" w:rsidRDefault="00525858"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p>
    <w:p w:rsidR="00FB26BF" w:rsidRPr="001C271B" w:rsidRDefault="00FB26BF"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p>
    <w:p w:rsidR="00FB26BF" w:rsidRPr="001C271B" w:rsidRDefault="00FB26BF" w:rsidP="00525858">
      <w:pPr>
        <w:ind w:firstLine="411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lastRenderedPageBreak/>
        <w:t>ПРИЛОЖЕНИЕ № 4</w:t>
      </w:r>
    </w:p>
    <w:p w:rsidR="00FB26BF" w:rsidRPr="001C271B" w:rsidRDefault="00FB26BF" w:rsidP="00525858">
      <w:pPr>
        <w:ind w:firstLine="411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к административному регламенту</w:t>
      </w:r>
    </w:p>
    <w:p w:rsidR="00FB26BF" w:rsidRPr="001C271B" w:rsidRDefault="00FB26BF" w:rsidP="00525858">
      <w:pPr>
        <w:ind w:firstLine="411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 xml:space="preserve">администрации </w:t>
      </w:r>
      <w:r w:rsidR="007C4D1F">
        <w:rPr>
          <w:rFonts w:ascii="Times New Roman" w:eastAsia="Times New Roman" w:hAnsi="Times New Roman"/>
          <w:kern w:val="0"/>
          <w:sz w:val="28"/>
          <w:szCs w:val="28"/>
          <w:lang w:eastAsia="ru-RU"/>
        </w:rPr>
        <w:t>Нововеличковского</w:t>
      </w:r>
      <w:r w:rsidRPr="001C271B">
        <w:rPr>
          <w:rFonts w:ascii="Times New Roman" w:eastAsia="Times New Roman" w:hAnsi="Times New Roman"/>
          <w:kern w:val="0"/>
          <w:sz w:val="28"/>
          <w:szCs w:val="28"/>
          <w:lang w:eastAsia="ru-RU"/>
        </w:rPr>
        <w:t xml:space="preserve"> </w:t>
      </w:r>
      <w:proofErr w:type="gramStart"/>
      <w:r w:rsidRPr="001C271B">
        <w:rPr>
          <w:rFonts w:ascii="Times New Roman" w:eastAsia="Times New Roman" w:hAnsi="Times New Roman"/>
          <w:kern w:val="0"/>
          <w:sz w:val="28"/>
          <w:szCs w:val="28"/>
          <w:lang w:eastAsia="ru-RU"/>
        </w:rPr>
        <w:t>сельского</w:t>
      </w:r>
      <w:proofErr w:type="gramEnd"/>
    </w:p>
    <w:p w:rsidR="00FB26BF" w:rsidRPr="001C271B" w:rsidRDefault="00FB26BF" w:rsidP="00525858">
      <w:pPr>
        <w:ind w:firstLine="411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 xml:space="preserve">поселения </w:t>
      </w:r>
      <w:r w:rsidR="007C4D1F">
        <w:rPr>
          <w:rFonts w:ascii="Times New Roman" w:eastAsia="Times New Roman" w:hAnsi="Times New Roman"/>
          <w:kern w:val="0"/>
          <w:sz w:val="28"/>
          <w:szCs w:val="28"/>
          <w:lang w:eastAsia="ru-RU"/>
        </w:rPr>
        <w:t>Динского</w:t>
      </w:r>
      <w:r w:rsidRPr="001C271B">
        <w:rPr>
          <w:rFonts w:ascii="Times New Roman" w:eastAsia="Times New Roman" w:hAnsi="Times New Roman"/>
          <w:kern w:val="0"/>
          <w:sz w:val="28"/>
          <w:szCs w:val="28"/>
          <w:lang w:eastAsia="ru-RU"/>
        </w:rPr>
        <w:t xml:space="preserve"> района </w:t>
      </w:r>
      <w:proofErr w:type="gramStart"/>
      <w:r w:rsidRPr="001C271B">
        <w:rPr>
          <w:rFonts w:ascii="Times New Roman" w:eastAsia="Times New Roman" w:hAnsi="Times New Roman"/>
          <w:kern w:val="0"/>
          <w:sz w:val="28"/>
          <w:szCs w:val="28"/>
          <w:lang w:eastAsia="ru-RU"/>
        </w:rPr>
        <w:t>по</w:t>
      </w:r>
      <w:proofErr w:type="gramEnd"/>
    </w:p>
    <w:p w:rsidR="00FB26BF" w:rsidRPr="001C271B" w:rsidRDefault="00FB26BF" w:rsidP="00525858">
      <w:pPr>
        <w:ind w:firstLine="4111"/>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исполнению муниципальной функции</w:t>
      </w:r>
    </w:p>
    <w:p w:rsidR="00FB26BF" w:rsidRPr="001C271B" w:rsidRDefault="00FB26BF" w:rsidP="00525858">
      <w:pPr>
        <w:ind w:firstLine="4111"/>
        <w:jc w:val="both"/>
        <w:rPr>
          <w:rFonts w:ascii="Times New Roman" w:eastAsia="Times New Roman" w:hAnsi="Times New Roman"/>
          <w:kern w:val="0"/>
          <w:sz w:val="28"/>
          <w:szCs w:val="28"/>
        </w:rPr>
      </w:pPr>
      <w:r w:rsidRPr="001C271B">
        <w:rPr>
          <w:rFonts w:ascii="Times New Roman" w:eastAsia="Times New Roman" w:hAnsi="Times New Roman"/>
          <w:kern w:val="0"/>
          <w:sz w:val="28"/>
          <w:szCs w:val="28"/>
          <w:lang w:eastAsia="ru-RU"/>
        </w:rPr>
        <w:t>«</w:t>
      </w:r>
      <w:r w:rsidRPr="001C271B">
        <w:rPr>
          <w:rFonts w:ascii="Times New Roman" w:eastAsia="Times New Roman" w:hAnsi="Times New Roman"/>
          <w:kern w:val="0"/>
          <w:sz w:val="28"/>
          <w:szCs w:val="28"/>
        </w:rPr>
        <w:t xml:space="preserve">Осуществление муниципального контроля </w:t>
      </w:r>
    </w:p>
    <w:p w:rsidR="00FB26BF" w:rsidRPr="001C271B" w:rsidRDefault="00FB26BF" w:rsidP="00525858">
      <w:pPr>
        <w:ind w:firstLine="4111"/>
        <w:jc w:val="both"/>
        <w:rPr>
          <w:rFonts w:ascii="Times New Roman" w:eastAsia="Times New Roman" w:hAnsi="Times New Roman"/>
          <w:kern w:val="0"/>
          <w:sz w:val="28"/>
          <w:szCs w:val="28"/>
        </w:rPr>
      </w:pPr>
      <w:r w:rsidRPr="001C271B">
        <w:rPr>
          <w:rFonts w:ascii="Times New Roman" w:eastAsia="Times New Roman" w:hAnsi="Times New Roman"/>
          <w:kern w:val="0"/>
          <w:sz w:val="28"/>
          <w:szCs w:val="28"/>
        </w:rPr>
        <w:t xml:space="preserve">за использованием и охраной недр </w:t>
      </w:r>
      <w:proofErr w:type="gramStart"/>
      <w:r w:rsidRPr="001C271B">
        <w:rPr>
          <w:rFonts w:ascii="Times New Roman" w:eastAsia="Times New Roman" w:hAnsi="Times New Roman"/>
          <w:kern w:val="0"/>
          <w:sz w:val="28"/>
          <w:szCs w:val="28"/>
        </w:rPr>
        <w:t>при</w:t>
      </w:r>
      <w:proofErr w:type="gramEnd"/>
      <w:r w:rsidRPr="001C271B">
        <w:rPr>
          <w:rFonts w:ascii="Times New Roman" w:eastAsia="Times New Roman" w:hAnsi="Times New Roman"/>
          <w:kern w:val="0"/>
          <w:sz w:val="28"/>
          <w:szCs w:val="28"/>
        </w:rPr>
        <w:t xml:space="preserve"> </w:t>
      </w:r>
    </w:p>
    <w:p w:rsidR="00FB26BF" w:rsidRPr="001C271B" w:rsidRDefault="00FB26BF" w:rsidP="00525858">
      <w:pPr>
        <w:ind w:firstLine="4111"/>
        <w:jc w:val="both"/>
        <w:rPr>
          <w:rFonts w:ascii="Times New Roman" w:eastAsia="Times New Roman" w:hAnsi="Times New Roman"/>
          <w:kern w:val="0"/>
          <w:sz w:val="28"/>
          <w:szCs w:val="28"/>
        </w:rPr>
      </w:pPr>
      <w:r w:rsidRPr="001C271B">
        <w:rPr>
          <w:rFonts w:ascii="Times New Roman" w:eastAsia="Times New Roman" w:hAnsi="Times New Roman"/>
          <w:kern w:val="0"/>
          <w:sz w:val="28"/>
          <w:szCs w:val="28"/>
        </w:rPr>
        <w:t xml:space="preserve">добыче </w:t>
      </w:r>
      <w:proofErr w:type="gramStart"/>
      <w:r w:rsidRPr="001C271B">
        <w:rPr>
          <w:rFonts w:ascii="Times New Roman" w:eastAsia="Times New Roman" w:hAnsi="Times New Roman"/>
          <w:kern w:val="0"/>
          <w:sz w:val="28"/>
          <w:szCs w:val="28"/>
        </w:rPr>
        <w:t>общераспространенных</w:t>
      </w:r>
      <w:proofErr w:type="gramEnd"/>
      <w:r w:rsidRPr="001C271B">
        <w:rPr>
          <w:rFonts w:ascii="Times New Roman" w:eastAsia="Times New Roman" w:hAnsi="Times New Roman"/>
          <w:kern w:val="0"/>
          <w:sz w:val="28"/>
          <w:szCs w:val="28"/>
        </w:rPr>
        <w:t xml:space="preserve"> полезных </w:t>
      </w:r>
    </w:p>
    <w:p w:rsidR="00FB26BF" w:rsidRPr="001C271B" w:rsidRDefault="00FB26BF" w:rsidP="00525858">
      <w:pPr>
        <w:ind w:firstLine="4111"/>
        <w:jc w:val="both"/>
        <w:rPr>
          <w:rFonts w:ascii="Times New Roman" w:eastAsia="Times New Roman" w:hAnsi="Times New Roman"/>
          <w:kern w:val="0"/>
          <w:sz w:val="28"/>
          <w:szCs w:val="28"/>
        </w:rPr>
      </w:pPr>
      <w:r w:rsidRPr="001C271B">
        <w:rPr>
          <w:rFonts w:ascii="Times New Roman" w:eastAsia="Times New Roman" w:hAnsi="Times New Roman"/>
          <w:kern w:val="0"/>
          <w:sz w:val="28"/>
          <w:szCs w:val="28"/>
        </w:rPr>
        <w:t xml:space="preserve">ископаемых, а также при строительстве </w:t>
      </w:r>
    </w:p>
    <w:p w:rsidR="00FB26BF" w:rsidRPr="001C271B" w:rsidRDefault="00FB26BF" w:rsidP="00525858">
      <w:pPr>
        <w:ind w:firstLine="4111"/>
        <w:jc w:val="both"/>
        <w:rPr>
          <w:rFonts w:ascii="Times New Roman" w:eastAsia="Times New Roman" w:hAnsi="Times New Roman"/>
          <w:kern w:val="0"/>
          <w:sz w:val="28"/>
          <w:szCs w:val="28"/>
        </w:rPr>
      </w:pPr>
      <w:r w:rsidRPr="001C271B">
        <w:rPr>
          <w:rFonts w:ascii="Times New Roman" w:eastAsia="Times New Roman" w:hAnsi="Times New Roman"/>
          <w:kern w:val="0"/>
          <w:sz w:val="28"/>
          <w:szCs w:val="28"/>
        </w:rPr>
        <w:t xml:space="preserve">подземных сооружений, не связанных </w:t>
      </w:r>
    </w:p>
    <w:p w:rsidR="00FB26BF" w:rsidRPr="001C271B" w:rsidRDefault="00FB26BF" w:rsidP="00525858">
      <w:pPr>
        <w:ind w:firstLine="4111"/>
        <w:jc w:val="both"/>
        <w:rPr>
          <w:rFonts w:ascii="Times New Roman" w:eastAsia="Times New Roman" w:hAnsi="Times New Roman"/>
          <w:kern w:val="0"/>
          <w:sz w:val="28"/>
          <w:szCs w:val="28"/>
        </w:rPr>
      </w:pPr>
      <w:r w:rsidRPr="001C271B">
        <w:rPr>
          <w:rFonts w:ascii="Times New Roman" w:eastAsia="Times New Roman" w:hAnsi="Times New Roman"/>
          <w:kern w:val="0"/>
          <w:sz w:val="28"/>
          <w:szCs w:val="28"/>
        </w:rPr>
        <w:t>с добычей полезных ископаемых»</w:t>
      </w:r>
    </w:p>
    <w:p w:rsidR="00FB26BF" w:rsidRPr="001C271B" w:rsidRDefault="00FB26BF" w:rsidP="001C271B">
      <w:pPr>
        <w:ind w:firstLine="851"/>
        <w:jc w:val="both"/>
        <w:rPr>
          <w:rFonts w:ascii="Times New Roman" w:eastAsia="Times New Roman" w:hAnsi="Times New Roman"/>
          <w:kern w:val="0"/>
          <w:sz w:val="28"/>
          <w:szCs w:val="28"/>
        </w:rPr>
      </w:pPr>
    </w:p>
    <w:p w:rsidR="00FB26BF" w:rsidRPr="001C271B" w:rsidRDefault="00FB26BF"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p>
    <w:p w:rsidR="00FB26BF" w:rsidRPr="001C271B" w:rsidRDefault="00FB26BF" w:rsidP="001C271B">
      <w:pPr>
        <w:widowControl/>
        <w:suppressAutoHyphens w:val="0"/>
        <w:autoSpaceDE w:val="0"/>
        <w:autoSpaceDN w:val="0"/>
        <w:adjustRightInd w:val="0"/>
        <w:rPr>
          <w:rFonts w:ascii="Times New Roman" w:eastAsia="Times New Roman" w:hAnsi="Times New Roman"/>
          <w:kern w:val="0"/>
          <w:sz w:val="28"/>
          <w:szCs w:val="28"/>
          <w:lang w:eastAsia="ru-RU"/>
        </w:rPr>
      </w:pPr>
    </w:p>
    <w:p w:rsidR="00FB26BF" w:rsidRPr="001C271B" w:rsidRDefault="00FB26BF" w:rsidP="001C271B">
      <w:pPr>
        <w:widowControl/>
        <w:suppressAutoHyphens w:val="0"/>
        <w:autoSpaceDE w:val="0"/>
        <w:autoSpaceDN w:val="0"/>
        <w:adjustRightInd w:val="0"/>
        <w:jc w:val="center"/>
        <w:rPr>
          <w:rFonts w:ascii="Times New Roman" w:eastAsia="Times New Roman" w:hAnsi="Times New Roman"/>
          <w:b/>
          <w:kern w:val="0"/>
          <w:sz w:val="28"/>
          <w:szCs w:val="28"/>
          <w:lang w:eastAsia="ru-RU"/>
        </w:rPr>
      </w:pPr>
      <w:r w:rsidRPr="001C271B">
        <w:rPr>
          <w:rFonts w:ascii="Times New Roman" w:eastAsia="Times New Roman" w:hAnsi="Times New Roman"/>
          <w:b/>
          <w:kern w:val="0"/>
          <w:sz w:val="28"/>
          <w:szCs w:val="28"/>
          <w:lang w:eastAsia="ru-RU"/>
        </w:rPr>
        <w:t>АКТ ПРОВЕРКИ</w:t>
      </w:r>
    </w:p>
    <w:p w:rsidR="00FB26BF" w:rsidRPr="001C271B" w:rsidRDefault="00FB26BF" w:rsidP="001C271B">
      <w:pPr>
        <w:widowControl/>
        <w:suppressAutoHyphens w:val="0"/>
        <w:autoSpaceDE w:val="0"/>
        <w:autoSpaceDN w:val="0"/>
        <w:adjustRightInd w:val="0"/>
        <w:jc w:val="center"/>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органом государственного контроля (надзора),</w:t>
      </w:r>
    </w:p>
    <w:p w:rsidR="00FB26BF" w:rsidRPr="001C271B" w:rsidRDefault="00FB26BF" w:rsidP="001C271B">
      <w:pPr>
        <w:widowControl/>
        <w:suppressAutoHyphens w:val="0"/>
        <w:autoSpaceDE w:val="0"/>
        <w:autoSpaceDN w:val="0"/>
        <w:adjustRightInd w:val="0"/>
        <w:jc w:val="center"/>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органом муниципального контроля юридического лица,</w:t>
      </w:r>
    </w:p>
    <w:p w:rsidR="00FB26BF" w:rsidRPr="001C271B" w:rsidRDefault="00FB26BF" w:rsidP="001C271B">
      <w:pPr>
        <w:widowControl/>
        <w:suppressAutoHyphens w:val="0"/>
        <w:autoSpaceDE w:val="0"/>
        <w:autoSpaceDN w:val="0"/>
        <w:adjustRightInd w:val="0"/>
        <w:jc w:val="center"/>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индивидуального предпринимателя</w:t>
      </w:r>
    </w:p>
    <w:p w:rsidR="00FB26BF" w:rsidRPr="001C271B" w:rsidRDefault="00FB26BF" w:rsidP="001C271B">
      <w:pPr>
        <w:widowControl/>
        <w:suppressAutoHyphens w:val="0"/>
        <w:autoSpaceDE w:val="0"/>
        <w:autoSpaceDN w:val="0"/>
        <w:adjustRightInd w:val="0"/>
        <w:jc w:val="center"/>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N __________</w:t>
      </w:r>
    </w:p>
    <w:p w:rsidR="00FB26BF" w:rsidRPr="001C271B" w:rsidRDefault="00FB26BF" w:rsidP="001C271B">
      <w:pPr>
        <w:widowControl/>
        <w:suppressAutoHyphens w:val="0"/>
        <w:autoSpaceDE w:val="0"/>
        <w:autoSpaceDN w:val="0"/>
        <w:adjustRightInd w:val="0"/>
        <w:jc w:val="center"/>
        <w:rPr>
          <w:rFonts w:ascii="Times New Roman" w:eastAsia="Times New Roman" w:hAnsi="Times New Roman"/>
          <w:kern w:val="0"/>
          <w:sz w:val="28"/>
          <w:szCs w:val="28"/>
          <w:lang w:eastAsia="ru-RU"/>
        </w:rPr>
      </w:pPr>
    </w:p>
    <w:p w:rsidR="00FB26BF" w:rsidRPr="001C271B" w:rsidRDefault="00FB26BF"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По адресу/адресам: ______________________</w:t>
      </w:r>
      <w:r w:rsidR="00525858">
        <w:rPr>
          <w:rFonts w:ascii="Times New Roman" w:eastAsia="Times New Roman" w:hAnsi="Times New Roman"/>
          <w:kern w:val="0"/>
          <w:sz w:val="28"/>
          <w:szCs w:val="28"/>
          <w:lang w:eastAsia="ru-RU"/>
        </w:rPr>
        <w:t>______________________________</w:t>
      </w:r>
    </w:p>
    <w:p w:rsidR="00FB26BF" w:rsidRPr="001C271B" w:rsidRDefault="00FB26BF" w:rsidP="001C271B">
      <w:pPr>
        <w:widowControl/>
        <w:suppressAutoHyphens w:val="0"/>
        <w:autoSpaceDE w:val="0"/>
        <w:autoSpaceDN w:val="0"/>
        <w:adjustRightInd w:val="0"/>
        <w:jc w:val="center"/>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(место проведения проверки)</w:t>
      </w:r>
    </w:p>
    <w:p w:rsidR="00FB26BF" w:rsidRPr="001C271B" w:rsidRDefault="00FB26BF"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На основании: ___________________________</w:t>
      </w:r>
      <w:r w:rsidR="00525858">
        <w:rPr>
          <w:rFonts w:ascii="Times New Roman" w:eastAsia="Times New Roman" w:hAnsi="Times New Roman"/>
          <w:kern w:val="0"/>
          <w:sz w:val="28"/>
          <w:szCs w:val="28"/>
          <w:lang w:eastAsia="ru-RU"/>
        </w:rPr>
        <w:t>_____________________________</w:t>
      </w:r>
    </w:p>
    <w:p w:rsidR="00FB26BF" w:rsidRPr="001C271B" w:rsidRDefault="00FB26BF"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________________________________________</w:t>
      </w:r>
      <w:r w:rsidR="00525858">
        <w:rPr>
          <w:rFonts w:ascii="Times New Roman" w:eastAsia="Times New Roman" w:hAnsi="Times New Roman"/>
          <w:kern w:val="0"/>
          <w:sz w:val="28"/>
          <w:szCs w:val="28"/>
          <w:lang w:eastAsia="ru-RU"/>
        </w:rPr>
        <w:t>_____________________________</w:t>
      </w:r>
    </w:p>
    <w:p w:rsidR="00FB26BF" w:rsidRPr="001C271B" w:rsidRDefault="00FB26BF" w:rsidP="001C271B">
      <w:pPr>
        <w:widowControl/>
        <w:suppressAutoHyphens w:val="0"/>
        <w:autoSpaceDE w:val="0"/>
        <w:autoSpaceDN w:val="0"/>
        <w:adjustRightInd w:val="0"/>
        <w:jc w:val="center"/>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(вид документа с указанием реквизитов (номер, дата))</w:t>
      </w:r>
    </w:p>
    <w:p w:rsidR="00FB26BF" w:rsidRPr="001C271B" w:rsidRDefault="00FB26BF"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была проведена ______________________________________ проверка в отношении: _____________________________</w:t>
      </w:r>
      <w:r w:rsidR="00525858">
        <w:rPr>
          <w:rFonts w:ascii="Times New Roman" w:eastAsia="Times New Roman" w:hAnsi="Times New Roman"/>
          <w:kern w:val="0"/>
          <w:sz w:val="28"/>
          <w:szCs w:val="28"/>
          <w:lang w:eastAsia="ru-RU"/>
        </w:rPr>
        <w:t>_____________________________</w:t>
      </w:r>
    </w:p>
    <w:p w:rsidR="00FB26BF" w:rsidRPr="001C271B" w:rsidRDefault="00FB26BF" w:rsidP="001C271B">
      <w:pPr>
        <w:widowControl/>
        <w:suppressAutoHyphens w:val="0"/>
        <w:autoSpaceDE w:val="0"/>
        <w:autoSpaceDN w:val="0"/>
        <w:adjustRightInd w:val="0"/>
        <w:jc w:val="center"/>
        <w:rPr>
          <w:rFonts w:ascii="Times New Roman" w:eastAsia="Times New Roman" w:hAnsi="Times New Roman"/>
          <w:kern w:val="0"/>
          <w:sz w:val="28"/>
          <w:szCs w:val="28"/>
          <w:lang w:eastAsia="ru-RU"/>
        </w:rPr>
      </w:pPr>
      <w:proofErr w:type="gramStart"/>
      <w:r w:rsidRPr="001C271B">
        <w:rPr>
          <w:rFonts w:ascii="Times New Roman" w:eastAsia="Times New Roman" w:hAnsi="Times New Roman"/>
          <w:kern w:val="0"/>
          <w:sz w:val="28"/>
          <w:szCs w:val="28"/>
          <w:lang w:eastAsia="ru-RU"/>
        </w:rPr>
        <w:t>(плановая/внеплановая,</w:t>
      </w:r>
      <w:proofErr w:type="gramEnd"/>
    </w:p>
    <w:p w:rsidR="00FB26BF" w:rsidRPr="001C271B" w:rsidRDefault="00FB26BF" w:rsidP="001C271B">
      <w:pPr>
        <w:widowControl/>
        <w:suppressAutoHyphens w:val="0"/>
        <w:autoSpaceDE w:val="0"/>
        <w:autoSpaceDN w:val="0"/>
        <w:adjustRightInd w:val="0"/>
        <w:jc w:val="center"/>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документарная/выездная)</w:t>
      </w:r>
    </w:p>
    <w:p w:rsidR="00FB26BF" w:rsidRPr="001C271B" w:rsidRDefault="00FB26BF"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________________________________________</w:t>
      </w:r>
      <w:r w:rsidR="00525858">
        <w:rPr>
          <w:rFonts w:ascii="Times New Roman" w:eastAsia="Times New Roman" w:hAnsi="Times New Roman"/>
          <w:kern w:val="0"/>
          <w:sz w:val="28"/>
          <w:szCs w:val="28"/>
          <w:lang w:eastAsia="ru-RU"/>
        </w:rPr>
        <w:t>_____________________________</w:t>
      </w:r>
    </w:p>
    <w:p w:rsidR="00FB26BF" w:rsidRPr="001C271B" w:rsidRDefault="00FB26BF"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________________________________________</w:t>
      </w:r>
      <w:r w:rsidR="00525858">
        <w:rPr>
          <w:rFonts w:ascii="Times New Roman" w:eastAsia="Times New Roman" w:hAnsi="Times New Roman"/>
          <w:kern w:val="0"/>
          <w:sz w:val="28"/>
          <w:szCs w:val="28"/>
          <w:lang w:eastAsia="ru-RU"/>
        </w:rPr>
        <w:t>_____________________________</w:t>
      </w:r>
    </w:p>
    <w:p w:rsidR="00FB26BF" w:rsidRPr="001C271B" w:rsidRDefault="00FB26BF" w:rsidP="001C271B">
      <w:pPr>
        <w:widowControl/>
        <w:suppressAutoHyphens w:val="0"/>
        <w:autoSpaceDE w:val="0"/>
        <w:autoSpaceDN w:val="0"/>
        <w:adjustRightInd w:val="0"/>
        <w:jc w:val="center"/>
        <w:rPr>
          <w:rFonts w:ascii="Times New Roman" w:eastAsia="Times New Roman" w:hAnsi="Times New Roman"/>
          <w:kern w:val="0"/>
          <w:sz w:val="28"/>
          <w:szCs w:val="28"/>
          <w:lang w:eastAsia="ru-RU"/>
        </w:rPr>
      </w:pPr>
      <w:proofErr w:type="gramStart"/>
      <w:r w:rsidRPr="001C271B">
        <w:rPr>
          <w:rFonts w:ascii="Times New Roman" w:eastAsia="Times New Roman" w:hAnsi="Times New Roman"/>
          <w:kern w:val="0"/>
          <w:sz w:val="28"/>
          <w:szCs w:val="28"/>
          <w:lang w:eastAsia="ru-RU"/>
        </w:rPr>
        <w:t>(наименование юридического лица, фамилия, имя, отчество</w:t>
      </w:r>
      <w:proofErr w:type="gramEnd"/>
    </w:p>
    <w:p w:rsidR="00FB26BF" w:rsidRPr="001C271B" w:rsidRDefault="00FB26BF" w:rsidP="001C271B">
      <w:pPr>
        <w:widowControl/>
        <w:suppressAutoHyphens w:val="0"/>
        <w:autoSpaceDE w:val="0"/>
        <w:autoSpaceDN w:val="0"/>
        <w:adjustRightInd w:val="0"/>
        <w:jc w:val="center"/>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(последнее - при наличии) индивидуального предпринимателя)</w:t>
      </w:r>
    </w:p>
    <w:p w:rsidR="00FB26BF" w:rsidRPr="001C271B" w:rsidRDefault="00FB26BF"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Дата и время проведения проверки:</w:t>
      </w:r>
    </w:p>
    <w:p w:rsidR="00FB26BF" w:rsidRPr="001C271B" w:rsidRDefault="00FB26BF"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p>
    <w:p w:rsidR="00FB26BF" w:rsidRPr="001C271B" w:rsidRDefault="00FB26BF"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"__" ___ 20__ г. с __ час</w:t>
      </w:r>
      <w:proofErr w:type="gramStart"/>
      <w:r w:rsidRPr="001C271B">
        <w:rPr>
          <w:rFonts w:ascii="Times New Roman" w:eastAsia="Times New Roman" w:hAnsi="Times New Roman"/>
          <w:kern w:val="0"/>
          <w:sz w:val="28"/>
          <w:szCs w:val="28"/>
          <w:lang w:eastAsia="ru-RU"/>
        </w:rPr>
        <w:t>.</w:t>
      </w:r>
      <w:proofErr w:type="gramEnd"/>
      <w:r w:rsidRPr="001C271B">
        <w:rPr>
          <w:rFonts w:ascii="Times New Roman" w:eastAsia="Times New Roman" w:hAnsi="Times New Roman"/>
          <w:kern w:val="0"/>
          <w:sz w:val="28"/>
          <w:szCs w:val="28"/>
          <w:lang w:eastAsia="ru-RU"/>
        </w:rPr>
        <w:t xml:space="preserve"> __ </w:t>
      </w:r>
      <w:proofErr w:type="gramStart"/>
      <w:r w:rsidRPr="001C271B">
        <w:rPr>
          <w:rFonts w:ascii="Times New Roman" w:eastAsia="Times New Roman" w:hAnsi="Times New Roman"/>
          <w:kern w:val="0"/>
          <w:sz w:val="28"/>
          <w:szCs w:val="28"/>
          <w:lang w:eastAsia="ru-RU"/>
        </w:rPr>
        <w:t>м</w:t>
      </w:r>
      <w:proofErr w:type="gramEnd"/>
      <w:r w:rsidRPr="001C271B">
        <w:rPr>
          <w:rFonts w:ascii="Times New Roman" w:eastAsia="Times New Roman" w:hAnsi="Times New Roman"/>
          <w:kern w:val="0"/>
          <w:sz w:val="28"/>
          <w:szCs w:val="28"/>
          <w:lang w:eastAsia="ru-RU"/>
        </w:rPr>
        <w:t>ин. до __ час. __ мин. Продолжительность ___</w:t>
      </w:r>
    </w:p>
    <w:p w:rsidR="00FB26BF" w:rsidRPr="001C271B" w:rsidRDefault="00FB26BF"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"__" ___ 20__ г. с __ час</w:t>
      </w:r>
      <w:proofErr w:type="gramStart"/>
      <w:r w:rsidRPr="001C271B">
        <w:rPr>
          <w:rFonts w:ascii="Times New Roman" w:eastAsia="Times New Roman" w:hAnsi="Times New Roman"/>
          <w:kern w:val="0"/>
          <w:sz w:val="28"/>
          <w:szCs w:val="28"/>
          <w:lang w:eastAsia="ru-RU"/>
        </w:rPr>
        <w:t>.</w:t>
      </w:r>
      <w:proofErr w:type="gramEnd"/>
      <w:r w:rsidRPr="001C271B">
        <w:rPr>
          <w:rFonts w:ascii="Times New Roman" w:eastAsia="Times New Roman" w:hAnsi="Times New Roman"/>
          <w:kern w:val="0"/>
          <w:sz w:val="28"/>
          <w:szCs w:val="28"/>
          <w:lang w:eastAsia="ru-RU"/>
        </w:rPr>
        <w:t xml:space="preserve"> __ </w:t>
      </w:r>
      <w:proofErr w:type="gramStart"/>
      <w:r w:rsidRPr="001C271B">
        <w:rPr>
          <w:rFonts w:ascii="Times New Roman" w:eastAsia="Times New Roman" w:hAnsi="Times New Roman"/>
          <w:kern w:val="0"/>
          <w:sz w:val="28"/>
          <w:szCs w:val="28"/>
          <w:lang w:eastAsia="ru-RU"/>
        </w:rPr>
        <w:t>м</w:t>
      </w:r>
      <w:proofErr w:type="gramEnd"/>
      <w:r w:rsidRPr="001C271B">
        <w:rPr>
          <w:rFonts w:ascii="Times New Roman" w:eastAsia="Times New Roman" w:hAnsi="Times New Roman"/>
          <w:kern w:val="0"/>
          <w:sz w:val="28"/>
          <w:szCs w:val="28"/>
          <w:lang w:eastAsia="ru-RU"/>
        </w:rPr>
        <w:t>ин. до __ час. __ мин. Продолжительность ___</w:t>
      </w:r>
    </w:p>
    <w:p w:rsidR="00FB26BF" w:rsidRPr="001C271B" w:rsidRDefault="00FB26BF"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 xml:space="preserve">   </w:t>
      </w:r>
      <w:proofErr w:type="gramStart"/>
      <w:r w:rsidRPr="001C271B">
        <w:rPr>
          <w:rFonts w:ascii="Times New Roman" w:eastAsia="Times New Roman" w:hAnsi="Times New Roman"/>
          <w:kern w:val="0"/>
          <w:sz w:val="28"/>
          <w:szCs w:val="28"/>
          <w:lang w:eastAsia="ru-RU"/>
        </w:rPr>
        <w:t>(заполняется в случае проведения проверок филиалов, представительств,</w:t>
      </w:r>
      <w:proofErr w:type="gramEnd"/>
    </w:p>
    <w:p w:rsidR="00FB26BF" w:rsidRPr="001C271B" w:rsidRDefault="00FB26BF"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 xml:space="preserve">       обособленных структурных подразделений юридического лица или</w:t>
      </w:r>
    </w:p>
    <w:p w:rsidR="00FB26BF" w:rsidRPr="001C271B" w:rsidRDefault="00FB26BF"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 xml:space="preserve">      при осуществлении деятельности индивидуального предпринимателя</w:t>
      </w:r>
    </w:p>
    <w:p w:rsidR="00FB26BF" w:rsidRPr="001C271B" w:rsidRDefault="00FB26BF"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 xml:space="preserve">                          по нескольким адресам)</w:t>
      </w:r>
    </w:p>
    <w:p w:rsidR="00FB26BF" w:rsidRPr="001C271B" w:rsidRDefault="00FB26BF"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Общая продолжительность проверки: _______</w:t>
      </w:r>
      <w:r w:rsidR="00525858">
        <w:rPr>
          <w:rFonts w:ascii="Times New Roman" w:eastAsia="Times New Roman" w:hAnsi="Times New Roman"/>
          <w:kern w:val="0"/>
          <w:sz w:val="28"/>
          <w:szCs w:val="28"/>
          <w:lang w:eastAsia="ru-RU"/>
        </w:rPr>
        <w:t>____________________________</w:t>
      </w:r>
    </w:p>
    <w:p w:rsidR="00FB26BF" w:rsidRPr="001C271B" w:rsidRDefault="00FB26BF"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lastRenderedPageBreak/>
        <w:t xml:space="preserve">                                                                                      (рабочих дней/часов)</w:t>
      </w:r>
    </w:p>
    <w:p w:rsidR="00FB26BF" w:rsidRPr="001C271B" w:rsidRDefault="00FB26BF"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Акт составлен: ___________________________________________________________</w:t>
      </w:r>
    </w:p>
    <w:p w:rsidR="00FB26BF" w:rsidRPr="001C271B" w:rsidRDefault="00FB26BF"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________________________________________</w:t>
      </w:r>
      <w:r w:rsidR="00525858">
        <w:rPr>
          <w:rFonts w:ascii="Times New Roman" w:eastAsia="Times New Roman" w:hAnsi="Times New Roman"/>
          <w:kern w:val="0"/>
          <w:sz w:val="28"/>
          <w:szCs w:val="28"/>
          <w:lang w:eastAsia="ru-RU"/>
        </w:rPr>
        <w:t>_____________________________</w:t>
      </w:r>
    </w:p>
    <w:p w:rsidR="00FB26BF" w:rsidRPr="001C271B" w:rsidRDefault="00FB26BF" w:rsidP="001C271B">
      <w:pPr>
        <w:widowControl/>
        <w:suppressAutoHyphens w:val="0"/>
        <w:autoSpaceDE w:val="0"/>
        <w:autoSpaceDN w:val="0"/>
        <w:adjustRightInd w:val="0"/>
        <w:jc w:val="center"/>
        <w:rPr>
          <w:rFonts w:ascii="Times New Roman" w:eastAsia="Times New Roman" w:hAnsi="Times New Roman"/>
          <w:kern w:val="0"/>
          <w:sz w:val="28"/>
          <w:szCs w:val="28"/>
          <w:lang w:eastAsia="ru-RU"/>
        </w:rPr>
      </w:pPr>
      <w:proofErr w:type="gramStart"/>
      <w:r w:rsidRPr="001C271B">
        <w:rPr>
          <w:rFonts w:ascii="Times New Roman" w:eastAsia="Times New Roman" w:hAnsi="Times New Roman"/>
          <w:kern w:val="0"/>
          <w:sz w:val="28"/>
          <w:szCs w:val="28"/>
          <w:lang w:eastAsia="ru-RU"/>
        </w:rPr>
        <w:t>(наименование органа государственного контроля (надзора) или органа</w:t>
      </w:r>
      <w:proofErr w:type="gramEnd"/>
    </w:p>
    <w:p w:rsidR="00FB26BF" w:rsidRPr="001C271B" w:rsidRDefault="00FB26BF" w:rsidP="001C271B">
      <w:pPr>
        <w:widowControl/>
        <w:suppressAutoHyphens w:val="0"/>
        <w:autoSpaceDE w:val="0"/>
        <w:autoSpaceDN w:val="0"/>
        <w:adjustRightInd w:val="0"/>
        <w:jc w:val="center"/>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муниципального контроля)</w:t>
      </w:r>
    </w:p>
    <w:p w:rsidR="00FB26BF" w:rsidRPr="001C271B" w:rsidRDefault="00FB26BF"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С   копией   распоряжения/приказа   о   проведении проверки ознакомле</w:t>
      </w:r>
      <w:proofErr w:type="gramStart"/>
      <w:r w:rsidRPr="001C271B">
        <w:rPr>
          <w:rFonts w:ascii="Times New Roman" w:eastAsia="Times New Roman" w:hAnsi="Times New Roman"/>
          <w:kern w:val="0"/>
          <w:sz w:val="28"/>
          <w:szCs w:val="28"/>
          <w:lang w:eastAsia="ru-RU"/>
        </w:rPr>
        <w:t>н(</w:t>
      </w:r>
      <w:proofErr w:type="gramEnd"/>
      <w:r w:rsidRPr="001C271B">
        <w:rPr>
          <w:rFonts w:ascii="Times New Roman" w:eastAsia="Times New Roman" w:hAnsi="Times New Roman"/>
          <w:kern w:val="0"/>
          <w:sz w:val="28"/>
          <w:szCs w:val="28"/>
          <w:lang w:eastAsia="ru-RU"/>
        </w:rPr>
        <w:t>ы):</w:t>
      </w:r>
    </w:p>
    <w:p w:rsidR="00FB26BF" w:rsidRPr="001C271B" w:rsidRDefault="00FB26BF"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(заполняется при проведении выездной проверки)</w:t>
      </w:r>
    </w:p>
    <w:p w:rsidR="00FB26BF" w:rsidRPr="001C271B" w:rsidRDefault="00FB26BF"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____________________________________________________________</w:t>
      </w:r>
      <w:r w:rsidR="00525858">
        <w:rPr>
          <w:rFonts w:ascii="Times New Roman" w:eastAsia="Times New Roman" w:hAnsi="Times New Roman"/>
          <w:kern w:val="0"/>
          <w:sz w:val="28"/>
          <w:szCs w:val="28"/>
          <w:lang w:eastAsia="ru-RU"/>
        </w:rPr>
        <w:t>_________</w:t>
      </w:r>
    </w:p>
    <w:p w:rsidR="00FB26BF" w:rsidRPr="001C271B" w:rsidRDefault="00FB26BF"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________________________________________</w:t>
      </w:r>
      <w:r w:rsidR="00525858">
        <w:rPr>
          <w:rFonts w:ascii="Times New Roman" w:eastAsia="Times New Roman" w:hAnsi="Times New Roman"/>
          <w:kern w:val="0"/>
          <w:sz w:val="28"/>
          <w:szCs w:val="28"/>
          <w:lang w:eastAsia="ru-RU"/>
        </w:rPr>
        <w:t>_____________________________</w:t>
      </w:r>
    </w:p>
    <w:p w:rsidR="00FB26BF" w:rsidRPr="001C271B" w:rsidRDefault="00FB26BF" w:rsidP="001C271B">
      <w:pPr>
        <w:widowControl/>
        <w:suppressAutoHyphens w:val="0"/>
        <w:autoSpaceDE w:val="0"/>
        <w:autoSpaceDN w:val="0"/>
        <w:adjustRightInd w:val="0"/>
        <w:jc w:val="center"/>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(фамилии, инициалы, подпись, дата, время)</w:t>
      </w:r>
    </w:p>
    <w:p w:rsidR="00FB26BF" w:rsidRPr="001C271B" w:rsidRDefault="00FB26BF"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Дата и номер решения прокурора (его заместителя) о согласовании проведения проверки: ___________________________________________</w:t>
      </w:r>
      <w:r w:rsidR="00525858">
        <w:rPr>
          <w:rFonts w:ascii="Times New Roman" w:eastAsia="Times New Roman" w:hAnsi="Times New Roman"/>
          <w:kern w:val="0"/>
          <w:sz w:val="28"/>
          <w:szCs w:val="28"/>
          <w:lang w:eastAsia="ru-RU"/>
        </w:rPr>
        <w:t>__________________________</w:t>
      </w:r>
    </w:p>
    <w:p w:rsidR="00FB26BF" w:rsidRPr="001C271B" w:rsidRDefault="00FB26BF"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________________________________________</w:t>
      </w:r>
      <w:r w:rsidR="00525858">
        <w:rPr>
          <w:rFonts w:ascii="Times New Roman" w:eastAsia="Times New Roman" w:hAnsi="Times New Roman"/>
          <w:kern w:val="0"/>
          <w:sz w:val="28"/>
          <w:szCs w:val="28"/>
          <w:lang w:eastAsia="ru-RU"/>
        </w:rPr>
        <w:t>_____________________________</w:t>
      </w:r>
    </w:p>
    <w:p w:rsidR="00FB26BF" w:rsidRPr="001C271B" w:rsidRDefault="00FB26BF" w:rsidP="001C271B">
      <w:pPr>
        <w:widowControl/>
        <w:suppressAutoHyphens w:val="0"/>
        <w:autoSpaceDE w:val="0"/>
        <w:autoSpaceDN w:val="0"/>
        <w:adjustRightInd w:val="0"/>
        <w:jc w:val="center"/>
        <w:rPr>
          <w:rFonts w:ascii="Times New Roman" w:eastAsia="Times New Roman" w:hAnsi="Times New Roman"/>
          <w:kern w:val="0"/>
          <w:sz w:val="28"/>
          <w:szCs w:val="28"/>
          <w:lang w:eastAsia="ru-RU"/>
        </w:rPr>
      </w:pPr>
      <w:proofErr w:type="gramStart"/>
      <w:r w:rsidRPr="001C271B">
        <w:rPr>
          <w:rFonts w:ascii="Times New Roman" w:eastAsia="Times New Roman" w:hAnsi="Times New Roman"/>
          <w:kern w:val="0"/>
          <w:sz w:val="28"/>
          <w:szCs w:val="28"/>
          <w:lang w:eastAsia="ru-RU"/>
        </w:rPr>
        <w:t>(заполняется в случае необходимости согласования проверки</w:t>
      </w:r>
      <w:proofErr w:type="gramEnd"/>
    </w:p>
    <w:p w:rsidR="00FB26BF" w:rsidRPr="001C271B" w:rsidRDefault="00FB26BF" w:rsidP="001C271B">
      <w:pPr>
        <w:widowControl/>
        <w:suppressAutoHyphens w:val="0"/>
        <w:autoSpaceDE w:val="0"/>
        <w:autoSpaceDN w:val="0"/>
        <w:adjustRightInd w:val="0"/>
        <w:jc w:val="center"/>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с органами прокуратуры)</w:t>
      </w:r>
    </w:p>
    <w:p w:rsidR="00FB26BF" w:rsidRPr="001C271B" w:rsidRDefault="00FB26BF"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Лиц</w:t>
      </w:r>
      <w:proofErr w:type="gramStart"/>
      <w:r w:rsidRPr="001C271B">
        <w:rPr>
          <w:rFonts w:ascii="Times New Roman" w:eastAsia="Times New Roman" w:hAnsi="Times New Roman"/>
          <w:kern w:val="0"/>
          <w:sz w:val="28"/>
          <w:szCs w:val="28"/>
          <w:lang w:eastAsia="ru-RU"/>
        </w:rPr>
        <w:t>о(</w:t>
      </w:r>
      <w:proofErr w:type="gramEnd"/>
      <w:r w:rsidRPr="001C271B">
        <w:rPr>
          <w:rFonts w:ascii="Times New Roman" w:eastAsia="Times New Roman" w:hAnsi="Times New Roman"/>
          <w:kern w:val="0"/>
          <w:sz w:val="28"/>
          <w:szCs w:val="28"/>
          <w:lang w:eastAsia="ru-RU"/>
        </w:rPr>
        <w:t>а), проводившее проверку: ________________________________________</w:t>
      </w:r>
    </w:p>
    <w:p w:rsidR="00FB26BF" w:rsidRPr="001C271B" w:rsidRDefault="00FB26BF"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________________________________________</w:t>
      </w:r>
      <w:r w:rsidR="00525858">
        <w:rPr>
          <w:rFonts w:ascii="Times New Roman" w:eastAsia="Times New Roman" w:hAnsi="Times New Roman"/>
          <w:kern w:val="0"/>
          <w:sz w:val="28"/>
          <w:szCs w:val="28"/>
          <w:lang w:eastAsia="ru-RU"/>
        </w:rPr>
        <w:t>_____________________________</w:t>
      </w:r>
    </w:p>
    <w:p w:rsidR="00FB26BF" w:rsidRPr="001C271B" w:rsidRDefault="00FB26BF"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________________________________________</w:t>
      </w:r>
      <w:r w:rsidR="00525858">
        <w:rPr>
          <w:rFonts w:ascii="Times New Roman" w:eastAsia="Times New Roman" w:hAnsi="Times New Roman"/>
          <w:kern w:val="0"/>
          <w:sz w:val="28"/>
          <w:szCs w:val="28"/>
          <w:lang w:eastAsia="ru-RU"/>
        </w:rPr>
        <w:t>_____________________________</w:t>
      </w:r>
    </w:p>
    <w:p w:rsidR="00FB26BF" w:rsidRPr="001C271B" w:rsidRDefault="00FB26BF" w:rsidP="001C271B">
      <w:pPr>
        <w:widowControl/>
        <w:suppressAutoHyphens w:val="0"/>
        <w:autoSpaceDE w:val="0"/>
        <w:autoSpaceDN w:val="0"/>
        <w:adjustRightInd w:val="0"/>
        <w:jc w:val="center"/>
        <w:rPr>
          <w:rFonts w:ascii="Times New Roman" w:eastAsia="Times New Roman" w:hAnsi="Times New Roman"/>
          <w:kern w:val="0"/>
          <w:sz w:val="28"/>
          <w:szCs w:val="28"/>
          <w:lang w:eastAsia="ru-RU"/>
        </w:rPr>
      </w:pPr>
      <w:proofErr w:type="gramStart"/>
      <w:r w:rsidRPr="001C271B">
        <w:rPr>
          <w:rFonts w:ascii="Times New Roman" w:eastAsia="Times New Roman" w:hAnsi="Times New Roman"/>
          <w:kern w:val="0"/>
          <w:sz w:val="28"/>
          <w:szCs w:val="28"/>
          <w:lang w:eastAsia="ru-RU"/>
        </w:rPr>
        <w:t>(фамилия, имя, отчество (последнее - при наличии), должность</w:t>
      </w:r>
      <w:proofErr w:type="gramEnd"/>
    </w:p>
    <w:p w:rsidR="00FB26BF" w:rsidRPr="001C271B" w:rsidRDefault="00FB26BF" w:rsidP="001C271B">
      <w:pPr>
        <w:widowControl/>
        <w:suppressAutoHyphens w:val="0"/>
        <w:autoSpaceDE w:val="0"/>
        <w:autoSpaceDN w:val="0"/>
        <w:adjustRightInd w:val="0"/>
        <w:jc w:val="center"/>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должностного лица (должностных лиц), проводившег</w:t>
      </w:r>
      <w:proofErr w:type="gramStart"/>
      <w:r w:rsidRPr="001C271B">
        <w:rPr>
          <w:rFonts w:ascii="Times New Roman" w:eastAsia="Times New Roman" w:hAnsi="Times New Roman"/>
          <w:kern w:val="0"/>
          <w:sz w:val="28"/>
          <w:szCs w:val="28"/>
          <w:lang w:eastAsia="ru-RU"/>
        </w:rPr>
        <w:t>о(</w:t>
      </w:r>
      <w:proofErr w:type="gramEnd"/>
      <w:r w:rsidRPr="001C271B">
        <w:rPr>
          <w:rFonts w:ascii="Times New Roman" w:eastAsia="Times New Roman" w:hAnsi="Times New Roman"/>
          <w:kern w:val="0"/>
          <w:sz w:val="28"/>
          <w:szCs w:val="28"/>
          <w:lang w:eastAsia="ru-RU"/>
        </w:rPr>
        <w:t>их) проверку; в случае</w:t>
      </w:r>
    </w:p>
    <w:p w:rsidR="00FB26BF" w:rsidRPr="001C271B" w:rsidRDefault="00FB26BF" w:rsidP="001C271B">
      <w:pPr>
        <w:widowControl/>
        <w:suppressAutoHyphens w:val="0"/>
        <w:autoSpaceDE w:val="0"/>
        <w:autoSpaceDN w:val="0"/>
        <w:adjustRightInd w:val="0"/>
        <w:jc w:val="center"/>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привлечения к участию в проверке экспертов, экспертных организаций</w:t>
      </w:r>
    </w:p>
    <w:p w:rsidR="00FB26BF" w:rsidRPr="001C271B" w:rsidRDefault="00FB26BF" w:rsidP="001C271B">
      <w:pPr>
        <w:widowControl/>
        <w:suppressAutoHyphens w:val="0"/>
        <w:autoSpaceDE w:val="0"/>
        <w:autoSpaceDN w:val="0"/>
        <w:adjustRightInd w:val="0"/>
        <w:jc w:val="center"/>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указываются фамилии, имена, отчества (последнее - при наличии),</w:t>
      </w:r>
    </w:p>
    <w:p w:rsidR="00FB26BF" w:rsidRPr="001C271B" w:rsidRDefault="00FB26BF" w:rsidP="001C271B">
      <w:pPr>
        <w:widowControl/>
        <w:suppressAutoHyphens w:val="0"/>
        <w:autoSpaceDE w:val="0"/>
        <w:autoSpaceDN w:val="0"/>
        <w:adjustRightInd w:val="0"/>
        <w:jc w:val="center"/>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должности экспертов и/или наименования экспертных организаций с указанием</w:t>
      </w:r>
    </w:p>
    <w:p w:rsidR="00FB26BF" w:rsidRPr="001C271B" w:rsidRDefault="00FB26BF" w:rsidP="001C271B">
      <w:pPr>
        <w:widowControl/>
        <w:suppressAutoHyphens w:val="0"/>
        <w:autoSpaceDE w:val="0"/>
        <w:autoSpaceDN w:val="0"/>
        <w:adjustRightInd w:val="0"/>
        <w:jc w:val="center"/>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реквизитов свидетельства об аккредитации и наименование органа</w:t>
      </w:r>
    </w:p>
    <w:p w:rsidR="00FB26BF" w:rsidRPr="001C271B" w:rsidRDefault="00FB26BF" w:rsidP="001C271B">
      <w:pPr>
        <w:widowControl/>
        <w:suppressAutoHyphens w:val="0"/>
        <w:autoSpaceDE w:val="0"/>
        <w:autoSpaceDN w:val="0"/>
        <w:adjustRightInd w:val="0"/>
        <w:jc w:val="center"/>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 xml:space="preserve">по аккредитации, </w:t>
      </w:r>
      <w:proofErr w:type="gramStart"/>
      <w:r w:rsidRPr="001C271B">
        <w:rPr>
          <w:rFonts w:ascii="Times New Roman" w:eastAsia="Times New Roman" w:hAnsi="Times New Roman"/>
          <w:kern w:val="0"/>
          <w:sz w:val="28"/>
          <w:szCs w:val="28"/>
          <w:lang w:eastAsia="ru-RU"/>
        </w:rPr>
        <w:t>выдавшего</w:t>
      </w:r>
      <w:proofErr w:type="gramEnd"/>
      <w:r w:rsidRPr="001C271B">
        <w:rPr>
          <w:rFonts w:ascii="Times New Roman" w:eastAsia="Times New Roman" w:hAnsi="Times New Roman"/>
          <w:kern w:val="0"/>
          <w:sz w:val="28"/>
          <w:szCs w:val="28"/>
          <w:lang w:eastAsia="ru-RU"/>
        </w:rPr>
        <w:t xml:space="preserve"> свидетельство)</w:t>
      </w:r>
    </w:p>
    <w:p w:rsidR="00FB26BF" w:rsidRPr="001C271B" w:rsidRDefault="00FB26BF"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При проведении проверки присутствовали: ___</w:t>
      </w:r>
      <w:r w:rsidR="00525858">
        <w:rPr>
          <w:rFonts w:ascii="Times New Roman" w:eastAsia="Times New Roman" w:hAnsi="Times New Roman"/>
          <w:kern w:val="0"/>
          <w:sz w:val="28"/>
          <w:szCs w:val="28"/>
          <w:lang w:eastAsia="ru-RU"/>
        </w:rPr>
        <w:t>____________________________</w:t>
      </w:r>
    </w:p>
    <w:p w:rsidR="00FB26BF" w:rsidRPr="001C271B" w:rsidRDefault="00FB26BF"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________________________________________</w:t>
      </w:r>
      <w:r w:rsidR="00525858">
        <w:rPr>
          <w:rFonts w:ascii="Times New Roman" w:eastAsia="Times New Roman" w:hAnsi="Times New Roman"/>
          <w:kern w:val="0"/>
          <w:sz w:val="28"/>
          <w:szCs w:val="28"/>
          <w:lang w:eastAsia="ru-RU"/>
        </w:rPr>
        <w:t>_____________________________</w:t>
      </w:r>
    </w:p>
    <w:p w:rsidR="00FB26BF" w:rsidRPr="001C271B" w:rsidRDefault="00FB26BF"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________________________________________</w:t>
      </w:r>
      <w:r w:rsidR="00525858">
        <w:rPr>
          <w:rFonts w:ascii="Times New Roman" w:eastAsia="Times New Roman" w:hAnsi="Times New Roman"/>
          <w:kern w:val="0"/>
          <w:sz w:val="28"/>
          <w:szCs w:val="28"/>
          <w:lang w:eastAsia="ru-RU"/>
        </w:rPr>
        <w:t>_____________________________</w:t>
      </w:r>
    </w:p>
    <w:p w:rsidR="00FB26BF" w:rsidRPr="001C271B" w:rsidRDefault="00FB26BF" w:rsidP="001C271B">
      <w:pPr>
        <w:widowControl/>
        <w:suppressAutoHyphens w:val="0"/>
        <w:autoSpaceDE w:val="0"/>
        <w:autoSpaceDN w:val="0"/>
        <w:adjustRightInd w:val="0"/>
        <w:jc w:val="center"/>
        <w:rPr>
          <w:rFonts w:ascii="Times New Roman" w:eastAsia="Times New Roman" w:hAnsi="Times New Roman"/>
          <w:kern w:val="0"/>
          <w:sz w:val="28"/>
          <w:szCs w:val="28"/>
          <w:lang w:eastAsia="ru-RU"/>
        </w:rPr>
      </w:pPr>
      <w:proofErr w:type="gramStart"/>
      <w:r w:rsidRPr="001C271B">
        <w:rPr>
          <w:rFonts w:ascii="Times New Roman" w:eastAsia="Times New Roman" w:hAnsi="Times New Roman"/>
          <w:kern w:val="0"/>
          <w:sz w:val="28"/>
          <w:szCs w:val="28"/>
          <w:lang w:eastAsia="ru-RU"/>
        </w:rPr>
        <w:t>(фамилия, имя, отчество (последнее - при наличии), должность</w:t>
      </w:r>
      <w:proofErr w:type="gramEnd"/>
    </w:p>
    <w:p w:rsidR="00FB26BF" w:rsidRPr="001C271B" w:rsidRDefault="00FB26BF" w:rsidP="001C271B">
      <w:pPr>
        <w:widowControl/>
        <w:suppressAutoHyphens w:val="0"/>
        <w:autoSpaceDE w:val="0"/>
        <w:autoSpaceDN w:val="0"/>
        <w:adjustRightInd w:val="0"/>
        <w:jc w:val="center"/>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руководителя, иного должностного лица (должностных лиц) или</w:t>
      </w:r>
    </w:p>
    <w:p w:rsidR="00FB26BF" w:rsidRPr="001C271B" w:rsidRDefault="00FB26BF" w:rsidP="001C271B">
      <w:pPr>
        <w:widowControl/>
        <w:suppressAutoHyphens w:val="0"/>
        <w:autoSpaceDE w:val="0"/>
        <w:autoSpaceDN w:val="0"/>
        <w:adjustRightInd w:val="0"/>
        <w:jc w:val="center"/>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уполномоченного представителя юридического лица, уполномоченного</w:t>
      </w:r>
    </w:p>
    <w:p w:rsidR="00FB26BF" w:rsidRPr="001C271B" w:rsidRDefault="00FB26BF" w:rsidP="001C271B">
      <w:pPr>
        <w:widowControl/>
        <w:suppressAutoHyphens w:val="0"/>
        <w:autoSpaceDE w:val="0"/>
        <w:autoSpaceDN w:val="0"/>
        <w:adjustRightInd w:val="0"/>
        <w:jc w:val="center"/>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представителя индивидуального предпринимателя, уполномоченного</w:t>
      </w:r>
    </w:p>
    <w:p w:rsidR="00FB26BF" w:rsidRPr="001C271B" w:rsidRDefault="00FB26BF" w:rsidP="001C271B">
      <w:pPr>
        <w:widowControl/>
        <w:suppressAutoHyphens w:val="0"/>
        <w:autoSpaceDE w:val="0"/>
        <w:autoSpaceDN w:val="0"/>
        <w:adjustRightInd w:val="0"/>
        <w:jc w:val="center"/>
        <w:rPr>
          <w:rFonts w:ascii="Times New Roman" w:eastAsia="Times New Roman" w:hAnsi="Times New Roman"/>
          <w:kern w:val="0"/>
          <w:sz w:val="28"/>
          <w:szCs w:val="28"/>
          <w:lang w:eastAsia="ru-RU"/>
        </w:rPr>
      </w:pPr>
      <w:proofErr w:type="gramStart"/>
      <w:r w:rsidRPr="001C271B">
        <w:rPr>
          <w:rFonts w:ascii="Times New Roman" w:eastAsia="Times New Roman" w:hAnsi="Times New Roman"/>
          <w:kern w:val="0"/>
          <w:sz w:val="28"/>
          <w:szCs w:val="28"/>
          <w:lang w:eastAsia="ru-RU"/>
        </w:rPr>
        <w:t>представителя саморегулируемой организации (в случае проведения</w:t>
      </w:r>
      <w:proofErr w:type="gramEnd"/>
    </w:p>
    <w:p w:rsidR="00FB26BF" w:rsidRPr="001C271B" w:rsidRDefault="00FB26BF" w:rsidP="001C271B">
      <w:pPr>
        <w:widowControl/>
        <w:suppressAutoHyphens w:val="0"/>
        <w:autoSpaceDE w:val="0"/>
        <w:autoSpaceDN w:val="0"/>
        <w:adjustRightInd w:val="0"/>
        <w:jc w:val="center"/>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 xml:space="preserve">проверки члена саморегулируемой организации), </w:t>
      </w:r>
      <w:proofErr w:type="gramStart"/>
      <w:r w:rsidRPr="001C271B">
        <w:rPr>
          <w:rFonts w:ascii="Times New Roman" w:eastAsia="Times New Roman" w:hAnsi="Times New Roman"/>
          <w:kern w:val="0"/>
          <w:sz w:val="28"/>
          <w:szCs w:val="28"/>
          <w:lang w:eastAsia="ru-RU"/>
        </w:rPr>
        <w:t>присутствовавших</w:t>
      </w:r>
      <w:proofErr w:type="gramEnd"/>
    </w:p>
    <w:p w:rsidR="00FB26BF" w:rsidRPr="001C271B" w:rsidRDefault="00FB26BF"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В ходе проведения проверки:</w:t>
      </w:r>
    </w:p>
    <w:p w:rsidR="00FB26BF" w:rsidRPr="001C271B" w:rsidRDefault="00FB26BF"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выявлены    нарушения    обязательных    требований   или   требований, установленных   муниципальными правовыми актами (с указанием положений (нормативных) правовых актов): ____________</w:t>
      </w:r>
      <w:r w:rsidR="00525858">
        <w:rPr>
          <w:rFonts w:ascii="Times New Roman" w:eastAsia="Times New Roman" w:hAnsi="Times New Roman"/>
          <w:kern w:val="0"/>
          <w:sz w:val="28"/>
          <w:szCs w:val="28"/>
          <w:lang w:eastAsia="ru-RU"/>
        </w:rPr>
        <w:t>___________________________</w:t>
      </w:r>
    </w:p>
    <w:p w:rsidR="00FB26BF" w:rsidRPr="001C271B" w:rsidRDefault="00FB26BF"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________________________________________</w:t>
      </w:r>
      <w:r w:rsidR="00525858">
        <w:rPr>
          <w:rFonts w:ascii="Times New Roman" w:eastAsia="Times New Roman" w:hAnsi="Times New Roman"/>
          <w:kern w:val="0"/>
          <w:sz w:val="28"/>
          <w:szCs w:val="28"/>
          <w:lang w:eastAsia="ru-RU"/>
        </w:rPr>
        <w:t>_____________________________</w:t>
      </w:r>
    </w:p>
    <w:p w:rsidR="00FB26BF" w:rsidRPr="001C271B" w:rsidRDefault="00FB26BF"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________________________________________</w:t>
      </w:r>
      <w:r w:rsidR="00525858">
        <w:rPr>
          <w:rFonts w:ascii="Times New Roman" w:eastAsia="Times New Roman" w:hAnsi="Times New Roman"/>
          <w:kern w:val="0"/>
          <w:sz w:val="28"/>
          <w:szCs w:val="28"/>
          <w:lang w:eastAsia="ru-RU"/>
        </w:rPr>
        <w:t>_____________________________</w:t>
      </w:r>
    </w:p>
    <w:p w:rsidR="00FB26BF" w:rsidRPr="001C271B" w:rsidRDefault="00FB26BF" w:rsidP="001C271B">
      <w:pPr>
        <w:widowControl/>
        <w:suppressAutoHyphens w:val="0"/>
        <w:autoSpaceDE w:val="0"/>
        <w:autoSpaceDN w:val="0"/>
        <w:adjustRightInd w:val="0"/>
        <w:jc w:val="center"/>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lastRenderedPageBreak/>
        <w:t>(с указанием характера нарушений; лиц, допустивших нарушения)</w:t>
      </w:r>
    </w:p>
    <w:p w:rsidR="00FB26BF" w:rsidRPr="001C271B" w:rsidRDefault="00FB26BF"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выявлены несоответствия сведений, содержащихся в уведомлении о начале осуществления    отдельных    видов    предпринимательской    деятельности, обязательным требованиям (с указанием положений (нормативных) правовых актов): ________________________________________</w:t>
      </w:r>
      <w:r w:rsidR="00525858">
        <w:rPr>
          <w:rFonts w:ascii="Times New Roman" w:eastAsia="Times New Roman" w:hAnsi="Times New Roman"/>
          <w:kern w:val="0"/>
          <w:sz w:val="28"/>
          <w:szCs w:val="28"/>
          <w:lang w:eastAsia="ru-RU"/>
        </w:rPr>
        <w:t>_____________________________</w:t>
      </w:r>
    </w:p>
    <w:p w:rsidR="00FB26BF" w:rsidRPr="001C271B" w:rsidRDefault="00FB26BF"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________________________________________</w:t>
      </w:r>
      <w:r w:rsidR="00525858">
        <w:rPr>
          <w:rFonts w:ascii="Times New Roman" w:eastAsia="Times New Roman" w:hAnsi="Times New Roman"/>
          <w:kern w:val="0"/>
          <w:sz w:val="28"/>
          <w:szCs w:val="28"/>
          <w:lang w:eastAsia="ru-RU"/>
        </w:rPr>
        <w:t>_____________________________</w:t>
      </w:r>
    </w:p>
    <w:p w:rsidR="00FB26BF" w:rsidRPr="001C271B" w:rsidRDefault="00FB26BF"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________________________________________</w:t>
      </w:r>
      <w:r w:rsidR="00525858">
        <w:rPr>
          <w:rFonts w:ascii="Times New Roman" w:eastAsia="Times New Roman" w:hAnsi="Times New Roman"/>
          <w:kern w:val="0"/>
          <w:sz w:val="28"/>
          <w:szCs w:val="28"/>
          <w:lang w:eastAsia="ru-RU"/>
        </w:rPr>
        <w:t>_____________________________</w:t>
      </w:r>
    </w:p>
    <w:p w:rsidR="00FB26BF" w:rsidRPr="001C271B" w:rsidRDefault="00FB26BF"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выявлены   факты   невыполнения предписаний органов государственного контроля (надзора), органов муниципального контроля (с указанием реквизитов выданных предписаний):</w:t>
      </w:r>
    </w:p>
    <w:p w:rsidR="00FB26BF" w:rsidRPr="001C271B" w:rsidRDefault="00FB26BF"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____________________________________________</w:t>
      </w:r>
      <w:r w:rsidR="00525858">
        <w:rPr>
          <w:rFonts w:ascii="Times New Roman" w:eastAsia="Times New Roman" w:hAnsi="Times New Roman"/>
          <w:kern w:val="0"/>
          <w:sz w:val="28"/>
          <w:szCs w:val="28"/>
          <w:lang w:eastAsia="ru-RU"/>
        </w:rPr>
        <w:t>_________________________</w:t>
      </w:r>
    </w:p>
    <w:p w:rsidR="00FB26BF" w:rsidRPr="001C271B" w:rsidRDefault="00FB26BF"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________________________________________</w:t>
      </w:r>
      <w:r w:rsidR="00525858">
        <w:rPr>
          <w:rFonts w:ascii="Times New Roman" w:eastAsia="Times New Roman" w:hAnsi="Times New Roman"/>
          <w:kern w:val="0"/>
          <w:sz w:val="28"/>
          <w:szCs w:val="28"/>
          <w:lang w:eastAsia="ru-RU"/>
        </w:rPr>
        <w:t>_____________________________</w:t>
      </w:r>
    </w:p>
    <w:p w:rsidR="00FB26BF" w:rsidRPr="001C271B" w:rsidRDefault="00FB26BF"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нарушений не выявлено ___________________</w:t>
      </w:r>
      <w:r w:rsidR="00525858">
        <w:rPr>
          <w:rFonts w:ascii="Times New Roman" w:eastAsia="Times New Roman" w:hAnsi="Times New Roman"/>
          <w:kern w:val="0"/>
          <w:sz w:val="28"/>
          <w:szCs w:val="28"/>
          <w:lang w:eastAsia="ru-RU"/>
        </w:rPr>
        <w:t>_____________________________</w:t>
      </w:r>
    </w:p>
    <w:p w:rsidR="00FB26BF" w:rsidRPr="001C271B" w:rsidRDefault="00FB26BF"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________________________________________</w:t>
      </w:r>
      <w:r w:rsidR="00525858">
        <w:rPr>
          <w:rFonts w:ascii="Times New Roman" w:eastAsia="Times New Roman" w:hAnsi="Times New Roman"/>
          <w:kern w:val="0"/>
          <w:sz w:val="28"/>
          <w:szCs w:val="28"/>
          <w:lang w:eastAsia="ru-RU"/>
        </w:rPr>
        <w:t>_____________________________</w:t>
      </w:r>
    </w:p>
    <w:p w:rsidR="00FB26BF" w:rsidRPr="001C271B" w:rsidRDefault="00FB26BF"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p>
    <w:p w:rsidR="00FB26BF" w:rsidRPr="001C271B" w:rsidRDefault="00FB26BF"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Запись   в   Журнал   учета   проверок юридического лица, индивидуального предпринимателя, проводимых органами государственного контроля (надзора), органами муниципального контроля, внесена (заполняется при проведении выездной проверки):</w:t>
      </w:r>
    </w:p>
    <w:p w:rsidR="00FB26BF" w:rsidRPr="001C271B" w:rsidRDefault="00FB26BF"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p>
    <w:p w:rsidR="00FB26BF" w:rsidRPr="001C271B" w:rsidRDefault="00FB26BF"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________________________       ____________</w:t>
      </w:r>
      <w:r w:rsidR="00525858">
        <w:rPr>
          <w:rFonts w:ascii="Times New Roman" w:eastAsia="Times New Roman" w:hAnsi="Times New Roman"/>
          <w:kern w:val="0"/>
          <w:sz w:val="28"/>
          <w:szCs w:val="28"/>
          <w:lang w:eastAsia="ru-RU"/>
        </w:rPr>
        <w:t>_____________________________</w:t>
      </w:r>
    </w:p>
    <w:p w:rsidR="00FB26BF" w:rsidRPr="001C271B" w:rsidRDefault="00FB26BF"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 xml:space="preserve"> </w:t>
      </w:r>
      <w:proofErr w:type="gramStart"/>
      <w:r w:rsidRPr="001C271B">
        <w:rPr>
          <w:rFonts w:ascii="Times New Roman" w:eastAsia="Times New Roman" w:hAnsi="Times New Roman"/>
          <w:kern w:val="0"/>
          <w:sz w:val="28"/>
          <w:szCs w:val="28"/>
          <w:lang w:eastAsia="ru-RU"/>
        </w:rPr>
        <w:t>(подпись проверяющего)                      (подпись уполномоченного представителя</w:t>
      </w:r>
      <w:proofErr w:type="gramEnd"/>
    </w:p>
    <w:p w:rsidR="00FB26BF" w:rsidRPr="001C271B" w:rsidRDefault="00FB26BF"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 xml:space="preserve">                                                                       юридического лица, индивидуального</w:t>
      </w:r>
    </w:p>
    <w:p w:rsidR="00525858" w:rsidRDefault="00FB26BF"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 xml:space="preserve">                                                 </w:t>
      </w:r>
      <w:r w:rsidR="00525858">
        <w:rPr>
          <w:rFonts w:ascii="Times New Roman" w:eastAsia="Times New Roman" w:hAnsi="Times New Roman"/>
          <w:kern w:val="0"/>
          <w:sz w:val="28"/>
          <w:szCs w:val="28"/>
          <w:lang w:eastAsia="ru-RU"/>
        </w:rPr>
        <w:t xml:space="preserve">               </w:t>
      </w:r>
      <w:r w:rsidRPr="001C271B">
        <w:rPr>
          <w:rFonts w:ascii="Times New Roman" w:eastAsia="Times New Roman" w:hAnsi="Times New Roman"/>
          <w:kern w:val="0"/>
          <w:sz w:val="28"/>
          <w:szCs w:val="28"/>
          <w:lang w:eastAsia="ru-RU"/>
        </w:rPr>
        <w:t xml:space="preserve">предпринимателя, его уполномоченного </w:t>
      </w:r>
    </w:p>
    <w:p w:rsidR="00FB26BF" w:rsidRPr="001C271B" w:rsidRDefault="00525858"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r>
        <w:rPr>
          <w:rFonts w:ascii="Times New Roman" w:eastAsia="Times New Roman" w:hAnsi="Times New Roman"/>
          <w:kern w:val="0"/>
          <w:sz w:val="28"/>
          <w:szCs w:val="28"/>
          <w:lang w:eastAsia="ru-RU"/>
        </w:rPr>
        <w:t xml:space="preserve">                                                                                        </w:t>
      </w:r>
      <w:r w:rsidR="00FB26BF" w:rsidRPr="001C271B">
        <w:rPr>
          <w:rFonts w:ascii="Times New Roman" w:eastAsia="Times New Roman" w:hAnsi="Times New Roman"/>
          <w:kern w:val="0"/>
          <w:sz w:val="28"/>
          <w:szCs w:val="28"/>
          <w:lang w:eastAsia="ru-RU"/>
        </w:rPr>
        <w:t>представителя)</w:t>
      </w:r>
    </w:p>
    <w:p w:rsidR="00FB26BF" w:rsidRPr="001C271B" w:rsidRDefault="00FB26BF"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p>
    <w:p w:rsidR="00FB26BF" w:rsidRPr="001C271B" w:rsidRDefault="00FB26BF"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Журнал учета проверок юридического лица, индивидуального предпринимателя, проводимых органами государственного контроля (надзора), органами муниципального контроля, отсутствует (заполняется при проведении выездной проверки):</w:t>
      </w:r>
    </w:p>
    <w:p w:rsidR="00FB26BF" w:rsidRPr="001C271B" w:rsidRDefault="00FB26BF"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p>
    <w:p w:rsidR="00FB26BF" w:rsidRPr="001C271B" w:rsidRDefault="00FB26BF"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________________________       ____________</w:t>
      </w:r>
      <w:r w:rsidR="00525858">
        <w:rPr>
          <w:rFonts w:ascii="Times New Roman" w:eastAsia="Times New Roman" w:hAnsi="Times New Roman"/>
          <w:kern w:val="0"/>
          <w:sz w:val="28"/>
          <w:szCs w:val="28"/>
          <w:lang w:eastAsia="ru-RU"/>
        </w:rPr>
        <w:t>_____________________________</w:t>
      </w:r>
    </w:p>
    <w:p w:rsidR="00FB26BF" w:rsidRPr="001C271B" w:rsidRDefault="00FB26BF"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 xml:space="preserve"> </w:t>
      </w:r>
      <w:proofErr w:type="gramStart"/>
      <w:r w:rsidRPr="001C271B">
        <w:rPr>
          <w:rFonts w:ascii="Times New Roman" w:eastAsia="Times New Roman" w:hAnsi="Times New Roman"/>
          <w:kern w:val="0"/>
          <w:sz w:val="28"/>
          <w:szCs w:val="28"/>
          <w:lang w:eastAsia="ru-RU"/>
        </w:rPr>
        <w:t>(подпись проверяющего)                (подпись уполномоченного представителя</w:t>
      </w:r>
      <w:proofErr w:type="gramEnd"/>
    </w:p>
    <w:p w:rsidR="00FB26BF" w:rsidRPr="001C271B" w:rsidRDefault="00FB26BF"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 xml:space="preserve">                                                               юридического лица, индивидуального</w:t>
      </w:r>
    </w:p>
    <w:p w:rsidR="00525858" w:rsidRDefault="00FB26BF"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 xml:space="preserve">                                                 </w:t>
      </w:r>
      <w:r w:rsidR="00525858">
        <w:rPr>
          <w:rFonts w:ascii="Times New Roman" w:eastAsia="Times New Roman" w:hAnsi="Times New Roman"/>
          <w:kern w:val="0"/>
          <w:sz w:val="28"/>
          <w:szCs w:val="28"/>
          <w:lang w:eastAsia="ru-RU"/>
        </w:rPr>
        <w:t xml:space="preserve">           </w:t>
      </w:r>
      <w:r w:rsidRPr="001C271B">
        <w:rPr>
          <w:rFonts w:ascii="Times New Roman" w:eastAsia="Times New Roman" w:hAnsi="Times New Roman"/>
          <w:kern w:val="0"/>
          <w:sz w:val="28"/>
          <w:szCs w:val="28"/>
          <w:lang w:eastAsia="ru-RU"/>
        </w:rPr>
        <w:t>предпринимателя, его уполномоченного</w:t>
      </w:r>
    </w:p>
    <w:p w:rsidR="00FB26BF" w:rsidRPr="001C271B" w:rsidRDefault="00FB26BF"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 xml:space="preserve"> </w:t>
      </w:r>
      <w:r w:rsidR="00525858">
        <w:rPr>
          <w:rFonts w:ascii="Times New Roman" w:eastAsia="Times New Roman" w:hAnsi="Times New Roman"/>
          <w:kern w:val="0"/>
          <w:sz w:val="28"/>
          <w:szCs w:val="28"/>
          <w:lang w:eastAsia="ru-RU"/>
        </w:rPr>
        <w:t xml:space="preserve">                                                                              </w:t>
      </w:r>
      <w:r w:rsidRPr="001C271B">
        <w:rPr>
          <w:rFonts w:ascii="Times New Roman" w:eastAsia="Times New Roman" w:hAnsi="Times New Roman"/>
          <w:kern w:val="0"/>
          <w:sz w:val="28"/>
          <w:szCs w:val="28"/>
          <w:lang w:eastAsia="ru-RU"/>
        </w:rPr>
        <w:t>представителя)</w:t>
      </w:r>
    </w:p>
    <w:p w:rsidR="00FB26BF" w:rsidRPr="001C271B" w:rsidRDefault="00FB26BF"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p>
    <w:p w:rsidR="00FB26BF" w:rsidRPr="001C271B" w:rsidRDefault="00FB26BF"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Прилагаемые к акту документы: ____________</w:t>
      </w:r>
      <w:r w:rsidR="00525858">
        <w:rPr>
          <w:rFonts w:ascii="Times New Roman" w:eastAsia="Times New Roman" w:hAnsi="Times New Roman"/>
          <w:kern w:val="0"/>
          <w:sz w:val="28"/>
          <w:szCs w:val="28"/>
          <w:lang w:eastAsia="ru-RU"/>
        </w:rPr>
        <w:t>_____________________________</w:t>
      </w:r>
    </w:p>
    <w:p w:rsidR="00FB26BF" w:rsidRPr="001C271B" w:rsidRDefault="00FB26BF"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________________________________________</w:t>
      </w:r>
      <w:r w:rsidR="00525858">
        <w:rPr>
          <w:rFonts w:ascii="Times New Roman" w:eastAsia="Times New Roman" w:hAnsi="Times New Roman"/>
          <w:kern w:val="0"/>
          <w:sz w:val="28"/>
          <w:szCs w:val="28"/>
          <w:lang w:eastAsia="ru-RU"/>
        </w:rPr>
        <w:t>_____________________________</w:t>
      </w:r>
    </w:p>
    <w:p w:rsidR="00FB26BF" w:rsidRPr="001C271B" w:rsidRDefault="00FB26BF"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p>
    <w:p w:rsidR="00FB26BF" w:rsidRPr="001C271B" w:rsidRDefault="00FB26BF"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Подписи лиц, проводивших проверку: _______</w:t>
      </w:r>
      <w:r w:rsidR="00525858">
        <w:rPr>
          <w:rFonts w:ascii="Times New Roman" w:eastAsia="Times New Roman" w:hAnsi="Times New Roman"/>
          <w:kern w:val="0"/>
          <w:sz w:val="28"/>
          <w:szCs w:val="28"/>
          <w:lang w:eastAsia="ru-RU"/>
        </w:rPr>
        <w:t>____________________________</w:t>
      </w:r>
    </w:p>
    <w:p w:rsidR="00FB26BF" w:rsidRPr="001C271B" w:rsidRDefault="00FB26BF"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lastRenderedPageBreak/>
        <w:t xml:space="preserve">                                                                ________________________________________</w:t>
      </w:r>
      <w:r w:rsidR="00525858">
        <w:rPr>
          <w:rFonts w:ascii="Times New Roman" w:eastAsia="Times New Roman" w:hAnsi="Times New Roman"/>
          <w:kern w:val="0"/>
          <w:sz w:val="28"/>
          <w:szCs w:val="28"/>
          <w:lang w:eastAsia="ru-RU"/>
        </w:rPr>
        <w:t>____________________________</w:t>
      </w:r>
    </w:p>
    <w:p w:rsidR="00FB26BF" w:rsidRPr="001C271B" w:rsidRDefault="00FB26BF"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p>
    <w:p w:rsidR="00FB26BF" w:rsidRPr="001C271B" w:rsidRDefault="00FB26BF"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С актом проверки ознакомле</w:t>
      </w:r>
      <w:proofErr w:type="gramStart"/>
      <w:r w:rsidRPr="001C271B">
        <w:rPr>
          <w:rFonts w:ascii="Times New Roman" w:eastAsia="Times New Roman" w:hAnsi="Times New Roman"/>
          <w:kern w:val="0"/>
          <w:sz w:val="28"/>
          <w:szCs w:val="28"/>
          <w:lang w:eastAsia="ru-RU"/>
        </w:rPr>
        <w:t>н(</w:t>
      </w:r>
      <w:proofErr w:type="gramEnd"/>
      <w:r w:rsidRPr="001C271B">
        <w:rPr>
          <w:rFonts w:ascii="Times New Roman" w:eastAsia="Times New Roman" w:hAnsi="Times New Roman"/>
          <w:kern w:val="0"/>
          <w:sz w:val="28"/>
          <w:szCs w:val="28"/>
          <w:lang w:eastAsia="ru-RU"/>
        </w:rPr>
        <w:t>а), копию   акта   со   всеми  приложениями получил(а): ________________________________________</w:t>
      </w:r>
      <w:r w:rsidR="00525858">
        <w:rPr>
          <w:rFonts w:ascii="Times New Roman" w:eastAsia="Times New Roman" w:hAnsi="Times New Roman"/>
          <w:kern w:val="0"/>
          <w:sz w:val="28"/>
          <w:szCs w:val="28"/>
          <w:lang w:eastAsia="ru-RU"/>
        </w:rPr>
        <w:t>_____________________________</w:t>
      </w:r>
    </w:p>
    <w:p w:rsidR="00FB26BF" w:rsidRPr="001C271B" w:rsidRDefault="00FB26BF"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________________________________________</w:t>
      </w:r>
      <w:r w:rsidR="00525858">
        <w:rPr>
          <w:rFonts w:ascii="Times New Roman" w:eastAsia="Times New Roman" w:hAnsi="Times New Roman"/>
          <w:kern w:val="0"/>
          <w:sz w:val="28"/>
          <w:szCs w:val="28"/>
          <w:lang w:eastAsia="ru-RU"/>
        </w:rPr>
        <w:t>_____________________________</w:t>
      </w:r>
    </w:p>
    <w:p w:rsidR="00FB26BF" w:rsidRPr="001C271B" w:rsidRDefault="00FB26BF" w:rsidP="001C271B">
      <w:pPr>
        <w:widowControl/>
        <w:suppressAutoHyphens w:val="0"/>
        <w:autoSpaceDE w:val="0"/>
        <w:autoSpaceDN w:val="0"/>
        <w:adjustRightInd w:val="0"/>
        <w:jc w:val="center"/>
        <w:rPr>
          <w:rFonts w:ascii="Times New Roman" w:eastAsia="Times New Roman" w:hAnsi="Times New Roman"/>
          <w:kern w:val="0"/>
          <w:sz w:val="28"/>
          <w:szCs w:val="28"/>
          <w:lang w:eastAsia="ru-RU"/>
        </w:rPr>
      </w:pPr>
      <w:proofErr w:type="gramStart"/>
      <w:r w:rsidRPr="001C271B">
        <w:rPr>
          <w:rFonts w:ascii="Times New Roman" w:eastAsia="Times New Roman" w:hAnsi="Times New Roman"/>
          <w:kern w:val="0"/>
          <w:sz w:val="28"/>
          <w:szCs w:val="28"/>
          <w:lang w:eastAsia="ru-RU"/>
        </w:rPr>
        <w:t>(фамилия, имя, отчество (последнее - при наличии), должность руководителя,</w:t>
      </w:r>
      <w:proofErr w:type="gramEnd"/>
    </w:p>
    <w:p w:rsidR="00FB26BF" w:rsidRPr="001C271B" w:rsidRDefault="00FB26BF" w:rsidP="001C271B">
      <w:pPr>
        <w:widowControl/>
        <w:suppressAutoHyphens w:val="0"/>
        <w:autoSpaceDE w:val="0"/>
        <w:autoSpaceDN w:val="0"/>
        <w:adjustRightInd w:val="0"/>
        <w:jc w:val="center"/>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иного должностного лица или уполномоченного представителя юридического</w:t>
      </w:r>
    </w:p>
    <w:p w:rsidR="00FB26BF" w:rsidRPr="001C271B" w:rsidRDefault="00FB26BF" w:rsidP="001C271B">
      <w:pPr>
        <w:widowControl/>
        <w:suppressAutoHyphens w:val="0"/>
        <w:autoSpaceDE w:val="0"/>
        <w:autoSpaceDN w:val="0"/>
        <w:adjustRightInd w:val="0"/>
        <w:jc w:val="center"/>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лица, индивидуального предпринимателя, его уполномоченного представителя)</w:t>
      </w:r>
    </w:p>
    <w:p w:rsidR="00FB26BF" w:rsidRPr="001C271B" w:rsidRDefault="00FB26BF"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p>
    <w:p w:rsidR="00FB26BF" w:rsidRPr="001C271B" w:rsidRDefault="00FB26BF"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"__" ______________ 20__ г.                                                  _______________</w:t>
      </w:r>
    </w:p>
    <w:p w:rsidR="00FB26BF" w:rsidRPr="001C271B" w:rsidRDefault="00FB26BF"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 xml:space="preserve">                                                                          </w:t>
      </w:r>
      <w:r w:rsidR="00E257DD">
        <w:rPr>
          <w:rFonts w:ascii="Times New Roman" w:eastAsia="Times New Roman" w:hAnsi="Times New Roman"/>
          <w:kern w:val="0"/>
          <w:sz w:val="28"/>
          <w:szCs w:val="28"/>
          <w:lang w:eastAsia="ru-RU"/>
        </w:rPr>
        <w:t xml:space="preserve">                             </w:t>
      </w:r>
      <w:r w:rsidRPr="001C271B">
        <w:rPr>
          <w:rFonts w:ascii="Times New Roman" w:eastAsia="Times New Roman" w:hAnsi="Times New Roman"/>
          <w:kern w:val="0"/>
          <w:sz w:val="28"/>
          <w:szCs w:val="28"/>
          <w:lang w:eastAsia="ru-RU"/>
        </w:rPr>
        <w:t>(подпись)</w:t>
      </w:r>
    </w:p>
    <w:p w:rsidR="00FB26BF" w:rsidRPr="001C271B" w:rsidRDefault="00FB26BF"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p>
    <w:p w:rsidR="00FB26BF" w:rsidRPr="001C271B" w:rsidRDefault="00FB26BF"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Пометка об отказе ознакомления с актом пров</w:t>
      </w:r>
      <w:r w:rsidR="00E257DD">
        <w:rPr>
          <w:rFonts w:ascii="Times New Roman" w:eastAsia="Times New Roman" w:hAnsi="Times New Roman"/>
          <w:kern w:val="0"/>
          <w:sz w:val="28"/>
          <w:szCs w:val="28"/>
          <w:lang w:eastAsia="ru-RU"/>
        </w:rPr>
        <w:t>ерки: ________________________</w:t>
      </w:r>
    </w:p>
    <w:p w:rsidR="00FB26BF" w:rsidRPr="001C271B" w:rsidRDefault="00FB26BF"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r w:rsidRPr="001C271B">
        <w:rPr>
          <w:rFonts w:ascii="Times New Roman" w:eastAsia="Times New Roman" w:hAnsi="Times New Roman"/>
          <w:kern w:val="0"/>
          <w:sz w:val="28"/>
          <w:szCs w:val="28"/>
          <w:lang w:eastAsia="ru-RU"/>
        </w:rPr>
        <w:t>(подпись уполномоченного должностного  лица (лиц), проводившего проверку)</w:t>
      </w:r>
    </w:p>
    <w:p w:rsidR="00FB26BF" w:rsidRPr="001C271B" w:rsidRDefault="00FB26BF" w:rsidP="001C271B">
      <w:pPr>
        <w:widowControl/>
        <w:suppressAutoHyphens w:val="0"/>
        <w:autoSpaceDE w:val="0"/>
        <w:autoSpaceDN w:val="0"/>
        <w:adjustRightInd w:val="0"/>
        <w:jc w:val="both"/>
        <w:rPr>
          <w:rFonts w:ascii="Times New Roman" w:eastAsia="Times New Roman" w:hAnsi="Times New Roman"/>
          <w:kern w:val="0"/>
          <w:sz w:val="28"/>
          <w:szCs w:val="28"/>
          <w:lang w:eastAsia="ru-RU"/>
        </w:rPr>
      </w:pPr>
    </w:p>
    <w:p w:rsidR="00FB26BF" w:rsidRPr="001C271B" w:rsidRDefault="00FB26BF" w:rsidP="001C271B">
      <w:pPr>
        <w:suppressAutoHyphens w:val="0"/>
        <w:autoSpaceDE w:val="0"/>
        <w:autoSpaceDN w:val="0"/>
        <w:adjustRightInd w:val="0"/>
        <w:ind w:firstLine="709"/>
        <w:rPr>
          <w:rFonts w:ascii="Times New Roman" w:eastAsia="Times New Roman" w:hAnsi="Times New Roman"/>
          <w:kern w:val="0"/>
          <w:sz w:val="28"/>
          <w:szCs w:val="28"/>
          <w:lang w:eastAsia="ru-RU"/>
        </w:rPr>
      </w:pPr>
    </w:p>
    <w:p w:rsidR="00FB26BF" w:rsidRPr="001C271B" w:rsidRDefault="00FB26BF" w:rsidP="001C271B">
      <w:pPr>
        <w:suppressAutoHyphens w:val="0"/>
        <w:autoSpaceDE w:val="0"/>
        <w:autoSpaceDN w:val="0"/>
        <w:adjustRightInd w:val="0"/>
        <w:ind w:firstLine="851"/>
        <w:rPr>
          <w:rFonts w:ascii="Times New Roman" w:eastAsia="Times New Roman" w:hAnsi="Times New Roman"/>
          <w:kern w:val="0"/>
          <w:sz w:val="28"/>
          <w:szCs w:val="28"/>
          <w:lang w:eastAsia="ru-RU"/>
        </w:rPr>
      </w:pPr>
    </w:p>
    <w:p w:rsidR="00FB26BF" w:rsidRPr="001C271B" w:rsidRDefault="00FB26BF" w:rsidP="001C271B">
      <w:pPr>
        <w:widowControl/>
        <w:suppressAutoHyphens w:val="0"/>
        <w:rPr>
          <w:rFonts w:ascii="Times New Roman" w:hAnsi="Times New Roman"/>
          <w:sz w:val="28"/>
          <w:szCs w:val="28"/>
        </w:rPr>
      </w:pPr>
    </w:p>
    <w:sectPr w:rsidR="00FB26BF" w:rsidRPr="001C271B" w:rsidSect="001C271B">
      <w:pgSz w:w="12240" w:h="15840"/>
      <w:pgMar w:top="1134" w:right="850" w:bottom="1134" w:left="1701" w:header="227" w:footer="227" w:gutter="0"/>
      <w:pgNumType w:start="3"/>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B23F4" w:rsidRDefault="00EB23F4" w:rsidP="00686706">
      <w:r>
        <w:separator/>
      </w:r>
    </w:p>
  </w:endnote>
  <w:endnote w:type="continuationSeparator" w:id="0">
    <w:p w:rsidR="00EB23F4" w:rsidRDefault="00EB23F4" w:rsidP="0068670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B23F4" w:rsidRDefault="00EB23F4" w:rsidP="00686706">
      <w:r>
        <w:separator/>
      </w:r>
    </w:p>
  </w:footnote>
  <w:footnote w:type="continuationSeparator" w:id="0">
    <w:p w:rsidR="00EB23F4" w:rsidRDefault="00EB23F4" w:rsidP="0068670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lvlText w:val=""/>
      <w:lvlJc w:val="left"/>
      <w:pPr>
        <w:tabs>
          <w:tab w:val="num" w:pos="432"/>
        </w:tabs>
        <w:ind w:left="432" w:hanging="432"/>
      </w:pPr>
      <w:rPr>
        <w:rFonts w:cs="Times New Roman"/>
      </w:rPr>
    </w:lvl>
    <w:lvl w:ilvl="1">
      <w:start w:val="1"/>
      <w:numFmt w:val="none"/>
      <w:lvlText w:val=""/>
      <w:lvlJc w:val="left"/>
      <w:pPr>
        <w:tabs>
          <w:tab w:val="num" w:pos="576"/>
        </w:tabs>
        <w:ind w:left="576" w:hanging="576"/>
      </w:pPr>
      <w:rPr>
        <w:rFonts w:cs="Times New Roman"/>
      </w:rPr>
    </w:lvl>
    <w:lvl w:ilvl="2">
      <w:start w:val="1"/>
      <w:numFmt w:val="none"/>
      <w:lvlText w:val=""/>
      <w:lvlJc w:val="left"/>
      <w:pPr>
        <w:tabs>
          <w:tab w:val="num" w:pos="720"/>
        </w:tabs>
        <w:ind w:left="720" w:hanging="720"/>
      </w:pPr>
      <w:rPr>
        <w:rFonts w:cs="Times New Roman"/>
      </w:rPr>
    </w:lvl>
    <w:lvl w:ilvl="3">
      <w:start w:val="1"/>
      <w:numFmt w:val="none"/>
      <w:lvlText w:val=""/>
      <w:lvlJc w:val="left"/>
      <w:pPr>
        <w:tabs>
          <w:tab w:val="num" w:pos="864"/>
        </w:tabs>
        <w:ind w:left="864" w:hanging="864"/>
      </w:pPr>
      <w:rPr>
        <w:rFonts w:cs="Times New Roman"/>
      </w:rPr>
    </w:lvl>
    <w:lvl w:ilvl="4">
      <w:start w:val="1"/>
      <w:numFmt w:val="none"/>
      <w:lvlText w:val=""/>
      <w:lvlJc w:val="left"/>
      <w:pPr>
        <w:tabs>
          <w:tab w:val="num" w:pos="1008"/>
        </w:tabs>
        <w:ind w:left="1008" w:hanging="1008"/>
      </w:pPr>
      <w:rPr>
        <w:rFonts w:cs="Times New Roman"/>
      </w:rPr>
    </w:lvl>
    <w:lvl w:ilvl="5">
      <w:start w:val="1"/>
      <w:numFmt w:val="none"/>
      <w:lvlText w:val=""/>
      <w:lvlJc w:val="left"/>
      <w:pPr>
        <w:tabs>
          <w:tab w:val="num" w:pos="1152"/>
        </w:tabs>
        <w:ind w:left="1152" w:hanging="1152"/>
      </w:pPr>
      <w:rPr>
        <w:rFonts w:cs="Times New Roman"/>
      </w:rPr>
    </w:lvl>
    <w:lvl w:ilvl="6">
      <w:start w:val="1"/>
      <w:numFmt w:val="none"/>
      <w:lvlText w:val=""/>
      <w:lvlJc w:val="left"/>
      <w:pPr>
        <w:tabs>
          <w:tab w:val="num" w:pos="1296"/>
        </w:tabs>
        <w:ind w:left="1296" w:hanging="1296"/>
      </w:pPr>
      <w:rPr>
        <w:rFonts w:cs="Times New Roman"/>
      </w:rPr>
    </w:lvl>
    <w:lvl w:ilvl="7">
      <w:start w:val="1"/>
      <w:numFmt w:val="none"/>
      <w:lvlText w:val=""/>
      <w:lvlJc w:val="left"/>
      <w:pPr>
        <w:tabs>
          <w:tab w:val="num" w:pos="1440"/>
        </w:tabs>
        <w:ind w:left="1440" w:hanging="1440"/>
      </w:pPr>
      <w:rPr>
        <w:rFonts w:cs="Times New Roman"/>
      </w:rPr>
    </w:lvl>
    <w:lvl w:ilvl="8">
      <w:start w:val="1"/>
      <w:numFmt w:val="none"/>
      <w:lvlText w:val=""/>
      <w:lvlJc w:val="left"/>
      <w:pPr>
        <w:tabs>
          <w:tab w:val="num" w:pos="1584"/>
        </w:tabs>
        <w:ind w:left="1584" w:hanging="1584"/>
      </w:pPr>
      <w:rPr>
        <w:rFonts w:cs="Times New Roman"/>
      </w:rPr>
    </w:lvl>
  </w:abstractNum>
  <w:abstractNum w:abstractNumId="1">
    <w:nsid w:val="00000002"/>
    <w:multiLevelType w:val="multilevel"/>
    <w:tmpl w:val="00000002"/>
    <w:name w:val="WW8Num1"/>
    <w:lvl w:ilvl="0">
      <w:start w:val="1"/>
      <w:numFmt w:val="decimal"/>
      <w:lvlText w:val="%1."/>
      <w:lvlJc w:val="left"/>
      <w:pPr>
        <w:tabs>
          <w:tab w:val="num" w:pos="720"/>
        </w:tabs>
        <w:ind w:left="720" w:hanging="360"/>
      </w:pPr>
      <w:rPr>
        <w:rFonts w:ascii="Times New Roman" w:hAnsi="Times New Roman" w:cs="Times New Roman"/>
      </w:rPr>
    </w:lvl>
    <w:lvl w:ilvl="1">
      <w:start w:val="3"/>
      <w:numFmt w:val="decimal"/>
      <w:lvlText w:val="%1.%2."/>
      <w:lvlJc w:val="left"/>
      <w:pPr>
        <w:tabs>
          <w:tab w:val="num" w:pos="1080"/>
        </w:tabs>
        <w:ind w:left="1080" w:hanging="360"/>
      </w:pPr>
      <w:rPr>
        <w:rFonts w:ascii="Times New Roman" w:hAnsi="Times New Roman" w:cs="Times New Roman"/>
      </w:rPr>
    </w:lvl>
    <w:lvl w:ilvl="2">
      <w:start w:val="1"/>
      <w:numFmt w:val="decimal"/>
      <w:lvlText w:val="%1.%2.%3."/>
      <w:lvlJc w:val="left"/>
      <w:pPr>
        <w:tabs>
          <w:tab w:val="num" w:pos="1440"/>
        </w:tabs>
        <w:ind w:left="1440" w:hanging="360"/>
      </w:pPr>
      <w:rPr>
        <w:rFonts w:cs="Times New Roman"/>
      </w:rPr>
    </w:lvl>
    <w:lvl w:ilvl="3">
      <w:start w:val="1"/>
      <w:numFmt w:val="decimal"/>
      <w:lvlText w:val="%1.%2.%3.%4."/>
      <w:lvlJc w:val="left"/>
      <w:pPr>
        <w:tabs>
          <w:tab w:val="num" w:pos="1800"/>
        </w:tabs>
        <w:ind w:left="1800" w:hanging="360"/>
      </w:pPr>
      <w:rPr>
        <w:rFonts w:cs="Times New Roman"/>
      </w:rPr>
    </w:lvl>
    <w:lvl w:ilvl="4">
      <w:start w:val="1"/>
      <w:numFmt w:val="decimal"/>
      <w:lvlText w:val="%1.%2.%3.%4.%5."/>
      <w:lvlJc w:val="left"/>
      <w:pPr>
        <w:tabs>
          <w:tab w:val="num" w:pos="2160"/>
        </w:tabs>
        <w:ind w:left="2160" w:hanging="360"/>
      </w:pPr>
      <w:rPr>
        <w:rFonts w:cs="Times New Roman"/>
      </w:rPr>
    </w:lvl>
    <w:lvl w:ilvl="5">
      <w:start w:val="1"/>
      <w:numFmt w:val="decimal"/>
      <w:lvlText w:val="%1.%2.%3.%4.%5.%6."/>
      <w:lvlJc w:val="left"/>
      <w:pPr>
        <w:tabs>
          <w:tab w:val="num" w:pos="2520"/>
        </w:tabs>
        <w:ind w:left="2520" w:hanging="360"/>
      </w:pPr>
      <w:rPr>
        <w:rFonts w:cs="Times New Roman"/>
      </w:rPr>
    </w:lvl>
    <w:lvl w:ilvl="6">
      <w:start w:val="1"/>
      <w:numFmt w:val="decimal"/>
      <w:lvlText w:val="%1.%2.%3.%4.%5.%6.%7."/>
      <w:lvlJc w:val="left"/>
      <w:pPr>
        <w:tabs>
          <w:tab w:val="num" w:pos="2880"/>
        </w:tabs>
        <w:ind w:left="2880" w:hanging="360"/>
      </w:pPr>
      <w:rPr>
        <w:rFonts w:cs="Times New Roman"/>
      </w:rPr>
    </w:lvl>
    <w:lvl w:ilvl="7">
      <w:start w:val="1"/>
      <w:numFmt w:val="decimal"/>
      <w:lvlText w:val="%1.%2.%3.%4.%5.%6.%7.%8."/>
      <w:lvlJc w:val="left"/>
      <w:pPr>
        <w:tabs>
          <w:tab w:val="num" w:pos="3240"/>
        </w:tabs>
        <w:ind w:left="3240" w:hanging="360"/>
      </w:pPr>
      <w:rPr>
        <w:rFonts w:cs="Times New Roman"/>
      </w:rPr>
    </w:lvl>
    <w:lvl w:ilvl="8">
      <w:start w:val="1"/>
      <w:numFmt w:val="decimal"/>
      <w:lvlText w:val="%1.%2.%3.%4.%5.%6.%7.%8.%9."/>
      <w:lvlJc w:val="left"/>
      <w:pPr>
        <w:tabs>
          <w:tab w:val="num" w:pos="3600"/>
        </w:tabs>
        <w:ind w:left="3600" w:hanging="360"/>
      </w:pPr>
      <w:rPr>
        <w:rFonts w:cs="Times New Roman"/>
      </w:rPr>
    </w:lvl>
  </w:abstractNum>
  <w:abstractNum w:abstractNumId="2">
    <w:nsid w:val="00000003"/>
    <w:multiLevelType w:val="multilevel"/>
    <w:tmpl w:val="00000003"/>
    <w:name w:val="WW8Num2"/>
    <w:lvl w:ilvl="0">
      <w:start w:val="1"/>
      <w:numFmt w:val="decimal"/>
      <w:lvlText w:val="%1."/>
      <w:lvlJc w:val="left"/>
      <w:pPr>
        <w:tabs>
          <w:tab w:val="num" w:pos="720"/>
        </w:tabs>
        <w:ind w:left="720" w:hanging="360"/>
      </w:pPr>
      <w:rPr>
        <w:rFonts w:ascii="Times New Roman" w:hAnsi="Times New Roman" w:cs="Times New Roman"/>
      </w:rPr>
    </w:lvl>
    <w:lvl w:ilvl="1">
      <w:start w:val="4"/>
      <w:numFmt w:val="decimal"/>
      <w:lvlText w:val="%1.%2."/>
      <w:lvlJc w:val="left"/>
      <w:pPr>
        <w:tabs>
          <w:tab w:val="num" w:pos="1080"/>
        </w:tabs>
        <w:ind w:left="1080" w:hanging="360"/>
      </w:pPr>
      <w:rPr>
        <w:rFonts w:ascii="Times New Roman" w:hAnsi="Times New Roman" w:cs="Times New Roman"/>
      </w:rPr>
    </w:lvl>
    <w:lvl w:ilvl="2">
      <w:start w:val="1"/>
      <w:numFmt w:val="decimal"/>
      <w:lvlText w:val="%1.%2.%3."/>
      <w:lvlJc w:val="left"/>
      <w:pPr>
        <w:tabs>
          <w:tab w:val="num" w:pos="1440"/>
        </w:tabs>
        <w:ind w:left="1440" w:hanging="360"/>
      </w:pPr>
      <w:rPr>
        <w:rFonts w:cs="Times New Roman"/>
      </w:rPr>
    </w:lvl>
    <w:lvl w:ilvl="3">
      <w:start w:val="1"/>
      <w:numFmt w:val="decimal"/>
      <w:lvlText w:val="%1.%2.%3.%4."/>
      <w:lvlJc w:val="left"/>
      <w:pPr>
        <w:tabs>
          <w:tab w:val="num" w:pos="1800"/>
        </w:tabs>
        <w:ind w:left="1800" w:hanging="360"/>
      </w:pPr>
      <w:rPr>
        <w:rFonts w:cs="Times New Roman"/>
      </w:rPr>
    </w:lvl>
    <w:lvl w:ilvl="4">
      <w:start w:val="1"/>
      <w:numFmt w:val="decimal"/>
      <w:lvlText w:val="%1.%2.%3.%4.%5."/>
      <w:lvlJc w:val="left"/>
      <w:pPr>
        <w:tabs>
          <w:tab w:val="num" w:pos="2160"/>
        </w:tabs>
        <w:ind w:left="2160" w:hanging="360"/>
      </w:pPr>
      <w:rPr>
        <w:rFonts w:cs="Times New Roman"/>
      </w:rPr>
    </w:lvl>
    <w:lvl w:ilvl="5">
      <w:start w:val="1"/>
      <w:numFmt w:val="decimal"/>
      <w:lvlText w:val="%1.%2.%3.%4.%5.%6."/>
      <w:lvlJc w:val="left"/>
      <w:pPr>
        <w:tabs>
          <w:tab w:val="num" w:pos="2520"/>
        </w:tabs>
        <w:ind w:left="2520" w:hanging="360"/>
      </w:pPr>
      <w:rPr>
        <w:rFonts w:cs="Times New Roman"/>
      </w:rPr>
    </w:lvl>
    <w:lvl w:ilvl="6">
      <w:start w:val="1"/>
      <w:numFmt w:val="decimal"/>
      <w:lvlText w:val="%1.%2.%3.%4.%5.%6.%7."/>
      <w:lvlJc w:val="left"/>
      <w:pPr>
        <w:tabs>
          <w:tab w:val="num" w:pos="2880"/>
        </w:tabs>
        <w:ind w:left="2880" w:hanging="360"/>
      </w:pPr>
      <w:rPr>
        <w:rFonts w:cs="Times New Roman"/>
      </w:rPr>
    </w:lvl>
    <w:lvl w:ilvl="7">
      <w:start w:val="1"/>
      <w:numFmt w:val="decimal"/>
      <w:lvlText w:val="%1.%2.%3.%4.%5.%6.%7.%8."/>
      <w:lvlJc w:val="left"/>
      <w:pPr>
        <w:tabs>
          <w:tab w:val="num" w:pos="3240"/>
        </w:tabs>
        <w:ind w:left="3240" w:hanging="360"/>
      </w:pPr>
      <w:rPr>
        <w:rFonts w:cs="Times New Roman"/>
      </w:rPr>
    </w:lvl>
    <w:lvl w:ilvl="8">
      <w:start w:val="1"/>
      <w:numFmt w:val="decimal"/>
      <w:lvlText w:val="%1.%2.%3.%4.%5.%6.%7.%8.%9."/>
      <w:lvlJc w:val="left"/>
      <w:pPr>
        <w:tabs>
          <w:tab w:val="num" w:pos="3600"/>
        </w:tabs>
        <w:ind w:left="3600" w:hanging="360"/>
      </w:pPr>
      <w:rPr>
        <w:rFonts w:cs="Times New Roman"/>
      </w:rPr>
    </w:lvl>
  </w:abstractNum>
  <w:abstractNum w:abstractNumId="3">
    <w:nsid w:val="00000004"/>
    <w:multiLevelType w:val="multilevel"/>
    <w:tmpl w:val="00000004"/>
    <w:name w:val="WW8Num3"/>
    <w:lvl w:ilvl="0">
      <w:start w:val="1"/>
      <w:numFmt w:val="decimal"/>
      <w:lvlText w:val="%1."/>
      <w:lvlJc w:val="left"/>
      <w:pPr>
        <w:tabs>
          <w:tab w:val="num" w:pos="720"/>
        </w:tabs>
        <w:ind w:left="720" w:hanging="360"/>
      </w:pPr>
      <w:rPr>
        <w:rFonts w:ascii="Times New Roman" w:hAnsi="Times New Roman" w:cs="Times New Roman"/>
      </w:rPr>
    </w:lvl>
    <w:lvl w:ilvl="1">
      <w:start w:val="5"/>
      <w:numFmt w:val="decimal"/>
      <w:lvlText w:val="%1.%2."/>
      <w:lvlJc w:val="left"/>
      <w:pPr>
        <w:tabs>
          <w:tab w:val="num" w:pos="1080"/>
        </w:tabs>
        <w:ind w:left="1080" w:hanging="360"/>
      </w:pPr>
      <w:rPr>
        <w:rFonts w:ascii="Times New Roman" w:hAnsi="Times New Roman" w:cs="Times New Roman"/>
      </w:rPr>
    </w:lvl>
    <w:lvl w:ilvl="2">
      <w:start w:val="1"/>
      <w:numFmt w:val="decimal"/>
      <w:lvlText w:val="%1.%2.%3."/>
      <w:lvlJc w:val="left"/>
      <w:pPr>
        <w:tabs>
          <w:tab w:val="num" w:pos="1440"/>
        </w:tabs>
        <w:ind w:left="1440" w:hanging="360"/>
      </w:pPr>
      <w:rPr>
        <w:rFonts w:cs="Times New Roman"/>
      </w:rPr>
    </w:lvl>
    <w:lvl w:ilvl="3">
      <w:start w:val="1"/>
      <w:numFmt w:val="decimal"/>
      <w:lvlText w:val="%1.%2.%3.%4."/>
      <w:lvlJc w:val="left"/>
      <w:pPr>
        <w:tabs>
          <w:tab w:val="num" w:pos="1800"/>
        </w:tabs>
        <w:ind w:left="1800" w:hanging="360"/>
      </w:pPr>
      <w:rPr>
        <w:rFonts w:cs="Times New Roman"/>
      </w:rPr>
    </w:lvl>
    <w:lvl w:ilvl="4">
      <w:start w:val="1"/>
      <w:numFmt w:val="decimal"/>
      <w:lvlText w:val="%1.%2.%3.%4.%5."/>
      <w:lvlJc w:val="left"/>
      <w:pPr>
        <w:tabs>
          <w:tab w:val="num" w:pos="2160"/>
        </w:tabs>
        <w:ind w:left="2160" w:hanging="360"/>
      </w:pPr>
      <w:rPr>
        <w:rFonts w:cs="Times New Roman"/>
      </w:rPr>
    </w:lvl>
    <w:lvl w:ilvl="5">
      <w:start w:val="1"/>
      <w:numFmt w:val="decimal"/>
      <w:lvlText w:val="%1.%2.%3.%4.%5.%6."/>
      <w:lvlJc w:val="left"/>
      <w:pPr>
        <w:tabs>
          <w:tab w:val="num" w:pos="2520"/>
        </w:tabs>
        <w:ind w:left="2520" w:hanging="360"/>
      </w:pPr>
      <w:rPr>
        <w:rFonts w:cs="Times New Roman"/>
      </w:rPr>
    </w:lvl>
    <w:lvl w:ilvl="6">
      <w:start w:val="1"/>
      <w:numFmt w:val="decimal"/>
      <w:lvlText w:val="%1.%2.%3.%4.%5.%6.%7."/>
      <w:lvlJc w:val="left"/>
      <w:pPr>
        <w:tabs>
          <w:tab w:val="num" w:pos="2880"/>
        </w:tabs>
        <w:ind w:left="2880" w:hanging="360"/>
      </w:pPr>
      <w:rPr>
        <w:rFonts w:cs="Times New Roman"/>
      </w:rPr>
    </w:lvl>
    <w:lvl w:ilvl="7">
      <w:start w:val="1"/>
      <w:numFmt w:val="decimal"/>
      <w:lvlText w:val="%1.%2.%3.%4.%5.%6.%7.%8."/>
      <w:lvlJc w:val="left"/>
      <w:pPr>
        <w:tabs>
          <w:tab w:val="num" w:pos="3240"/>
        </w:tabs>
        <w:ind w:left="3240" w:hanging="360"/>
      </w:pPr>
      <w:rPr>
        <w:rFonts w:cs="Times New Roman"/>
      </w:rPr>
    </w:lvl>
    <w:lvl w:ilvl="8">
      <w:start w:val="1"/>
      <w:numFmt w:val="decimal"/>
      <w:lvlText w:val="%1.%2.%3.%4.%5.%6.%7.%8.%9."/>
      <w:lvlJc w:val="left"/>
      <w:pPr>
        <w:tabs>
          <w:tab w:val="num" w:pos="3600"/>
        </w:tabs>
        <w:ind w:left="3600" w:hanging="360"/>
      </w:pPr>
      <w:rPr>
        <w:rFonts w:cs="Times New Roman"/>
      </w:rPr>
    </w:lvl>
  </w:abstractNum>
  <w:abstractNum w:abstractNumId="4">
    <w:nsid w:val="00000005"/>
    <w:multiLevelType w:val="multilevel"/>
    <w:tmpl w:val="00000005"/>
    <w:name w:val="WW8Num4"/>
    <w:lvl w:ilvl="0">
      <w:start w:val="1"/>
      <w:numFmt w:val="decimal"/>
      <w:lvlText w:val="%1."/>
      <w:lvlJc w:val="left"/>
      <w:pPr>
        <w:tabs>
          <w:tab w:val="num" w:pos="720"/>
        </w:tabs>
        <w:ind w:left="720" w:hanging="360"/>
      </w:pPr>
      <w:rPr>
        <w:rFonts w:ascii="Times New Roman" w:hAnsi="Times New Roman" w:cs="Times New Roman"/>
      </w:rPr>
    </w:lvl>
    <w:lvl w:ilvl="1">
      <w:start w:val="6"/>
      <w:numFmt w:val="decimal"/>
      <w:lvlText w:val="%1.%2."/>
      <w:lvlJc w:val="left"/>
      <w:pPr>
        <w:tabs>
          <w:tab w:val="num" w:pos="1080"/>
        </w:tabs>
        <w:ind w:left="1080" w:hanging="360"/>
      </w:pPr>
      <w:rPr>
        <w:rFonts w:ascii="Times New Roman" w:hAnsi="Times New Roman" w:cs="Times New Roman"/>
      </w:rPr>
    </w:lvl>
    <w:lvl w:ilvl="2">
      <w:start w:val="1"/>
      <w:numFmt w:val="decimal"/>
      <w:lvlText w:val="%1.%2.%3."/>
      <w:lvlJc w:val="left"/>
      <w:pPr>
        <w:tabs>
          <w:tab w:val="num" w:pos="1440"/>
        </w:tabs>
        <w:ind w:left="1440" w:hanging="360"/>
      </w:pPr>
      <w:rPr>
        <w:rFonts w:cs="Times New Roman"/>
      </w:rPr>
    </w:lvl>
    <w:lvl w:ilvl="3">
      <w:start w:val="1"/>
      <w:numFmt w:val="decimal"/>
      <w:lvlText w:val="%1.%2.%3.%4."/>
      <w:lvlJc w:val="left"/>
      <w:pPr>
        <w:tabs>
          <w:tab w:val="num" w:pos="1800"/>
        </w:tabs>
        <w:ind w:left="1800" w:hanging="360"/>
      </w:pPr>
      <w:rPr>
        <w:rFonts w:cs="Times New Roman"/>
      </w:rPr>
    </w:lvl>
    <w:lvl w:ilvl="4">
      <w:start w:val="1"/>
      <w:numFmt w:val="decimal"/>
      <w:lvlText w:val="%1.%2.%3.%4.%5."/>
      <w:lvlJc w:val="left"/>
      <w:pPr>
        <w:tabs>
          <w:tab w:val="num" w:pos="2160"/>
        </w:tabs>
        <w:ind w:left="2160" w:hanging="360"/>
      </w:pPr>
      <w:rPr>
        <w:rFonts w:cs="Times New Roman"/>
      </w:rPr>
    </w:lvl>
    <w:lvl w:ilvl="5">
      <w:start w:val="1"/>
      <w:numFmt w:val="decimal"/>
      <w:lvlText w:val="%1.%2.%3.%4.%5.%6."/>
      <w:lvlJc w:val="left"/>
      <w:pPr>
        <w:tabs>
          <w:tab w:val="num" w:pos="2520"/>
        </w:tabs>
        <w:ind w:left="2520" w:hanging="360"/>
      </w:pPr>
      <w:rPr>
        <w:rFonts w:cs="Times New Roman"/>
      </w:rPr>
    </w:lvl>
    <w:lvl w:ilvl="6">
      <w:start w:val="1"/>
      <w:numFmt w:val="decimal"/>
      <w:lvlText w:val="%1.%2.%3.%4.%5.%6.%7."/>
      <w:lvlJc w:val="left"/>
      <w:pPr>
        <w:tabs>
          <w:tab w:val="num" w:pos="2880"/>
        </w:tabs>
        <w:ind w:left="2880" w:hanging="360"/>
      </w:pPr>
      <w:rPr>
        <w:rFonts w:cs="Times New Roman"/>
      </w:rPr>
    </w:lvl>
    <w:lvl w:ilvl="7">
      <w:start w:val="1"/>
      <w:numFmt w:val="decimal"/>
      <w:lvlText w:val="%1.%2.%3.%4.%5.%6.%7.%8."/>
      <w:lvlJc w:val="left"/>
      <w:pPr>
        <w:tabs>
          <w:tab w:val="num" w:pos="3240"/>
        </w:tabs>
        <w:ind w:left="3240" w:hanging="360"/>
      </w:pPr>
      <w:rPr>
        <w:rFonts w:cs="Times New Roman"/>
      </w:rPr>
    </w:lvl>
    <w:lvl w:ilvl="8">
      <w:start w:val="1"/>
      <w:numFmt w:val="decimal"/>
      <w:lvlText w:val="%1.%2.%3.%4.%5.%6.%7.%8.%9."/>
      <w:lvlJc w:val="left"/>
      <w:pPr>
        <w:tabs>
          <w:tab w:val="num" w:pos="3600"/>
        </w:tabs>
        <w:ind w:left="3600" w:hanging="360"/>
      </w:pPr>
      <w:rPr>
        <w:rFonts w:cs="Times New Roman"/>
      </w:rPr>
    </w:lvl>
  </w:abstractNum>
  <w:abstractNum w:abstractNumId="5">
    <w:nsid w:val="00000006"/>
    <w:multiLevelType w:val="multilevel"/>
    <w:tmpl w:val="00000006"/>
    <w:name w:val="WW8Num5"/>
    <w:lvl w:ilvl="0">
      <w:start w:val="1"/>
      <w:numFmt w:val="decimal"/>
      <w:lvlText w:val="%1."/>
      <w:lvlJc w:val="left"/>
      <w:pPr>
        <w:tabs>
          <w:tab w:val="num" w:pos="720"/>
        </w:tabs>
        <w:ind w:left="720" w:hanging="360"/>
      </w:pPr>
      <w:rPr>
        <w:rFonts w:ascii="Times New Roman" w:hAnsi="Times New Roman" w:cs="Times New Roman"/>
      </w:rPr>
    </w:lvl>
    <w:lvl w:ilvl="1">
      <w:start w:val="7"/>
      <w:numFmt w:val="decimal"/>
      <w:lvlText w:val="%1.%2."/>
      <w:lvlJc w:val="left"/>
      <w:pPr>
        <w:tabs>
          <w:tab w:val="num" w:pos="1080"/>
        </w:tabs>
        <w:ind w:left="1080" w:hanging="360"/>
      </w:pPr>
      <w:rPr>
        <w:rFonts w:ascii="Times New Roman" w:hAnsi="Times New Roman" w:cs="Times New Roman"/>
      </w:rPr>
    </w:lvl>
    <w:lvl w:ilvl="2">
      <w:start w:val="1"/>
      <w:numFmt w:val="decimal"/>
      <w:lvlText w:val="%1.%2.%3."/>
      <w:lvlJc w:val="left"/>
      <w:pPr>
        <w:tabs>
          <w:tab w:val="num" w:pos="1108"/>
        </w:tabs>
        <w:ind w:left="1108" w:hanging="360"/>
      </w:pPr>
      <w:rPr>
        <w:rFonts w:cs="Times New Roman"/>
      </w:rPr>
    </w:lvl>
    <w:lvl w:ilvl="3">
      <w:start w:val="1"/>
      <w:numFmt w:val="decimal"/>
      <w:lvlText w:val="%1.%2.%3.%4."/>
      <w:lvlJc w:val="left"/>
      <w:pPr>
        <w:tabs>
          <w:tab w:val="num" w:pos="1800"/>
        </w:tabs>
        <w:ind w:left="1800" w:hanging="360"/>
      </w:pPr>
      <w:rPr>
        <w:rFonts w:cs="Times New Roman"/>
      </w:rPr>
    </w:lvl>
    <w:lvl w:ilvl="4">
      <w:start w:val="1"/>
      <w:numFmt w:val="decimal"/>
      <w:lvlText w:val="%1.%2.%3.%4.%5."/>
      <w:lvlJc w:val="left"/>
      <w:pPr>
        <w:tabs>
          <w:tab w:val="num" w:pos="2160"/>
        </w:tabs>
        <w:ind w:left="2160" w:hanging="360"/>
      </w:pPr>
      <w:rPr>
        <w:rFonts w:cs="Times New Roman"/>
      </w:rPr>
    </w:lvl>
    <w:lvl w:ilvl="5">
      <w:start w:val="1"/>
      <w:numFmt w:val="decimal"/>
      <w:lvlText w:val="%1.%2.%3.%4.%5.%6."/>
      <w:lvlJc w:val="left"/>
      <w:pPr>
        <w:tabs>
          <w:tab w:val="num" w:pos="2520"/>
        </w:tabs>
        <w:ind w:left="2520" w:hanging="360"/>
      </w:pPr>
      <w:rPr>
        <w:rFonts w:cs="Times New Roman"/>
      </w:rPr>
    </w:lvl>
    <w:lvl w:ilvl="6">
      <w:start w:val="1"/>
      <w:numFmt w:val="decimal"/>
      <w:lvlText w:val="%1.%2.%3.%4.%5.%6.%7."/>
      <w:lvlJc w:val="left"/>
      <w:pPr>
        <w:tabs>
          <w:tab w:val="num" w:pos="2880"/>
        </w:tabs>
        <w:ind w:left="2880" w:hanging="360"/>
      </w:pPr>
      <w:rPr>
        <w:rFonts w:cs="Times New Roman"/>
      </w:rPr>
    </w:lvl>
    <w:lvl w:ilvl="7">
      <w:start w:val="1"/>
      <w:numFmt w:val="decimal"/>
      <w:lvlText w:val="%1.%2.%3.%4.%5.%6.%7.%8."/>
      <w:lvlJc w:val="left"/>
      <w:pPr>
        <w:tabs>
          <w:tab w:val="num" w:pos="3240"/>
        </w:tabs>
        <w:ind w:left="3240" w:hanging="360"/>
      </w:pPr>
      <w:rPr>
        <w:rFonts w:cs="Times New Roman"/>
      </w:rPr>
    </w:lvl>
    <w:lvl w:ilvl="8">
      <w:start w:val="1"/>
      <w:numFmt w:val="decimal"/>
      <w:lvlText w:val="%1.%2.%3.%4.%5.%6.%7.%8.%9."/>
      <w:lvlJc w:val="left"/>
      <w:pPr>
        <w:tabs>
          <w:tab w:val="num" w:pos="3600"/>
        </w:tabs>
        <w:ind w:left="3600" w:hanging="360"/>
      </w:pPr>
      <w:rPr>
        <w:rFonts w:cs="Times New Roman"/>
      </w:rPr>
    </w:lvl>
  </w:abstractNum>
  <w:abstractNum w:abstractNumId="6">
    <w:nsid w:val="00000007"/>
    <w:multiLevelType w:val="multilevel"/>
    <w:tmpl w:val="00000007"/>
    <w:name w:val="WW8Num6"/>
    <w:lvl w:ilvl="0">
      <w:start w:val="1"/>
      <w:numFmt w:val="decimal"/>
      <w:lvlText w:val="%1."/>
      <w:lvlJc w:val="left"/>
      <w:pPr>
        <w:tabs>
          <w:tab w:val="num" w:pos="720"/>
        </w:tabs>
        <w:ind w:left="720" w:hanging="360"/>
      </w:pPr>
      <w:rPr>
        <w:rFonts w:ascii="Times New Roman" w:hAnsi="Times New Roman" w:cs="Times New Roman"/>
      </w:rPr>
    </w:lvl>
    <w:lvl w:ilvl="1">
      <w:start w:val="7"/>
      <w:numFmt w:val="decimal"/>
      <w:lvlText w:val="%1.%2."/>
      <w:lvlJc w:val="left"/>
      <w:pPr>
        <w:tabs>
          <w:tab w:val="num" w:pos="1080"/>
        </w:tabs>
        <w:ind w:left="1080" w:hanging="360"/>
      </w:pPr>
      <w:rPr>
        <w:rFonts w:ascii="Times New Roman" w:hAnsi="Times New Roman" w:cs="Times New Roman"/>
      </w:rPr>
    </w:lvl>
    <w:lvl w:ilvl="2">
      <w:start w:val="3"/>
      <w:numFmt w:val="decimal"/>
      <w:lvlText w:val="%1.%2.%3."/>
      <w:lvlJc w:val="left"/>
      <w:pPr>
        <w:tabs>
          <w:tab w:val="num" w:pos="1440"/>
        </w:tabs>
        <w:ind w:left="1440" w:hanging="360"/>
      </w:pPr>
      <w:rPr>
        <w:rFonts w:ascii="Times New Roman" w:hAnsi="Times New Roman" w:cs="Times New Roman"/>
      </w:rPr>
    </w:lvl>
    <w:lvl w:ilvl="3">
      <w:start w:val="1"/>
      <w:numFmt w:val="decimal"/>
      <w:lvlText w:val="%1.%2.%3.%4."/>
      <w:lvlJc w:val="left"/>
      <w:pPr>
        <w:tabs>
          <w:tab w:val="num" w:pos="1800"/>
        </w:tabs>
        <w:ind w:left="1800" w:hanging="360"/>
      </w:pPr>
      <w:rPr>
        <w:rFonts w:cs="Times New Roman"/>
      </w:rPr>
    </w:lvl>
    <w:lvl w:ilvl="4">
      <w:start w:val="1"/>
      <w:numFmt w:val="decimal"/>
      <w:lvlText w:val="%1.%2.%3.%4.%5."/>
      <w:lvlJc w:val="left"/>
      <w:pPr>
        <w:tabs>
          <w:tab w:val="num" w:pos="2160"/>
        </w:tabs>
        <w:ind w:left="2160" w:hanging="360"/>
      </w:pPr>
      <w:rPr>
        <w:rFonts w:cs="Times New Roman"/>
      </w:rPr>
    </w:lvl>
    <w:lvl w:ilvl="5">
      <w:start w:val="1"/>
      <w:numFmt w:val="decimal"/>
      <w:lvlText w:val="%1.%2.%3.%4.%5.%6."/>
      <w:lvlJc w:val="left"/>
      <w:pPr>
        <w:tabs>
          <w:tab w:val="num" w:pos="2520"/>
        </w:tabs>
        <w:ind w:left="2520" w:hanging="360"/>
      </w:pPr>
      <w:rPr>
        <w:rFonts w:cs="Times New Roman"/>
      </w:rPr>
    </w:lvl>
    <w:lvl w:ilvl="6">
      <w:start w:val="1"/>
      <w:numFmt w:val="decimal"/>
      <w:lvlText w:val="%1.%2.%3.%4.%5.%6.%7."/>
      <w:lvlJc w:val="left"/>
      <w:pPr>
        <w:tabs>
          <w:tab w:val="num" w:pos="2880"/>
        </w:tabs>
        <w:ind w:left="2880" w:hanging="360"/>
      </w:pPr>
      <w:rPr>
        <w:rFonts w:cs="Times New Roman"/>
      </w:rPr>
    </w:lvl>
    <w:lvl w:ilvl="7">
      <w:start w:val="1"/>
      <w:numFmt w:val="decimal"/>
      <w:lvlText w:val="%1.%2.%3.%4.%5.%6.%7.%8."/>
      <w:lvlJc w:val="left"/>
      <w:pPr>
        <w:tabs>
          <w:tab w:val="num" w:pos="3240"/>
        </w:tabs>
        <w:ind w:left="3240" w:hanging="360"/>
      </w:pPr>
      <w:rPr>
        <w:rFonts w:cs="Times New Roman"/>
      </w:rPr>
    </w:lvl>
    <w:lvl w:ilvl="8">
      <w:start w:val="1"/>
      <w:numFmt w:val="decimal"/>
      <w:lvlText w:val="%1.%2.%3.%4.%5.%6.%7.%8.%9."/>
      <w:lvlJc w:val="left"/>
      <w:pPr>
        <w:tabs>
          <w:tab w:val="num" w:pos="3600"/>
        </w:tabs>
        <w:ind w:left="3600" w:hanging="360"/>
      </w:pPr>
      <w:rPr>
        <w:rFonts w:cs="Times New Roman"/>
      </w:rPr>
    </w:lvl>
  </w:abstractNum>
  <w:abstractNum w:abstractNumId="7">
    <w:nsid w:val="00000008"/>
    <w:multiLevelType w:val="multilevel"/>
    <w:tmpl w:val="00000008"/>
    <w:name w:val="WW8Num7"/>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2"/>
      <w:numFmt w:val="decimal"/>
      <w:lvlText w:val="%3."/>
      <w:lvlJc w:val="left"/>
      <w:pPr>
        <w:tabs>
          <w:tab w:val="num" w:pos="1440"/>
        </w:tabs>
        <w:ind w:left="1440" w:hanging="360"/>
      </w:pPr>
      <w:rPr>
        <w:rFonts w:ascii="Times New Roman" w:hAnsi="Times New Roman"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8">
    <w:nsid w:val="00000009"/>
    <w:multiLevelType w:val="multilevel"/>
    <w:tmpl w:val="00000009"/>
    <w:name w:val="WW8Num8"/>
    <w:lvl w:ilvl="0">
      <w:start w:val="2"/>
      <w:numFmt w:val="decimal"/>
      <w:lvlText w:val="%1."/>
      <w:lvlJc w:val="left"/>
      <w:pPr>
        <w:tabs>
          <w:tab w:val="num" w:pos="720"/>
        </w:tabs>
        <w:ind w:left="720" w:hanging="360"/>
      </w:pPr>
      <w:rPr>
        <w:rFonts w:ascii="Times New Roman" w:hAnsi="Times New Roman" w:cs="Times New Roman"/>
      </w:rPr>
    </w:lvl>
    <w:lvl w:ilvl="1">
      <w:start w:val="1"/>
      <w:numFmt w:val="decimal"/>
      <w:lvlText w:val="%1.%2."/>
      <w:lvlJc w:val="left"/>
      <w:pPr>
        <w:tabs>
          <w:tab w:val="num" w:pos="1080"/>
        </w:tabs>
        <w:ind w:left="1080" w:hanging="360"/>
      </w:pPr>
      <w:rPr>
        <w:rFonts w:ascii="Times New Roman" w:hAnsi="Times New Roman" w:cs="Times New Roman"/>
      </w:rPr>
    </w:lvl>
    <w:lvl w:ilvl="2">
      <w:start w:val="1"/>
      <w:numFmt w:val="decimal"/>
      <w:lvlText w:val="%1.%2.%3."/>
      <w:lvlJc w:val="left"/>
      <w:pPr>
        <w:tabs>
          <w:tab w:val="num" w:pos="1440"/>
        </w:tabs>
        <w:ind w:left="1440" w:hanging="360"/>
      </w:pPr>
      <w:rPr>
        <w:rFonts w:cs="Times New Roman"/>
      </w:rPr>
    </w:lvl>
    <w:lvl w:ilvl="3">
      <w:start w:val="1"/>
      <w:numFmt w:val="decimal"/>
      <w:lvlText w:val="%1.%2.%3.%4."/>
      <w:lvlJc w:val="left"/>
      <w:pPr>
        <w:tabs>
          <w:tab w:val="num" w:pos="1800"/>
        </w:tabs>
        <w:ind w:left="1800" w:hanging="360"/>
      </w:pPr>
      <w:rPr>
        <w:rFonts w:cs="Times New Roman"/>
      </w:rPr>
    </w:lvl>
    <w:lvl w:ilvl="4">
      <w:start w:val="1"/>
      <w:numFmt w:val="decimal"/>
      <w:lvlText w:val="%1.%2.%3.%4.%5."/>
      <w:lvlJc w:val="left"/>
      <w:pPr>
        <w:tabs>
          <w:tab w:val="num" w:pos="2160"/>
        </w:tabs>
        <w:ind w:left="2160" w:hanging="360"/>
      </w:pPr>
      <w:rPr>
        <w:rFonts w:cs="Times New Roman"/>
      </w:rPr>
    </w:lvl>
    <w:lvl w:ilvl="5">
      <w:start w:val="1"/>
      <w:numFmt w:val="decimal"/>
      <w:lvlText w:val="%1.%2.%3.%4.%5.%6."/>
      <w:lvlJc w:val="left"/>
      <w:pPr>
        <w:tabs>
          <w:tab w:val="num" w:pos="2520"/>
        </w:tabs>
        <w:ind w:left="2520" w:hanging="360"/>
      </w:pPr>
      <w:rPr>
        <w:rFonts w:cs="Times New Roman"/>
      </w:rPr>
    </w:lvl>
    <w:lvl w:ilvl="6">
      <w:start w:val="1"/>
      <w:numFmt w:val="decimal"/>
      <w:lvlText w:val="%1.%2.%3.%4.%5.%6.%7."/>
      <w:lvlJc w:val="left"/>
      <w:pPr>
        <w:tabs>
          <w:tab w:val="num" w:pos="2880"/>
        </w:tabs>
        <w:ind w:left="2880" w:hanging="360"/>
      </w:pPr>
      <w:rPr>
        <w:rFonts w:cs="Times New Roman"/>
      </w:rPr>
    </w:lvl>
    <w:lvl w:ilvl="7">
      <w:start w:val="1"/>
      <w:numFmt w:val="decimal"/>
      <w:lvlText w:val="%1.%2.%3.%4.%5.%6.%7.%8."/>
      <w:lvlJc w:val="left"/>
      <w:pPr>
        <w:tabs>
          <w:tab w:val="num" w:pos="3240"/>
        </w:tabs>
        <w:ind w:left="3240" w:hanging="360"/>
      </w:pPr>
      <w:rPr>
        <w:rFonts w:cs="Times New Roman"/>
      </w:rPr>
    </w:lvl>
    <w:lvl w:ilvl="8">
      <w:start w:val="1"/>
      <w:numFmt w:val="decimal"/>
      <w:lvlText w:val="%1.%2.%3.%4.%5.%6.%7.%8.%9."/>
      <w:lvlJc w:val="left"/>
      <w:pPr>
        <w:tabs>
          <w:tab w:val="num" w:pos="3600"/>
        </w:tabs>
        <w:ind w:left="3600" w:hanging="360"/>
      </w:pPr>
      <w:rPr>
        <w:rFonts w:cs="Times New Roman"/>
      </w:rPr>
    </w:lvl>
  </w:abstractNum>
  <w:abstractNum w:abstractNumId="9">
    <w:nsid w:val="0000000A"/>
    <w:multiLevelType w:val="multilevel"/>
    <w:tmpl w:val="0000000A"/>
    <w:name w:val="WW8Num9"/>
    <w:lvl w:ilvl="0">
      <w:start w:val="3"/>
      <w:numFmt w:val="decimal"/>
      <w:lvlText w:val="%1."/>
      <w:lvlJc w:val="left"/>
      <w:pPr>
        <w:tabs>
          <w:tab w:val="num" w:pos="420"/>
        </w:tabs>
        <w:ind w:left="420" w:hanging="420"/>
      </w:pPr>
      <w:rPr>
        <w:rFonts w:cs="Times New Roman"/>
      </w:rPr>
    </w:lvl>
    <w:lvl w:ilvl="1">
      <w:start w:val="5"/>
      <w:numFmt w:val="decimal"/>
      <w:lvlText w:val="%1.%2."/>
      <w:lvlJc w:val="left"/>
      <w:pPr>
        <w:tabs>
          <w:tab w:val="num" w:pos="1800"/>
        </w:tabs>
        <w:ind w:left="1800" w:hanging="720"/>
      </w:pPr>
      <w:rPr>
        <w:rFonts w:cs="Times New Roman"/>
      </w:rPr>
    </w:lvl>
    <w:lvl w:ilvl="2">
      <w:start w:val="1"/>
      <w:numFmt w:val="decimal"/>
      <w:lvlText w:val="%1.%2.%3."/>
      <w:lvlJc w:val="left"/>
      <w:pPr>
        <w:tabs>
          <w:tab w:val="num" w:pos="2880"/>
        </w:tabs>
        <w:ind w:left="2880" w:hanging="720"/>
      </w:pPr>
      <w:rPr>
        <w:rFonts w:cs="Times New Roman"/>
      </w:rPr>
    </w:lvl>
    <w:lvl w:ilvl="3">
      <w:start w:val="1"/>
      <w:numFmt w:val="decimal"/>
      <w:lvlText w:val="%1.%2.%3.%4."/>
      <w:lvlJc w:val="left"/>
      <w:pPr>
        <w:tabs>
          <w:tab w:val="num" w:pos="4320"/>
        </w:tabs>
        <w:ind w:left="4320" w:hanging="1080"/>
      </w:pPr>
      <w:rPr>
        <w:rFonts w:cs="Times New Roman"/>
      </w:rPr>
    </w:lvl>
    <w:lvl w:ilvl="4">
      <w:start w:val="1"/>
      <w:numFmt w:val="decimal"/>
      <w:lvlText w:val="%1.%2.%3.%4.%5."/>
      <w:lvlJc w:val="left"/>
      <w:pPr>
        <w:tabs>
          <w:tab w:val="num" w:pos="5400"/>
        </w:tabs>
        <w:ind w:left="5400" w:hanging="1080"/>
      </w:pPr>
      <w:rPr>
        <w:rFonts w:cs="Times New Roman"/>
      </w:rPr>
    </w:lvl>
    <w:lvl w:ilvl="5">
      <w:start w:val="1"/>
      <w:numFmt w:val="decimal"/>
      <w:lvlText w:val="%1.%2.%3.%4.%5.%6."/>
      <w:lvlJc w:val="left"/>
      <w:pPr>
        <w:tabs>
          <w:tab w:val="num" w:pos="6840"/>
        </w:tabs>
        <w:ind w:left="6840" w:hanging="1440"/>
      </w:pPr>
      <w:rPr>
        <w:rFonts w:cs="Times New Roman"/>
      </w:rPr>
    </w:lvl>
    <w:lvl w:ilvl="6">
      <w:start w:val="1"/>
      <w:numFmt w:val="decimal"/>
      <w:lvlText w:val="%1.%2.%3.%4.%5.%6.%7."/>
      <w:lvlJc w:val="left"/>
      <w:pPr>
        <w:tabs>
          <w:tab w:val="num" w:pos="8280"/>
        </w:tabs>
        <w:ind w:left="8280" w:hanging="1800"/>
      </w:pPr>
      <w:rPr>
        <w:rFonts w:cs="Times New Roman"/>
      </w:rPr>
    </w:lvl>
    <w:lvl w:ilvl="7">
      <w:start w:val="1"/>
      <w:numFmt w:val="decimal"/>
      <w:lvlText w:val="%1.%2.%3.%4.%5.%6.%7.%8."/>
      <w:lvlJc w:val="left"/>
      <w:pPr>
        <w:tabs>
          <w:tab w:val="num" w:pos="9360"/>
        </w:tabs>
        <w:ind w:left="9360" w:hanging="1800"/>
      </w:pPr>
      <w:rPr>
        <w:rFonts w:cs="Times New Roman"/>
      </w:rPr>
    </w:lvl>
    <w:lvl w:ilvl="8">
      <w:start w:val="1"/>
      <w:numFmt w:val="decimal"/>
      <w:lvlText w:val="%1.%2.%3.%4.%5.%6.%7.%8.%9."/>
      <w:lvlJc w:val="left"/>
      <w:pPr>
        <w:tabs>
          <w:tab w:val="num" w:pos="10800"/>
        </w:tabs>
        <w:ind w:left="10800" w:hanging="2160"/>
      </w:pPr>
      <w:rPr>
        <w:rFonts w:cs="Times New Roman"/>
      </w:rPr>
    </w:lvl>
  </w:abstractNum>
  <w:abstractNum w:abstractNumId="10">
    <w:nsid w:val="0000000B"/>
    <w:multiLevelType w:val="multilevel"/>
    <w:tmpl w:val="0000000B"/>
    <w:name w:val="WW8Num10"/>
    <w:lvl w:ilvl="0">
      <w:start w:val="3"/>
      <w:numFmt w:val="decimal"/>
      <w:lvlText w:val="%1."/>
      <w:lvlJc w:val="left"/>
      <w:pPr>
        <w:tabs>
          <w:tab w:val="num" w:pos="405"/>
        </w:tabs>
        <w:ind w:left="405" w:hanging="405"/>
      </w:pPr>
      <w:rPr>
        <w:rFonts w:cs="Times New Roman"/>
      </w:rPr>
    </w:lvl>
    <w:lvl w:ilvl="1">
      <w:start w:val="2"/>
      <w:numFmt w:val="decimal"/>
      <w:lvlText w:val="%1.%2."/>
      <w:lvlJc w:val="left"/>
      <w:pPr>
        <w:tabs>
          <w:tab w:val="num" w:pos="1500"/>
        </w:tabs>
        <w:ind w:left="1500" w:hanging="720"/>
      </w:pPr>
      <w:rPr>
        <w:rFonts w:cs="Times New Roman"/>
      </w:rPr>
    </w:lvl>
    <w:lvl w:ilvl="2">
      <w:start w:val="1"/>
      <w:numFmt w:val="decimal"/>
      <w:lvlText w:val="%1.%2.%3."/>
      <w:lvlJc w:val="left"/>
      <w:pPr>
        <w:tabs>
          <w:tab w:val="num" w:pos="2280"/>
        </w:tabs>
        <w:ind w:left="2280" w:hanging="720"/>
      </w:pPr>
      <w:rPr>
        <w:rFonts w:cs="Times New Roman"/>
      </w:rPr>
    </w:lvl>
    <w:lvl w:ilvl="3">
      <w:start w:val="1"/>
      <w:numFmt w:val="decimal"/>
      <w:lvlText w:val="%1.%2.%3.%4."/>
      <w:lvlJc w:val="left"/>
      <w:pPr>
        <w:tabs>
          <w:tab w:val="num" w:pos="3420"/>
        </w:tabs>
        <w:ind w:left="3420" w:hanging="1080"/>
      </w:pPr>
      <w:rPr>
        <w:rFonts w:cs="Times New Roman"/>
      </w:rPr>
    </w:lvl>
    <w:lvl w:ilvl="4">
      <w:start w:val="1"/>
      <w:numFmt w:val="decimal"/>
      <w:lvlText w:val="%1.%2.%3.%4.%5."/>
      <w:lvlJc w:val="left"/>
      <w:pPr>
        <w:tabs>
          <w:tab w:val="num" w:pos="4200"/>
        </w:tabs>
        <w:ind w:left="4200" w:hanging="1080"/>
      </w:pPr>
      <w:rPr>
        <w:rFonts w:cs="Times New Roman"/>
      </w:rPr>
    </w:lvl>
    <w:lvl w:ilvl="5">
      <w:start w:val="1"/>
      <w:numFmt w:val="decimal"/>
      <w:lvlText w:val="%1.%2.%3.%4.%5.%6."/>
      <w:lvlJc w:val="left"/>
      <w:pPr>
        <w:tabs>
          <w:tab w:val="num" w:pos="5340"/>
        </w:tabs>
        <w:ind w:left="5340" w:hanging="1440"/>
      </w:pPr>
      <w:rPr>
        <w:rFonts w:cs="Times New Roman"/>
      </w:rPr>
    </w:lvl>
    <w:lvl w:ilvl="6">
      <w:start w:val="1"/>
      <w:numFmt w:val="decimal"/>
      <w:lvlText w:val="%1.%2.%3.%4.%5.%6.%7."/>
      <w:lvlJc w:val="left"/>
      <w:pPr>
        <w:tabs>
          <w:tab w:val="num" w:pos="6120"/>
        </w:tabs>
        <w:ind w:left="6120" w:hanging="1440"/>
      </w:pPr>
      <w:rPr>
        <w:rFonts w:cs="Times New Roman"/>
      </w:rPr>
    </w:lvl>
    <w:lvl w:ilvl="7">
      <w:start w:val="1"/>
      <w:numFmt w:val="decimal"/>
      <w:lvlText w:val="%1.%2.%3.%4.%5.%6.%7.%8."/>
      <w:lvlJc w:val="left"/>
      <w:pPr>
        <w:tabs>
          <w:tab w:val="num" w:pos="7260"/>
        </w:tabs>
        <w:ind w:left="7260" w:hanging="1800"/>
      </w:pPr>
      <w:rPr>
        <w:rFonts w:cs="Times New Roman"/>
      </w:rPr>
    </w:lvl>
    <w:lvl w:ilvl="8">
      <w:start w:val="1"/>
      <w:numFmt w:val="decimal"/>
      <w:lvlText w:val="%1.%2.%3.%4.%5.%6.%7.%8.%9."/>
      <w:lvlJc w:val="left"/>
      <w:pPr>
        <w:tabs>
          <w:tab w:val="num" w:pos="8400"/>
        </w:tabs>
        <w:ind w:left="8400" w:hanging="2160"/>
      </w:pPr>
      <w:rPr>
        <w:rFonts w:cs="Times New Roman"/>
      </w:rPr>
    </w:lvl>
  </w:abstractNum>
  <w:abstractNum w:abstractNumId="11">
    <w:nsid w:val="0CBC426D"/>
    <w:multiLevelType w:val="multilevel"/>
    <w:tmpl w:val="44D28F4A"/>
    <w:lvl w:ilvl="0">
      <w:start w:val="3"/>
      <w:numFmt w:val="decimal"/>
      <w:lvlText w:val="%1."/>
      <w:lvlJc w:val="left"/>
      <w:pPr>
        <w:tabs>
          <w:tab w:val="num" w:pos="420"/>
        </w:tabs>
        <w:ind w:left="420" w:hanging="420"/>
      </w:pPr>
      <w:rPr>
        <w:rFonts w:cs="Times New Roman" w:hint="default"/>
      </w:rPr>
    </w:lvl>
    <w:lvl w:ilvl="1">
      <w:start w:val="7"/>
      <w:numFmt w:val="decimal"/>
      <w:lvlText w:val="%1.%2."/>
      <w:lvlJc w:val="left"/>
      <w:pPr>
        <w:tabs>
          <w:tab w:val="num" w:pos="1800"/>
        </w:tabs>
        <w:ind w:left="1800" w:hanging="720"/>
      </w:pPr>
      <w:rPr>
        <w:rFonts w:cs="Times New Roman" w:hint="default"/>
      </w:rPr>
    </w:lvl>
    <w:lvl w:ilvl="2">
      <w:start w:val="1"/>
      <w:numFmt w:val="decimal"/>
      <w:lvlText w:val="%1.%2.%3."/>
      <w:lvlJc w:val="left"/>
      <w:pPr>
        <w:tabs>
          <w:tab w:val="num" w:pos="2880"/>
        </w:tabs>
        <w:ind w:left="2880" w:hanging="720"/>
      </w:pPr>
      <w:rPr>
        <w:rFonts w:cs="Times New Roman" w:hint="default"/>
      </w:rPr>
    </w:lvl>
    <w:lvl w:ilvl="3">
      <w:start w:val="1"/>
      <w:numFmt w:val="decimal"/>
      <w:lvlText w:val="%1.%2.%3.%4."/>
      <w:lvlJc w:val="left"/>
      <w:pPr>
        <w:tabs>
          <w:tab w:val="num" w:pos="4320"/>
        </w:tabs>
        <w:ind w:left="4320" w:hanging="1080"/>
      </w:pPr>
      <w:rPr>
        <w:rFonts w:cs="Times New Roman" w:hint="default"/>
      </w:rPr>
    </w:lvl>
    <w:lvl w:ilvl="4">
      <w:start w:val="1"/>
      <w:numFmt w:val="decimal"/>
      <w:lvlText w:val="%1.%2.%3.%4.%5."/>
      <w:lvlJc w:val="left"/>
      <w:pPr>
        <w:tabs>
          <w:tab w:val="num" w:pos="5400"/>
        </w:tabs>
        <w:ind w:left="5400" w:hanging="1080"/>
      </w:pPr>
      <w:rPr>
        <w:rFonts w:cs="Times New Roman" w:hint="default"/>
      </w:rPr>
    </w:lvl>
    <w:lvl w:ilvl="5">
      <w:start w:val="1"/>
      <w:numFmt w:val="decimal"/>
      <w:lvlText w:val="%1.%2.%3.%4.%5.%6."/>
      <w:lvlJc w:val="left"/>
      <w:pPr>
        <w:tabs>
          <w:tab w:val="num" w:pos="6840"/>
        </w:tabs>
        <w:ind w:left="6840" w:hanging="1440"/>
      </w:pPr>
      <w:rPr>
        <w:rFonts w:cs="Times New Roman" w:hint="default"/>
      </w:rPr>
    </w:lvl>
    <w:lvl w:ilvl="6">
      <w:start w:val="1"/>
      <w:numFmt w:val="decimal"/>
      <w:lvlText w:val="%1.%2.%3.%4.%5.%6.%7."/>
      <w:lvlJc w:val="left"/>
      <w:pPr>
        <w:tabs>
          <w:tab w:val="num" w:pos="8280"/>
        </w:tabs>
        <w:ind w:left="8280" w:hanging="1800"/>
      </w:pPr>
      <w:rPr>
        <w:rFonts w:cs="Times New Roman" w:hint="default"/>
      </w:rPr>
    </w:lvl>
    <w:lvl w:ilvl="7">
      <w:start w:val="1"/>
      <w:numFmt w:val="decimal"/>
      <w:lvlText w:val="%1.%2.%3.%4.%5.%6.%7.%8."/>
      <w:lvlJc w:val="left"/>
      <w:pPr>
        <w:tabs>
          <w:tab w:val="num" w:pos="9360"/>
        </w:tabs>
        <w:ind w:left="9360" w:hanging="1800"/>
      </w:pPr>
      <w:rPr>
        <w:rFonts w:cs="Times New Roman" w:hint="default"/>
      </w:rPr>
    </w:lvl>
    <w:lvl w:ilvl="8">
      <w:start w:val="1"/>
      <w:numFmt w:val="decimal"/>
      <w:lvlText w:val="%1.%2.%3.%4.%5.%6.%7.%8.%9."/>
      <w:lvlJc w:val="left"/>
      <w:pPr>
        <w:tabs>
          <w:tab w:val="num" w:pos="10800"/>
        </w:tabs>
        <w:ind w:left="10800" w:hanging="2160"/>
      </w:pPr>
      <w:rPr>
        <w:rFonts w:cs="Times New Roman" w:hint="default"/>
      </w:rPr>
    </w:lvl>
  </w:abstractNum>
  <w:abstractNum w:abstractNumId="12">
    <w:nsid w:val="2D206D19"/>
    <w:multiLevelType w:val="multilevel"/>
    <w:tmpl w:val="4A309598"/>
    <w:lvl w:ilvl="0">
      <w:start w:val="1"/>
      <w:numFmt w:val="decimal"/>
      <w:lvlText w:val="%1."/>
      <w:lvlJc w:val="left"/>
      <w:pPr>
        <w:tabs>
          <w:tab w:val="num" w:pos="630"/>
        </w:tabs>
        <w:ind w:left="630" w:hanging="630"/>
      </w:pPr>
      <w:rPr>
        <w:rFonts w:cs="Times New Roman" w:hint="default"/>
      </w:rPr>
    </w:lvl>
    <w:lvl w:ilvl="1">
      <w:start w:val="8"/>
      <w:numFmt w:val="decimal"/>
      <w:lvlText w:val="%1.%2."/>
      <w:lvlJc w:val="left"/>
      <w:pPr>
        <w:tabs>
          <w:tab w:val="num" w:pos="1260"/>
        </w:tabs>
        <w:ind w:left="1260" w:hanging="720"/>
      </w:pPr>
      <w:rPr>
        <w:rFonts w:cs="Times New Roman" w:hint="default"/>
      </w:rPr>
    </w:lvl>
    <w:lvl w:ilvl="2">
      <w:start w:val="3"/>
      <w:numFmt w:val="decimal"/>
      <w:lvlText w:val="%1.%2.%3."/>
      <w:lvlJc w:val="left"/>
      <w:pPr>
        <w:tabs>
          <w:tab w:val="num" w:pos="1800"/>
        </w:tabs>
        <w:ind w:left="1800" w:hanging="720"/>
      </w:pPr>
      <w:rPr>
        <w:rFonts w:cs="Times New Roman" w:hint="default"/>
      </w:rPr>
    </w:lvl>
    <w:lvl w:ilvl="3">
      <w:start w:val="1"/>
      <w:numFmt w:val="decimal"/>
      <w:lvlText w:val="%1.%2.%3.%4."/>
      <w:lvlJc w:val="left"/>
      <w:pPr>
        <w:tabs>
          <w:tab w:val="num" w:pos="2700"/>
        </w:tabs>
        <w:ind w:left="2700" w:hanging="1080"/>
      </w:pPr>
      <w:rPr>
        <w:rFonts w:cs="Times New Roman" w:hint="default"/>
      </w:rPr>
    </w:lvl>
    <w:lvl w:ilvl="4">
      <w:start w:val="1"/>
      <w:numFmt w:val="decimal"/>
      <w:lvlText w:val="%1.%2.%3.%4.%5."/>
      <w:lvlJc w:val="left"/>
      <w:pPr>
        <w:tabs>
          <w:tab w:val="num" w:pos="3240"/>
        </w:tabs>
        <w:ind w:left="3240" w:hanging="1080"/>
      </w:pPr>
      <w:rPr>
        <w:rFonts w:cs="Times New Roman" w:hint="default"/>
      </w:rPr>
    </w:lvl>
    <w:lvl w:ilvl="5">
      <w:start w:val="1"/>
      <w:numFmt w:val="decimal"/>
      <w:lvlText w:val="%1.%2.%3.%4.%5.%6."/>
      <w:lvlJc w:val="left"/>
      <w:pPr>
        <w:tabs>
          <w:tab w:val="num" w:pos="4140"/>
        </w:tabs>
        <w:ind w:left="4140" w:hanging="1440"/>
      </w:pPr>
      <w:rPr>
        <w:rFonts w:cs="Times New Roman" w:hint="default"/>
      </w:rPr>
    </w:lvl>
    <w:lvl w:ilvl="6">
      <w:start w:val="1"/>
      <w:numFmt w:val="decimal"/>
      <w:lvlText w:val="%1.%2.%3.%4.%5.%6.%7."/>
      <w:lvlJc w:val="left"/>
      <w:pPr>
        <w:tabs>
          <w:tab w:val="num" w:pos="5040"/>
        </w:tabs>
        <w:ind w:left="5040" w:hanging="1800"/>
      </w:pPr>
      <w:rPr>
        <w:rFonts w:cs="Times New Roman" w:hint="default"/>
      </w:rPr>
    </w:lvl>
    <w:lvl w:ilvl="7">
      <w:start w:val="1"/>
      <w:numFmt w:val="decimal"/>
      <w:lvlText w:val="%1.%2.%3.%4.%5.%6.%7.%8."/>
      <w:lvlJc w:val="left"/>
      <w:pPr>
        <w:tabs>
          <w:tab w:val="num" w:pos="5580"/>
        </w:tabs>
        <w:ind w:left="5580" w:hanging="1800"/>
      </w:pPr>
      <w:rPr>
        <w:rFonts w:cs="Times New Roman" w:hint="default"/>
      </w:rPr>
    </w:lvl>
    <w:lvl w:ilvl="8">
      <w:start w:val="1"/>
      <w:numFmt w:val="decimal"/>
      <w:lvlText w:val="%1.%2.%3.%4.%5.%6.%7.%8.%9."/>
      <w:lvlJc w:val="left"/>
      <w:pPr>
        <w:tabs>
          <w:tab w:val="num" w:pos="6480"/>
        </w:tabs>
        <w:ind w:left="6480" w:hanging="2160"/>
      </w:pPr>
      <w:rPr>
        <w:rFonts w:cs="Times New Roman" w:hint="default"/>
      </w:rPr>
    </w:lvl>
  </w:abstractNum>
  <w:abstractNum w:abstractNumId="13">
    <w:nsid w:val="37D11718"/>
    <w:multiLevelType w:val="multilevel"/>
    <w:tmpl w:val="6BCC125E"/>
    <w:lvl w:ilvl="0">
      <w:start w:val="3"/>
      <w:numFmt w:val="decimal"/>
      <w:lvlText w:val="%1."/>
      <w:lvlJc w:val="left"/>
      <w:pPr>
        <w:tabs>
          <w:tab w:val="num" w:pos="435"/>
        </w:tabs>
        <w:ind w:left="435" w:hanging="435"/>
      </w:pPr>
      <w:rPr>
        <w:rFonts w:cs="Times New Roman" w:hint="default"/>
      </w:rPr>
    </w:lvl>
    <w:lvl w:ilvl="1">
      <w:start w:val="5"/>
      <w:numFmt w:val="decimal"/>
      <w:lvlText w:val="%1.%2."/>
      <w:lvlJc w:val="left"/>
      <w:pPr>
        <w:tabs>
          <w:tab w:val="num" w:pos="1500"/>
        </w:tabs>
        <w:ind w:left="1500" w:hanging="720"/>
      </w:pPr>
      <w:rPr>
        <w:rFonts w:cs="Times New Roman" w:hint="default"/>
      </w:rPr>
    </w:lvl>
    <w:lvl w:ilvl="2">
      <w:start w:val="1"/>
      <w:numFmt w:val="decimal"/>
      <w:lvlText w:val="%1.%2.%3."/>
      <w:lvlJc w:val="left"/>
      <w:pPr>
        <w:tabs>
          <w:tab w:val="num" w:pos="2280"/>
        </w:tabs>
        <w:ind w:left="2280" w:hanging="720"/>
      </w:pPr>
      <w:rPr>
        <w:rFonts w:cs="Times New Roman" w:hint="default"/>
      </w:rPr>
    </w:lvl>
    <w:lvl w:ilvl="3">
      <w:start w:val="1"/>
      <w:numFmt w:val="decimal"/>
      <w:lvlText w:val="%1.%2.%3.%4."/>
      <w:lvlJc w:val="left"/>
      <w:pPr>
        <w:tabs>
          <w:tab w:val="num" w:pos="3420"/>
        </w:tabs>
        <w:ind w:left="3420" w:hanging="1080"/>
      </w:pPr>
      <w:rPr>
        <w:rFonts w:cs="Times New Roman" w:hint="default"/>
      </w:rPr>
    </w:lvl>
    <w:lvl w:ilvl="4">
      <w:start w:val="1"/>
      <w:numFmt w:val="decimal"/>
      <w:lvlText w:val="%1.%2.%3.%4.%5."/>
      <w:lvlJc w:val="left"/>
      <w:pPr>
        <w:tabs>
          <w:tab w:val="num" w:pos="4200"/>
        </w:tabs>
        <w:ind w:left="4200" w:hanging="1080"/>
      </w:pPr>
      <w:rPr>
        <w:rFonts w:cs="Times New Roman" w:hint="default"/>
      </w:rPr>
    </w:lvl>
    <w:lvl w:ilvl="5">
      <w:start w:val="1"/>
      <w:numFmt w:val="decimal"/>
      <w:lvlText w:val="%1.%2.%3.%4.%5.%6."/>
      <w:lvlJc w:val="left"/>
      <w:pPr>
        <w:tabs>
          <w:tab w:val="num" w:pos="5340"/>
        </w:tabs>
        <w:ind w:left="5340" w:hanging="1440"/>
      </w:pPr>
      <w:rPr>
        <w:rFonts w:cs="Times New Roman" w:hint="default"/>
      </w:rPr>
    </w:lvl>
    <w:lvl w:ilvl="6">
      <w:start w:val="1"/>
      <w:numFmt w:val="decimal"/>
      <w:lvlText w:val="%1.%2.%3.%4.%5.%6.%7."/>
      <w:lvlJc w:val="left"/>
      <w:pPr>
        <w:tabs>
          <w:tab w:val="num" w:pos="6480"/>
        </w:tabs>
        <w:ind w:left="6480" w:hanging="1800"/>
      </w:pPr>
      <w:rPr>
        <w:rFonts w:cs="Times New Roman" w:hint="default"/>
      </w:rPr>
    </w:lvl>
    <w:lvl w:ilvl="7">
      <w:start w:val="1"/>
      <w:numFmt w:val="decimal"/>
      <w:lvlText w:val="%1.%2.%3.%4.%5.%6.%7.%8."/>
      <w:lvlJc w:val="left"/>
      <w:pPr>
        <w:tabs>
          <w:tab w:val="num" w:pos="7260"/>
        </w:tabs>
        <w:ind w:left="7260" w:hanging="1800"/>
      </w:pPr>
      <w:rPr>
        <w:rFonts w:cs="Times New Roman" w:hint="default"/>
      </w:rPr>
    </w:lvl>
    <w:lvl w:ilvl="8">
      <w:start w:val="1"/>
      <w:numFmt w:val="decimal"/>
      <w:lvlText w:val="%1.%2.%3.%4.%5.%6.%7.%8.%9."/>
      <w:lvlJc w:val="left"/>
      <w:pPr>
        <w:tabs>
          <w:tab w:val="num" w:pos="8400"/>
        </w:tabs>
        <w:ind w:left="8400" w:hanging="2160"/>
      </w:pPr>
      <w:rPr>
        <w:rFonts w:cs="Times New Roman" w:hint="default"/>
      </w:rPr>
    </w:lvl>
  </w:abstractNum>
  <w:abstractNum w:abstractNumId="14">
    <w:nsid w:val="4A835380"/>
    <w:multiLevelType w:val="multilevel"/>
    <w:tmpl w:val="347A7ADE"/>
    <w:lvl w:ilvl="0">
      <w:start w:val="1"/>
      <w:numFmt w:val="decimal"/>
      <w:lvlText w:val="%1"/>
      <w:lvlJc w:val="left"/>
      <w:pPr>
        <w:tabs>
          <w:tab w:val="num" w:pos="555"/>
        </w:tabs>
        <w:ind w:left="555" w:hanging="555"/>
      </w:pPr>
      <w:rPr>
        <w:rFonts w:cs="Times New Roman" w:hint="default"/>
      </w:rPr>
    </w:lvl>
    <w:lvl w:ilvl="1">
      <w:start w:val="8"/>
      <w:numFmt w:val="decimal"/>
      <w:lvlText w:val="%1.%2"/>
      <w:lvlJc w:val="left"/>
      <w:pPr>
        <w:tabs>
          <w:tab w:val="num" w:pos="915"/>
        </w:tabs>
        <w:ind w:left="915" w:hanging="555"/>
      </w:pPr>
      <w:rPr>
        <w:rFonts w:cs="Times New Roman" w:hint="default"/>
      </w:rPr>
    </w:lvl>
    <w:lvl w:ilvl="2">
      <w:start w:val="3"/>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2160"/>
        </w:tabs>
        <w:ind w:left="2160" w:hanging="108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3240"/>
        </w:tabs>
        <w:ind w:left="3240" w:hanging="144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4320"/>
        </w:tabs>
        <w:ind w:left="4320" w:hanging="1800"/>
      </w:pPr>
      <w:rPr>
        <w:rFonts w:cs="Times New Roman" w:hint="default"/>
      </w:rPr>
    </w:lvl>
    <w:lvl w:ilvl="8">
      <w:start w:val="1"/>
      <w:numFmt w:val="decimal"/>
      <w:lvlText w:val="%1.%2.%3.%4.%5.%6.%7.%8.%9"/>
      <w:lvlJc w:val="left"/>
      <w:pPr>
        <w:tabs>
          <w:tab w:val="num" w:pos="5040"/>
        </w:tabs>
        <w:ind w:left="5040" w:hanging="2160"/>
      </w:pPr>
      <w:rPr>
        <w:rFonts w:cs="Times New Roman" w:hint="default"/>
      </w:rPr>
    </w:lvl>
  </w:abstractNum>
  <w:abstractNum w:abstractNumId="15">
    <w:nsid w:val="4BE56853"/>
    <w:multiLevelType w:val="multilevel"/>
    <w:tmpl w:val="087867CC"/>
    <w:lvl w:ilvl="0">
      <w:start w:val="3"/>
      <w:numFmt w:val="decimal"/>
      <w:lvlText w:val="%1."/>
      <w:lvlJc w:val="left"/>
      <w:pPr>
        <w:tabs>
          <w:tab w:val="num" w:pos="420"/>
        </w:tabs>
        <w:ind w:left="420" w:hanging="420"/>
      </w:pPr>
      <w:rPr>
        <w:rFonts w:cs="Times New Roman" w:hint="default"/>
      </w:rPr>
    </w:lvl>
    <w:lvl w:ilvl="1">
      <w:start w:val="7"/>
      <w:numFmt w:val="decimal"/>
      <w:lvlText w:val="%1.%2."/>
      <w:lvlJc w:val="left"/>
      <w:pPr>
        <w:tabs>
          <w:tab w:val="num" w:pos="1800"/>
        </w:tabs>
        <w:ind w:left="1800" w:hanging="720"/>
      </w:pPr>
      <w:rPr>
        <w:rFonts w:cs="Times New Roman" w:hint="default"/>
      </w:rPr>
    </w:lvl>
    <w:lvl w:ilvl="2">
      <w:start w:val="1"/>
      <w:numFmt w:val="decimal"/>
      <w:lvlText w:val="%1.%2.%3."/>
      <w:lvlJc w:val="left"/>
      <w:pPr>
        <w:tabs>
          <w:tab w:val="num" w:pos="2880"/>
        </w:tabs>
        <w:ind w:left="2880" w:hanging="720"/>
      </w:pPr>
      <w:rPr>
        <w:rFonts w:cs="Times New Roman" w:hint="default"/>
      </w:rPr>
    </w:lvl>
    <w:lvl w:ilvl="3">
      <w:start w:val="1"/>
      <w:numFmt w:val="decimal"/>
      <w:lvlText w:val="%1.%2.%3.%4."/>
      <w:lvlJc w:val="left"/>
      <w:pPr>
        <w:tabs>
          <w:tab w:val="num" w:pos="4320"/>
        </w:tabs>
        <w:ind w:left="4320" w:hanging="1080"/>
      </w:pPr>
      <w:rPr>
        <w:rFonts w:cs="Times New Roman" w:hint="default"/>
      </w:rPr>
    </w:lvl>
    <w:lvl w:ilvl="4">
      <w:start w:val="1"/>
      <w:numFmt w:val="decimal"/>
      <w:lvlText w:val="%1.%2.%3.%4.%5."/>
      <w:lvlJc w:val="left"/>
      <w:pPr>
        <w:tabs>
          <w:tab w:val="num" w:pos="5400"/>
        </w:tabs>
        <w:ind w:left="5400" w:hanging="1080"/>
      </w:pPr>
      <w:rPr>
        <w:rFonts w:cs="Times New Roman" w:hint="default"/>
      </w:rPr>
    </w:lvl>
    <w:lvl w:ilvl="5">
      <w:start w:val="1"/>
      <w:numFmt w:val="decimal"/>
      <w:lvlText w:val="%1.%2.%3.%4.%5.%6."/>
      <w:lvlJc w:val="left"/>
      <w:pPr>
        <w:tabs>
          <w:tab w:val="num" w:pos="6840"/>
        </w:tabs>
        <w:ind w:left="6840" w:hanging="1440"/>
      </w:pPr>
      <w:rPr>
        <w:rFonts w:cs="Times New Roman" w:hint="default"/>
      </w:rPr>
    </w:lvl>
    <w:lvl w:ilvl="6">
      <w:start w:val="1"/>
      <w:numFmt w:val="decimal"/>
      <w:lvlText w:val="%1.%2.%3.%4.%5.%6.%7."/>
      <w:lvlJc w:val="left"/>
      <w:pPr>
        <w:tabs>
          <w:tab w:val="num" w:pos="8280"/>
        </w:tabs>
        <w:ind w:left="8280" w:hanging="1800"/>
      </w:pPr>
      <w:rPr>
        <w:rFonts w:cs="Times New Roman" w:hint="default"/>
      </w:rPr>
    </w:lvl>
    <w:lvl w:ilvl="7">
      <w:start w:val="1"/>
      <w:numFmt w:val="decimal"/>
      <w:lvlText w:val="%1.%2.%3.%4.%5.%6.%7.%8."/>
      <w:lvlJc w:val="left"/>
      <w:pPr>
        <w:tabs>
          <w:tab w:val="num" w:pos="9360"/>
        </w:tabs>
        <w:ind w:left="9360" w:hanging="1800"/>
      </w:pPr>
      <w:rPr>
        <w:rFonts w:cs="Times New Roman" w:hint="default"/>
      </w:rPr>
    </w:lvl>
    <w:lvl w:ilvl="8">
      <w:start w:val="1"/>
      <w:numFmt w:val="decimal"/>
      <w:lvlText w:val="%1.%2.%3.%4.%5.%6.%7.%8.%9."/>
      <w:lvlJc w:val="left"/>
      <w:pPr>
        <w:tabs>
          <w:tab w:val="num" w:pos="10800"/>
        </w:tabs>
        <w:ind w:left="10800" w:hanging="2160"/>
      </w:pPr>
      <w:rPr>
        <w:rFonts w:cs="Times New Roman" w:hint="default"/>
      </w:rPr>
    </w:lvl>
  </w:abstractNum>
  <w:abstractNum w:abstractNumId="16">
    <w:nsid w:val="7DFF70CC"/>
    <w:multiLevelType w:val="multilevel"/>
    <w:tmpl w:val="172072D8"/>
    <w:lvl w:ilvl="0">
      <w:start w:val="1"/>
      <w:numFmt w:val="decimal"/>
      <w:lvlText w:val="%1"/>
      <w:lvlJc w:val="left"/>
      <w:pPr>
        <w:tabs>
          <w:tab w:val="num" w:pos="360"/>
        </w:tabs>
        <w:ind w:left="360" w:hanging="360"/>
      </w:pPr>
      <w:rPr>
        <w:rFonts w:cs="Times New Roman" w:hint="default"/>
      </w:rPr>
    </w:lvl>
    <w:lvl w:ilvl="1">
      <w:start w:val="8"/>
      <w:numFmt w:val="decimal"/>
      <w:lvlText w:val="%1.%2"/>
      <w:lvlJc w:val="left"/>
      <w:pPr>
        <w:tabs>
          <w:tab w:val="num" w:pos="1005"/>
        </w:tabs>
        <w:ind w:left="1005" w:hanging="360"/>
      </w:pPr>
      <w:rPr>
        <w:rFonts w:cs="Times New Roman" w:hint="default"/>
      </w:rPr>
    </w:lvl>
    <w:lvl w:ilvl="2">
      <w:start w:val="1"/>
      <w:numFmt w:val="decimal"/>
      <w:lvlText w:val="%1.%2.%3"/>
      <w:lvlJc w:val="left"/>
      <w:pPr>
        <w:tabs>
          <w:tab w:val="num" w:pos="2010"/>
        </w:tabs>
        <w:ind w:left="2010" w:hanging="720"/>
      </w:pPr>
      <w:rPr>
        <w:rFonts w:cs="Times New Roman" w:hint="default"/>
      </w:rPr>
    </w:lvl>
    <w:lvl w:ilvl="3">
      <w:start w:val="1"/>
      <w:numFmt w:val="decimal"/>
      <w:lvlText w:val="%1.%2.%3.%4"/>
      <w:lvlJc w:val="left"/>
      <w:pPr>
        <w:tabs>
          <w:tab w:val="num" w:pos="3015"/>
        </w:tabs>
        <w:ind w:left="3015" w:hanging="1080"/>
      </w:pPr>
      <w:rPr>
        <w:rFonts w:cs="Times New Roman" w:hint="default"/>
      </w:rPr>
    </w:lvl>
    <w:lvl w:ilvl="4">
      <w:start w:val="1"/>
      <w:numFmt w:val="decimal"/>
      <w:lvlText w:val="%1.%2.%3.%4.%5"/>
      <w:lvlJc w:val="left"/>
      <w:pPr>
        <w:tabs>
          <w:tab w:val="num" w:pos="3660"/>
        </w:tabs>
        <w:ind w:left="3660" w:hanging="1080"/>
      </w:pPr>
      <w:rPr>
        <w:rFonts w:cs="Times New Roman" w:hint="default"/>
      </w:rPr>
    </w:lvl>
    <w:lvl w:ilvl="5">
      <w:start w:val="1"/>
      <w:numFmt w:val="decimal"/>
      <w:lvlText w:val="%1.%2.%3.%4.%5.%6"/>
      <w:lvlJc w:val="left"/>
      <w:pPr>
        <w:tabs>
          <w:tab w:val="num" w:pos="4665"/>
        </w:tabs>
        <w:ind w:left="4665" w:hanging="1440"/>
      </w:pPr>
      <w:rPr>
        <w:rFonts w:cs="Times New Roman" w:hint="default"/>
      </w:rPr>
    </w:lvl>
    <w:lvl w:ilvl="6">
      <w:start w:val="1"/>
      <w:numFmt w:val="decimal"/>
      <w:lvlText w:val="%1.%2.%3.%4.%5.%6.%7"/>
      <w:lvlJc w:val="left"/>
      <w:pPr>
        <w:tabs>
          <w:tab w:val="num" w:pos="5310"/>
        </w:tabs>
        <w:ind w:left="5310" w:hanging="1440"/>
      </w:pPr>
      <w:rPr>
        <w:rFonts w:cs="Times New Roman" w:hint="default"/>
      </w:rPr>
    </w:lvl>
    <w:lvl w:ilvl="7">
      <w:start w:val="1"/>
      <w:numFmt w:val="decimal"/>
      <w:lvlText w:val="%1.%2.%3.%4.%5.%6.%7.%8"/>
      <w:lvlJc w:val="left"/>
      <w:pPr>
        <w:tabs>
          <w:tab w:val="num" w:pos="6315"/>
        </w:tabs>
        <w:ind w:left="6315" w:hanging="1800"/>
      </w:pPr>
      <w:rPr>
        <w:rFonts w:cs="Times New Roman" w:hint="default"/>
      </w:rPr>
    </w:lvl>
    <w:lvl w:ilvl="8">
      <w:start w:val="1"/>
      <w:numFmt w:val="decimal"/>
      <w:lvlText w:val="%1.%2.%3.%4.%5.%6.%7.%8.%9"/>
      <w:lvlJc w:val="left"/>
      <w:pPr>
        <w:tabs>
          <w:tab w:val="num" w:pos="7320"/>
        </w:tabs>
        <w:ind w:left="7320" w:hanging="2160"/>
      </w:pPr>
      <w:rPr>
        <w:rFonts w:cs="Times New Roman"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2"/>
  </w:num>
  <w:num w:numId="13">
    <w:abstractNumId w:val="14"/>
  </w:num>
  <w:num w:numId="14">
    <w:abstractNumId w:val="16"/>
  </w:num>
  <w:num w:numId="15">
    <w:abstractNumId w:val="11"/>
  </w:num>
  <w:num w:numId="16">
    <w:abstractNumId w:val="15"/>
  </w:num>
  <w:num w:numId="17">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stylePaneFormatFilter w:val="3F01"/>
  <w:doNotTrackMoves/>
  <w:defaultTabStop w:val="708"/>
  <w:drawingGridHorizontalSpacing w:val="100"/>
  <w:displayHorizontalDrawingGridEvery w:val="2"/>
  <w:characterSpacingControl w:val="doNotCompress"/>
  <w:hdrShapeDefaults>
    <o:shapedefaults v:ext="edit" spidmax="3074"/>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F253E"/>
    <w:rsid w:val="000834A9"/>
    <w:rsid w:val="00090CAB"/>
    <w:rsid w:val="000B02E0"/>
    <w:rsid w:val="000B58BF"/>
    <w:rsid w:val="000D4442"/>
    <w:rsid w:val="000D763C"/>
    <w:rsid w:val="000F4047"/>
    <w:rsid w:val="001001E6"/>
    <w:rsid w:val="0015105A"/>
    <w:rsid w:val="001C271B"/>
    <w:rsid w:val="001C6F99"/>
    <w:rsid w:val="001F253E"/>
    <w:rsid w:val="001F50E4"/>
    <w:rsid w:val="00223441"/>
    <w:rsid w:val="002304AD"/>
    <w:rsid w:val="00245240"/>
    <w:rsid w:val="00253269"/>
    <w:rsid w:val="002544AE"/>
    <w:rsid w:val="0025547E"/>
    <w:rsid w:val="00283336"/>
    <w:rsid w:val="002A5295"/>
    <w:rsid w:val="002A6672"/>
    <w:rsid w:val="00336AF2"/>
    <w:rsid w:val="00390AFA"/>
    <w:rsid w:val="003A06F8"/>
    <w:rsid w:val="003D2923"/>
    <w:rsid w:val="003D7AE1"/>
    <w:rsid w:val="00404F2A"/>
    <w:rsid w:val="00441929"/>
    <w:rsid w:val="004728C5"/>
    <w:rsid w:val="00472C0A"/>
    <w:rsid w:val="004809BA"/>
    <w:rsid w:val="00490236"/>
    <w:rsid w:val="004C4CE9"/>
    <w:rsid w:val="004D351A"/>
    <w:rsid w:val="004D3D20"/>
    <w:rsid w:val="004E53B9"/>
    <w:rsid w:val="00505C70"/>
    <w:rsid w:val="00512ACF"/>
    <w:rsid w:val="00522344"/>
    <w:rsid w:val="00525858"/>
    <w:rsid w:val="00526F7F"/>
    <w:rsid w:val="005C2F6A"/>
    <w:rsid w:val="005D7E3D"/>
    <w:rsid w:val="00613144"/>
    <w:rsid w:val="006367E5"/>
    <w:rsid w:val="00665757"/>
    <w:rsid w:val="00686706"/>
    <w:rsid w:val="00693BD8"/>
    <w:rsid w:val="006966C8"/>
    <w:rsid w:val="006C0D8E"/>
    <w:rsid w:val="006F5B1F"/>
    <w:rsid w:val="00732AC6"/>
    <w:rsid w:val="00770C1C"/>
    <w:rsid w:val="00795CF8"/>
    <w:rsid w:val="007C4D1F"/>
    <w:rsid w:val="00812B53"/>
    <w:rsid w:val="00832091"/>
    <w:rsid w:val="008F0696"/>
    <w:rsid w:val="00927C34"/>
    <w:rsid w:val="009C17FA"/>
    <w:rsid w:val="009D2459"/>
    <w:rsid w:val="009D6D3F"/>
    <w:rsid w:val="00A12E6A"/>
    <w:rsid w:val="00A43F0C"/>
    <w:rsid w:val="00A4753D"/>
    <w:rsid w:val="00A80B75"/>
    <w:rsid w:val="00A96A0E"/>
    <w:rsid w:val="00AC2DA6"/>
    <w:rsid w:val="00AC41B2"/>
    <w:rsid w:val="00AE1327"/>
    <w:rsid w:val="00B004CD"/>
    <w:rsid w:val="00B04311"/>
    <w:rsid w:val="00B16719"/>
    <w:rsid w:val="00B420A2"/>
    <w:rsid w:val="00B73CF7"/>
    <w:rsid w:val="00B756CA"/>
    <w:rsid w:val="00B875D1"/>
    <w:rsid w:val="00BD315E"/>
    <w:rsid w:val="00C2215F"/>
    <w:rsid w:val="00C35A5C"/>
    <w:rsid w:val="00CA782A"/>
    <w:rsid w:val="00CE57A5"/>
    <w:rsid w:val="00D03366"/>
    <w:rsid w:val="00D563A8"/>
    <w:rsid w:val="00D567E7"/>
    <w:rsid w:val="00D736ED"/>
    <w:rsid w:val="00D7498D"/>
    <w:rsid w:val="00D923BC"/>
    <w:rsid w:val="00DE11AC"/>
    <w:rsid w:val="00E06741"/>
    <w:rsid w:val="00E257DD"/>
    <w:rsid w:val="00E7231B"/>
    <w:rsid w:val="00E774D4"/>
    <w:rsid w:val="00E80B49"/>
    <w:rsid w:val="00EA2FE2"/>
    <w:rsid w:val="00EB23F4"/>
    <w:rsid w:val="00EE4AB7"/>
    <w:rsid w:val="00EF3088"/>
    <w:rsid w:val="00EF592A"/>
    <w:rsid w:val="00F12225"/>
    <w:rsid w:val="00F207AB"/>
    <w:rsid w:val="00F34346"/>
    <w:rsid w:val="00F4069C"/>
    <w:rsid w:val="00F57208"/>
    <w:rsid w:val="00F677DB"/>
    <w:rsid w:val="00F81CDF"/>
    <w:rsid w:val="00FB26B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rules v:ext="edit">
        <o:r id="V:Rule1" type="connector" idref="#_x0000_s1030"/>
        <o:r id="V:Rule2" type="connector" idref="#_x0000_s1033"/>
        <o:r id="V:Rule3" type="connector" idref="#_x0000_s1034"/>
        <o:r id="V:Rule4" type="connector" idref="#_x0000_s1035"/>
        <o:r id="V:Rule5" type="connector" idref="#_x0000_s1036"/>
        <o:r id="V:Rule6" type="connector" idref="#_x0000_s1037"/>
        <o:r id="V:Rule7" type="connector" idref="#_x0000_s1038"/>
        <o:r id="V:Rule8" type="connector" idref="#_x0000_s1039"/>
        <o:r id="V:Rule9" type="connector" idref="#_x0000_s1040"/>
        <o:r id="V:Rule10" type="connector" idref="#_x0000_s1043"/>
        <o:r id="V:Rule11" type="connector" idref="#_x0000_s1044"/>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253E"/>
    <w:pPr>
      <w:widowControl w:val="0"/>
      <w:suppressAutoHyphens/>
    </w:pPr>
    <w:rPr>
      <w:rFonts w:ascii="Arial" w:eastAsia="Arial Unicode MS" w:hAnsi="Arial"/>
      <w:kern w:val="1"/>
      <w:szCs w:val="24"/>
      <w:lang w:eastAsia="ar-SA"/>
    </w:rPr>
  </w:style>
  <w:style w:type="paragraph" w:styleId="1">
    <w:name w:val="heading 1"/>
    <w:basedOn w:val="a"/>
    <w:next w:val="a"/>
    <w:link w:val="10"/>
    <w:uiPriority w:val="9"/>
    <w:qFormat/>
    <w:rsid w:val="001F253E"/>
    <w:pPr>
      <w:keepNext/>
      <w:widowControl/>
      <w:numPr>
        <w:numId w:val="1"/>
      </w:numPr>
      <w:tabs>
        <w:tab w:val="left" w:pos="0"/>
      </w:tabs>
      <w:suppressAutoHyphens w:val="0"/>
      <w:outlineLvl w:val="0"/>
    </w:pPr>
    <w:rPr>
      <w:rFonts w:ascii="Cambria" w:eastAsia="Times New Roman" w:hAnsi="Cambria"/>
      <w:b/>
      <w:bCs/>
      <w:kern w:val="32"/>
      <w:sz w:val="32"/>
      <w:szCs w:val="32"/>
      <w:lang/>
    </w:rPr>
  </w:style>
  <w:style w:type="character" w:default="1" w:styleId="a0">
    <w:name w:val="Default Paragraph Font"/>
    <w:uiPriority w:val="99"/>
    <w:semiHidden/>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Pr>
      <w:rFonts w:ascii="Cambria" w:eastAsia="Times New Roman" w:hAnsi="Cambria" w:cs="Times New Roman"/>
      <w:b/>
      <w:bCs/>
      <w:kern w:val="32"/>
      <w:sz w:val="32"/>
      <w:szCs w:val="32"/>
      <w:lang w:eastAsia="ar-SA"/>
    </w:rPr>
  </w:style>
  <w:style w:type="character" w:customStyle="1" w:styleId="WW8Num1z0">
    <w:name w:val="WW8Num1z0"/>
    <w:uiPriority w:val="99"/>
    <w:rsid w:val="001F253E"/>
    <w:rPr>
      <w:rFonts w:ascii="Times New Roman" w:hAnsi="Times New Roman"/>
    </w:rPr>
  </w:style>
  <w:style w:type="character" w:customStyle="1" w:styleId="WW8Num2z0">
    <w:name w:val="WW8Num2z0"/>
    <w:uiPriority w:val="99"/>
    <w:rsid w:val="001F253E"/>
    <w:rPr>
      <w:rFonts w:ascii="Times New Roman" w:hAnsi="Times New Roman"/>
    </w:rPr>
  </w:style>
  <w:style w:type="character" w:customStyle="1" w:styleId="WW8Num3z0">
    <w:name w:val="WW8Num3z0"/>
    <w:uiPriority w:val="99"/>
    <w:rsid w:val="001F253E"/>
    <w:rPr>
      <w:rFonts w:ascii="Times New Roman" w:hAnsi="Times New Roman"/>
    </w:rPr>
  </w:style>
  <w:style w:type="character" w:customStyle="1" w:styleId="WW8Num4z0">
    <w:name w:val="WW8Num4z0"/>
    <w:uiPriority w:val="99"/>
    <w:rsid w:val="001F253E"/>
    <w:rPr>
      <w:rFonts w:ascii="Times New Roman" w:hAnsi="Times New Roman"/>
    </w:rPr>
  </w:style>
  <w:style w:type="character" w:customStyle="1" w:styleId="WW8Num5z0">
    <w:name w:val="WW8Num5z0"/>
    <w:uiPriority w:val="99"/>
    <w:rsid w:val="001F253E"/>
    <w:rPr>
      <w:rFonts w:ascii="Times New Roman" w:hAnsi="Times New Roman"/>
    </w:rPr>
  </w:style>
  <w:style w:type="character" w:customStyle="1" w:styleId="WW8Num6z0">
    <w:name w:val="WW8Num6z0"/>
    <w:uiPriority w:val="99"/>
    <w:rsid w:val="001F253E"/>
    <w:rPr>
      <w:rFonts w:ascii="Times New Roman" w:hAnsi="Times New Roman"/>
    </w:rPr>
  </w:style>
  <w:style w:type="character" w:customStyle="1" w:styleId="WW8Num7z2">
    <w:name w:val="WW8Num7z2"/>
    <w:uiPriority w:val="99"/>
    <w:rsid w:val="001F253E"/>
    <w:rPr>
      <w:rFonts w:ascii="Times New Roman" w:hAnsi="Times New Roman"/>
    </w:rPr>
  </w:style>
  <w:style w:type="character" w:customStyle="1" w:styleId="WW8Num8z0">
    <w:name w:val="WW8Num8z0"/>
    <w:uiPriority w:val="99"/>
    <w:rsid w:val="001F253E"/>
    <w:rPr>
      <w:rFonts w:ascii="Times New Roman" w:hAnsi="Times New Roman"/>
    </w:rPr>
  </w:style>
  <w:style w:type="character" w:customStyle="1" w:styleId="2">
    <w:name w:val="Основной шрифт абзаца2"/>
    <w:uiPriority w:val="99"/>
    <w:rsid w:val="001F253E"/>
  </w:style>
  <w:style w:type="character" w:styleId="a3">
    <w:name w:val="Hyperlink"/>
    <w:uiPriority w:val="99"/>
    <w:semiHidden/>
    <w:rsid w:val="001F253E"/>
    <w:rPr>
      <w:color w:val="000080"/>
      <w:u w:val="single"/>
      <w:lang/>
    </w:rPr>
  </w:style>
  <w:style w:type="character" w:customStyle="1" w:styleId="11">
    <w:name w:val="Основной шрифт абзаца1"/>
    <w:uiPriority w:val="99"/>
    <w:rsid w:val="001F253E"/>
  </w:style>
  <w:style w:type="paragraph" w:customStyle="1" w:styleId="a4">
    <w:name w:val="Заголовок"/>
    <w:basedOn w:val="a"/>
    <w:next w:val="a5"/>
    <w:uiPriority w:val="99"/>
    <w:rsid w:val="001F253E"/>
    <w:pPr>
      <w:keepNext/>
      <w:spacing w:before="240" w:after="120"/>
    </w:pPr>
    <w:rPr>
      <w:rFonts w:eastAsia="MS Mincho" w:cs="Tahoma"/>
      <w:sz w:val="28"/>
      <w:szCs w:val="28"/>
    </w:rPr>
  </w:style>
  <w:style w:type="paragraph" w:styleId="a5">
    <w:name w:val="Body Text"/>
    <w:basedOn w:val="a"/>
    <w:link w:val="a6"/>
    <w:uiPriority w:val="99"/>
    <w:semiHidden/>
    <w:rsid w:val="001F253E"/>
    <w:pPr>
      <w:spacing w:after="120"/>
    </w:pPr>
    <w:rPr>
      <w:lang/>
    </w:rPr>
  </w:style>
  <w:style w:type="character" w:customStyle="1" w:styleId="a6">
    <w:name w:val="Основной текст Знак"/>
    <w:link w:val="a5"/>
    <w:uiPriority w:val="99"/>
    <w:semiHidden/>
    <w:rPr>
      <w:rFonts w:ascii="Arial" w:eastAsia="Arial Unicode MS" w:hAnsi="Arial"/>
      <w:kern w:val="1"/>
      <w:sz w:val="20"/>
      <w:szCs w:val="24"/>
      <w:lang w:eastAsia="ar-SA"/>
    </w:rPr>
  </w:style>
  <w:style w:type="paragraph" w:styleId="a7">
    <w:name w:val="List"/>
    <w:basedOn w:val="a5"/>
    <w:uiPriority w:val="99"/>
    <w:semiHidden/>
    <w:rsid w:val="001F253E"/>
    <w:rPr>
      <w:rFonts w:cs="Tahoma"/>
    </w:rPr>
  </w:style>
  <w:style w:type="paragraph" w:customStyle="1" w:styleId="12">
    <w:name w:val="Название1"/>
    <w:basedOn w:val="a"/>
    <w:uiPriority w:val="99"/>
    <w:rsid w:val="001F253E"/>
    <w:pPr>
      <w:suppressLineNumbers/>
      <w:spacing w:before="120" w:after="120"/>
    </w:pPr>
    <w:rPr>
      <w:rFonts w:cs="Tahoma"/>
      <w:i/>
      <w:iCs/>
    </w:rPr>
  </w:style>
  <w:style w:type="paragraph" w:customStyle="1" w:styleId="13">
    <w:name w:val="Указатель1"/>
    <w:basedOn w:val="a"/>
    <w:uiPriority w:val="99"/>
    <w:rsid w:val="001F253E"/>
    <w:pPr>
      <w:suppressLineNumbers/>
    </w:pPr>
    <w:rPr>
      <w:rFonts w:cs="Tahoma"/>
    </w:rPr>
  </w:style>
  <w:style w:type="paragraph" w:customStyle="1" w:styleId="ConsPlusNormal">
    <w:name w:val="ConsPlusNormal"/>
    <w:next w:val="a"/>
    <w:uiPriority w:val="99"/>
    <w:rsid w:val="001F253E"/>
    <w:pPr>
      <w:widowControl w:val="0"/>
      <w:suppressAutoHyphens/>
      <w:autoSpaceDE w:val="0"/>
      <w:ind w:firstLine="720"/>
    </w:pPr>
    <w:rPr>
      <w:rFonts w:ascii="Arial" w:hAnsi="Arial" w:cs="Arial"/>
      <w:kern w:val="1"/>
    </w:rPr>
  </w:style>
  <w:style w:type="paragraph" w:customStyle="1" w:styleId="rtejustify1">
    <w:name w:val="rtejustify1"/>
    <w:basedOn w:val="a"/>
    <w:uiPriority w:val="99"/>
    <w:rsid w:val="001F253E"/>
    <w:pPr>
      <w:widowControl/>
      <w:suppressAutoHyphens w:val="0"/>
      <w:spacing w:before="180" w:after="180"/>
      <w:jc w:val="both"/>
    </w:pPr>
    <w:rPr>
      <w:rFonts w:ascii="Times New Roman" w:eastAsia="Times New Roman" w:hAnsi="Times New Roman"/>
      <w:sz w:val="24"/>
    </w:rPr>
  </w:style>
  <w:style w:type="paragraph" w:styleId="a8">
    <w:name w:val="Normal (Web)"/>
    <w:basedOn w:val="a"/>
    <w:uiPriority w:val="99"/>
    <w:rsid w:val="001F253E"/>
    <w:pPr>
      <w:widowControl/>
      <w:suppressAutoHyphens w:val="0"/>
      <w:spacing w:before="280" w:after="280"/>
    </w:pPr>
    <w:rPr>
      <w:rFonts w:ascii="Times New Roman" w:eastAsia="Times New Roman" w:hAnsi="Times New Roman"/>
      <w:sz w:val="24"/>
    </w:rPr>
  </w:style>
  <w:style w:type="paragraph" w:customStyle="1" w:styleId="14">
    <w:name w:val="нум список 1"/>
    <w:basedOn w:val="a"/>
    <w:uiPriority w:val="99"/>
    <w:rsid w:val="001F253E"/>
    <w:pPr>
      <w:tabs>
        <w:tab w:val="left" w:pos="360"/>
      </w:tabs>
      <w:suppressAutoHyphens w:val="0"/>
      <w:spacing w:before="120" w:after="120"/>
      <w:jc w:val="both"/>
    </w:pPr>
    <w:rPr>
      <w:rFonts w:eastAsia="Times New Roman"/>
      <w:szCs w:val="20"/>
    </w:rPr>
  </w:style>
  <w:style w:type="paragraph" w:customStyle="1" w:styleId="ConsPlusTitle">
    <w:name w:val="ConsPlusTitle"/>
    <w:uiPriority w:val="99"/>
    <w:rsid w:val="001F253E"/>
    <w:pPr>
      <w:suppressAutoHyphens/>
      <w:autoSpaceDE w:val="0"/>
    </w:pPr>
    <w:rPr>
      <w:rFonts w:ascii="Arial" w:hAnsi="Arial" w:cs="Arial"/>
      <w:b/>
      <w:bCs/>
      <w:kern w:val="1"/>
      <w:lang w:eastAsia="ar-SA"/>
    </w:rPr>
  </w:style>
  <w:style w:type="paragraph" w:customStyle="1" w:styleId="a9">
    <w:name w:val="Знак"/>
    <w:basedOn w:val="a"/>
    <w:uiPriority w:val="99"/>
    <w:rsid w:val="001F253E"/>
    <w:pPr>
      <w:widowControl/>
      <w:suppressAutoHyphens w:val="0"/>
    </w:pPr>
    <w:rPr>
      <w:rFonts w:ascii="Verdana" w:eastAsia="Times New Roman" w:hAnsi="Verdana" w:cs="Verdana"/>
      <w:szCs w:val="20"/>
      <w:lang w:val="en-US"/>
    </w:rPr>
  </w:style>
  <w:style w:type="character" w:styleId="aa">
    <w:name w:val="footnote reference"/>
    <w:uiPriority w:val="99"/>
    <w:rsid w:val="001F253E"/>
    <w:rPr>
      <w:rFonts w:cs="Times New Roman"/>
    </w:rPr>
  </w:style>
  <w:style w:type="paragraph" w:styleId="ab">
    <w:name w:val="footnote text"/>
    <w:basedOn w:val="a"/>
    <w:link w:val="ac"/>
    <w:uiPriority w:val="99"/>
    <w:semiHidden/>
    <w:rsid w:val="001F253E"/>
    <w:rPr>
      <w:szCs w:val="20"/>
      <w:lang/>
    </w:rPr>
  </w:style>
  <w:style w:type="character" w:customStyle="1" w:styleId="ac">
    <w:name w:val="Текст сноски Знак"/>
    <w:link w:val="ab"/>
    <w:uiPriority w:val="99"/>
    <w:semiHidden/>
    <w:rPr>
      <w:rFonts w:ascii="Arial" w:eastAsia="Arial Unicode MS" w:hAnsi="Arial"/>
      <w:kern w:val="1"/>
      <w:sz w:val="20"/>
      <w:szCs w:val="20"/>
      <w:lang w:eastAsia="ar-SA"/>
    </w:rPr>
  </w:style>
  <w:style w:type="paragraph" w:styleId="ad">
    <w:name w:val="header"/>
    <w:basedOn w:val="a"/>
    <w:link w:val="ae"/>
    <w:uiPriority w:val="99"/>
    <w:rsid w:val="001F253E"/>
    <w:pPr>
      <w:tabs>
        <w:tab w:val="center" w:pos="4677"/>
        <w:tab w:val="right" w:pos="9355"/>
      </w:tabs>
    </w:pPr>
    <w:rPr>
      <w:sz w:val="24"/>
      <w:szCs w:val="20"/>
    </w:rPr>
  </w:style>
  <w:style w:type="character" w:customStyle="1" w:styleId="af">
    <w:name w:val="Основной текст_"/>
    <w:link w:val="20"/>
    <w:uiPriority w:val="99"/>
    <w:locked/>
    <w:rsid w:val="000B58BF"/>
    <w:rPr>
      <w:sz w:val="18"/>
      <w:szCs w:val="18"/>
      <w:shd w:val="clear" w:color="auto" w:fill="FFFFFF"/>
    </w:rPr>
  </w:style>
  <w:style w:type="character" w:customStyle="1" w:styleId="ae">
    <w:name w:val="Верхний колонтитул Знак"/>
    <w:link w:val="ad"/>
    <w:uiPriority w:val="99"/>
    <w:locked/>
    <w:rsid w:val="001F253E"/>
    <w:rPr>
      <w:rFonts w:ascii="Arial" w:eastAsia="Arial Unicode MS" w:hAnsi="Arial"/>
      <w:kern w:val="1"/>
      <w:sz w:val="24"/>
      <w:lang w:val="ru-RU" w:eastAsia="ar-SA" w:bidi="ar-SA"/>
    </w:rPr>
  </w:style>
  <w:style w:type="paragraph" w:customStyle="1" w:styleId="20">
    <w:name w:val="Основной текст2"/>
    <w:basedOn w:val="a"/>
    <w:link w:val="af"/>
    <w:uiPriority w:val="99"/>
    <w:rsid w:val="000B58BF"/>
    <w:pPr>
      <w:widowControl/>
      <w:shd w:val="clear" w:color="auto" w:fill="FFFFFF"/>
      <w:suppressAutoHyphens w:val="0"/>
      <w:spacing w:after="180" w:line="140" w:lineRule="exact"/>
      <w:ind w:hanging="620"/>
      <w:jc w:val="center"/>
    </w:pPr>
    <w:rPr>
      <w:rFonts w:ascii="Times New Roman" w:eastAsia="Times New Roman" w:hAnsi="Times New Roman"/>
      <w:kern w:val="0"/>
      <w:sz w:val="18"/>
      <w:szCs w:val="18"/>
      <w:lang/>
    </w:rPr>
  </w:style>
  <w:style w:type="paragraph" w:styleId="af0">
    <w:name w:val="footer"/>
    <w:basedOn w:val="a"/>
    <w:link w:val="af1"/>
    <w:uiPriority w:val="99"/>
    <w:unhideWhenUsed/>
    <w:rsid w:val="00686706"/>
    <w:pPr>
      <w:tabs>
        <w:tab w:val="center" w:pos="4677"/>
        <w:tab w:val="right" w:pos="9355"/>
      </w:tabs>
    </w:pPr>
    <w:rPr>
      <w:lang/>
    </w:rPr>
  </w:style>
  <w:style w:type="character" w:customStyle="1" w:styleId="af1">
    <w:name w:val="Нижний колонтитул Знак"/>
    <w:link w:val="af0"/>
    <w:uiPriority w:val="99"/>
    <w:rsid w:val="00686706"/>
    <w:rPr>
      <w:rFonts w:ascii="Arial" w:eastAsia="Arial Unicode MS" w:hAnsi="Arial"/>
      <w:kern w:val="1"/>
      <w:szCs w:val="24"/>
      <w:lang w:eastAsia="ar-SA"/>
    </w:rPr>
  </w:style>
  <w:style w:type="paragraph" w:styleId="af2">
    <w:name w:val="Balloon Text"/>
    <w:basedOn w:val="a"/>
    <w:link w:val="af3"/>
    <w:uiPriority w:val="99"/>
    <w:semiHidden/>
    <w:unhideWhenUsed/>
    <w:rsid w:val="00B04311"/>
    <w:rPr>
      <w:rFonts w:ascii="Segoe UI" w:hAnsi="Segoe UI"/>
      <w:sz w:val="18"/>
      <w:szCs w:val="18"/>
      <w:lang/>
    </w:rPr>
  </w:style>
  <w:style w:type="character" w:customStyle="1" w:styleId="af3">
    <w:name w:val="Текст выноски Знак"/>
    <w:link w:val="af2"/>
    <w:uiPriority w:val="99"/>
    <w:semiHidden/>
    <w:rsid w:val="00B04311"/>
    <w:rPr>
      <w:rFonts w:ascii="Segoe UI" w:eastAsia="Arial Unicode MS" w:hAnsi="Segoe UI" w:cs="Segoe UI"/>
      <w:kern w:val="1"/>
      <w:sz w:val="18"/>
      <w:szCs w:val="18"/>
      <w:lang w:eastAsia="ar-SA"/>
    </w:rPr>
  </w:style>
  <w:style w:type="paragraph" w:styleId="af4">
    <w:name w:val="No Spacing"/>
    <w:uiPriority w:val="99"/>
    <w:qFormat/>
    <w:rsid w:val="006966C8"/>
    <w:rPr>
      <w:rFonts w:ascii="Calibri" w:eastAsia="Calibri" w:hAnsi="Calibri"/>
      <w:sz w:val="22"/>
      <w:szCs w:val="22"/>
      <w:lang w:eastAsia="en-US"/>
    </w:rPr>
  </w:style>
  <w:style w:type="character" w:customStyle="1" w:styleId="af5">
    <w:name w:val="Гипертекстовая ссылка"/>
    <w:uiPriority w:val="99"/>
    <w:rsid w:val="006966C8"/>
    <w:rPr>
      <w:rFonts w:cs="Times New Roman"/>
      <w:b w:val="0"/>
      <w:color w:val="106BBE"/>
    </w:rPr>
  </w:style>
  <w:style w:type="paragraph" w:customStyle="1" w:styleId="NoSpacing">
    <w:name w:val="No Spacing"/>
    <w:uiPriority w:val="99"/>
    <w:qFormat/>
    <w:rsid w:val="00E257DD"/>
    <w:rPr>
      <w:rFonts w:ascii="Calibri" w:eastAsia="Calibri" w:hAnsi="Calibri"/>
      <w:sz w:val="22"/>
      <w:szCs w:val="22"/>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F8A67A67DC589647738886F4BCA8DECA219DEA741C78A74388DF326dCU2H" TargetMode="External"/><Relationship Id="rId13" Type="http://schemas.openxmlformats.org/officeDocument/2006/relationships/hyperlink" Target="garantF1://12024624.2" TargetMode="External"/><Relationship Id="rId18" Type="http://schemas.openxmlformats.org/officeDocument/2006/relationships/hyperlink" Target="consultantplus://offline/ref=C1761EB6C22390C6A2884D2D07DD1E0C4D3490F70F5D32B8FBEBAC49BB13D74442D8DB6CE613E648lCP4J"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consultantplus://offline/ref=C1761EB6C22390C6A2884D2D07DD1E0C4E3D92F4025D32B8FBEBAC49BB13D74442D8DB6CE6l1P1J" TargetMode="External"/><Relationship Id="rId7" Type="http://schemas.openxmlformats.org/officeDocument/2006/relationships/endnotes" Target="endnotes.xml"/><Relationship Id="rId12" Type="http://schemas.openxmlformats.org/officeDocument/2006/relationships/hyperlink" Target="garantF1://12024624.2" TargetMode="External"/><Relationship Id="rId17" Type="http://schemas.openxmlformats.org/officeDocument/2006/relationships/hyperlink" Target="consultantplus://offline/ref=C1761EB6C22390C6A2884D2D07DD1E0C4E3D92F4025D32B8FBEBAC49BB13D74442D8DB6CE613E54ClCP8J" TargetMode="External"/><Relationship Id="rId25" Type="http://schemas.openxmlformats.org/officeDocument/2006/relationships/hyperlink" Target="consultantplus://offline/ref=32135EA61BED171FCA708CCB6281354B1C7B15F088BA3AF0D168540EF5762FAFFBF71F2C20B65CEATDs1M" TargetMode="External"/><Relationship Id="rId2" Type="http://schemas.openxmlformats.org/officeDocument/2006/relationships/numbering" Target="numbering.xml"/><Relationship Id="rId16" Type="http://schemas.openxmlformats.org/officeDocument/2006/relationships/hyperlink" Target="consultantplus://offline/ref=C1761EB6C22390C6A2884D2D07DD1E0C4D3490F70F5D32B8FBEBAC49BB13D74442D8DB6CE613E648lCP4J" TargetMode="External"/><Relationship Id="rId20" Type="http://schemas.openxmlformats.org/officeDocument/2006/relationships/hyperlink" Target="consultantplus://offline/ref=C1761EB6C22390C6A2884D2D07DD1E0C4E3D92F4025D32B8FBEBAC49BB13D74442D8DB6CE613E748lCP8J"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garantF1://10004313.0" TargetMode="External"/><Relationship Id="rId24" Type="http://schemas.openxmlformats.org/officeDocument/2006/relationships/hyperlink" Target="consultantplus://offline/ref=32135EA61BED171FCA708CCB6281354B1C7B15F088BA3AF0D168540EF5T7s6M" TargetMode="External"/><Relationship Id="rId5" Type="http://schemas.openxmlformats.org/officeDocument/2006/relationships/webSettings" Target="webSettings.xml"/><Relationship Id="rId15" Type="http://schemas.openxmlformats.org/officeDocument/2006/relationships/hyperlink" Target="http://www.prokuratura-krasnodar.ru" TargetMode="External"/><Relationship Id="rId23" Type="http://schemas.openxmlformats.org/officeDocument/2006/relationships/hyperlink" Target="consultantplus://offline/ref=32135EA61BED171FCA708CCB6281354B1C7B15F088BA3AF0D168540EF5762FAFFBF71F2C20B65EEBTDsCM" TargetMode="External"/><Relationship Id="rId10" Type="http://schemas.openxmlformats.org/officeDocument/2006/relationships/hyperlink" Target="garantF1://10004313.505" TargetMode="External"/><Relationship Id="rId19" Type="http://schemas.openxmlformats.org/officeDocument/2006/relationships/hyperlink" Target="consultantplus://offline/ref=C1761EB6C22390C6A2884D2D07DD1E0C4D3492F10D5D32B8FBEBAC49BBl1P3J" TargetMode="External"/><Relationship Id="rId4" Type="http://schemas.openxmlformats.org/officeDocument/2006/relationships/settings" Target="settings.xml"/><Relationship Id="rId9" Type="http://schemas.openxmlformats.org/officeDocument/2006/relationships/hyperlink" Target="garantF1://86367.0" TargetMode="External"/><Relationship Id="rId14" Type="http://schemas.openxmlformats.org/officeDocument/2006/relationships/hyperlink" Target="garantF1://12064247.2610" TargetMode="External"/><Relationship Id="rId22" Type="http://schemas.openxmlformats.org/officeDocument/2006/relationships/hyperlink" Target="consultantplus://offline/ref=F1A612AEFA392A85B895F2ACFA6EB7D50661D4BF2F7677FC95BE4D62DA322CE610DF745065CFA776N8V5H"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D8BE8C-DA69-4F66-ADBE-CD8C6CDD46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40</Pages>
  <Words>13352</Words>
  <Characters>76108</Characters>
  <Application>Microsoft Office Word</Application>
  <DocSecurity>0</DocSecurity>
  <Lines>634</Lines>
  <Paragraphs>178</Paragraphs>
  <ScaleCrop>false</ScaleCrop>
  <HeadingPairs>
    <vt:vector size="2" baseType="variant">
      <vt:variant>
        <vt:lpstr>Название</vt:lpstr>
      </vt:variant>
      <vt:variant>
        <vt:i4>1</vt:i4>
      </vt:variant>
    </vt:vector>
  </HeadingPairs>
  <TitlesOfParts>
    <vt:vector size="1" baseType="lpstr">
      <vt:lpstr>АДМИНИСТРАЦИЯ СРЕДНЕЧЕЛБАССКОГО СЕЛЬСКОГО ПОСЕЛЕНИЯ ПАВЛОВСКОГО РАЙОНА</vt:lpstr>
    </vt:vector>
  </TitlesOfParts>
  <Company>MoBIL GROUP</Company>
  <LinksUpToDate>false</LinksUpToDate>
  <CharactersWithSpaces>89282</CharactersWithSpaces>
  <SharedDoc>false</SharedDoc>
  <HLinks>
    <vt:vector size="108" baseType="variant">
      <vt:variant>
        <vt:i4>2228278</vt:i4>
      </vt:variant>
      <vt:variant>
        <vt:i4>51</vt:i4>
      </vt:variant>
      <vt:variant>
        <vt:i4>0</vt:i4>
      </vt:variant>
      <vt:variant>
        <vt:i4>5</vt:i4>
      </vt:variant>
      <vt:variant>
        <vt:lpwstr>consultantplus://offline/ref=32135EA61BED171FCA708CCB6281354B1C7B15F088BA3AF0D168540EF5762FAFFBF71F2C20B65CEATDs1M</vt:lpwstr>
      </vt:variant>
      <vt:variant>
        <vt:lpwstr/>
      </vt:variant>
      <vt:variant>
        <vt:i4>4521984</vt:i4>
      </vt:variant>
      <vt:variant>
        <vt:i4>48</vt:i4>
      </vt:variant>
      <vt:variant>
        <vt:i4>0</vt:i4>
      </vt:variant>
      <vt:variant>
        <vt:i4>5</vt:i4>
      </vt:variant>
      <vt:variant>
        <vt:lpwstr>consultantplus://offline/ref=32135EA61BED171FCA708CCB6281354B1C7B15F088BA3AF0D168540EF5T7s6M</vt:lpwstr>
      </vt:variant>
      <vt:variant>
        <vt:lpwstr/>
      </vt:variant>
      <vt:variant>
        <vt:i4>2228321</vt:i4>
      </vt:variant>
      <vt:variant>
        <vt:i4>45</vt:i4>
      </vt:variant>
      <vt:variant>
        <vt:i4>0</vt:i4>
      </vt:variant>
      <vt:variant>
        <vt:i4>5</vt:i4>
      </vt:variant>
      <vt:variant>
        <vt:lpwstr>consultantplus://offline/ref=32135EA61BED171FCA708CCB6281354B1C7B15F088BA3AF0D168540EF5762FAFFBF71F2C20B65EEBTDsCM</vt:lpwstr>
      </vt:variant>
      <vt:variant>
        <vt:lpwstr/>
      </vt:variant>
      <vt:variant>
        <vt:i4>7274555</vt:i4>
      </vt:variant>
      <vt:variant>
        <vt:i4>42</vt:i4>
      </vt:variant>
      <vt:variant>
        <vt:i4>0</vt:i4>
      </vt:variant>
      <vt:variant>
        <vt:i4>5</vt:i4>
      </vt:variant>
      <vt:variant>
        <vt:lpwstr>consultantplus://offline/ref=F1A612AEFA392A85B895F2ACFA6EB7D50661D4BF2F7677FC95BE4D62DA322CE610DF745065CFA776N8V5H</vt:lpwstr>
      </vt:variant>
      <vt:variant>
        <vt:lpwstr/>
      </vt:variant>
      <vt:variant>
        <vt:i4>655363</vt:i4>
      </vt:variant>
      <vt:variant>
        <vt:i4>39</vt:i4>
      </vt:variant>
      <vt:variant>
        <vt:i4>0</vt:i4>
      </vt:variant>
      <vt:variant>
        <vt:i4>5</vt:i4>
      </vt:variant>
      <vt:variant>
        <vt:lpwstr>consultantplus://offline/ref=C1761EB6C22390C6A2884D2D07DD1E0C4E3D92F4025D32B8FBEBAC49BB13D74442D8DB6CE6l1P1J</vt:lpwstr>
      </vt:variant>
      <vt:variant>
        <vt:lpwstr/>
      </vt:variant>
      <vt:variant>
        <vt:i4>6946916</vt:i4>
      </vt:variant>
      <vt:variant>
        <vt:i4>36</vt:i4>
      </vt:variant>
      <vt:variant>
        <vt:i4>0</vt:i4>
      </vt:variant>
      <vt:variant>
        <vt:i4>5</vt:i4>
      </vt:variant>
      <vt:variant>
        <vt:lpwstr>consultantplus://offline/ref=C1761EB6C22390C6A2884D2D07DD1E0C4E3D92F4025D32B8FBEBAC49BB13D74442D8DB6CE613E748lCP8J</vt:lpwstr>
      </vt:variant>
      <vt:variant>
        <vt:lpwstr/>
      </vt:variant>
      <vt:variant>
        <vt:i4>786446</vt:i4>
      </vt:variant>
      <vt:variant>
        <vt:i4>33</vt:i4>
      </vt:variant>
      <vt:variant>
        <vt:i4>0</vt:i4>
      </vt:variant>
      <vt:variant>
        <vt:i4>5</vt:i4>
      </vt:variant>
      <vt:variant>
        <vt:lpwstr>consultantplus://offline/ref=C1761EB6C22390C6A2884D2D07DD1E0C4D3492F10D5D32B8FBEBAC49BBl1P3J</vt:lpwstr>
      </vt:variant>
      <vt:variant>
        <vt:lpwstr/>
      </vt:variant>
      <vt:variant>
        <vt:i4>6946925</vt:i4>
      </vt:variant>
      <vt:variant>
        <vt:i4>30</vt:i4>
      </vt:variant>
      <vt:variant>
        <vt:i4>0</vt:i4>
      </vt:variant>
      <vt:variant>
        <vt:i4>5</vt:i4>
      </vt:variant>
      <vt:variant>
        <vt:lpwstr>consultantplus://offline/ref=C1761EB6C22390C6A2884D2D07DD1E0C4D3490F70F5D32B8FBEBAC49BB13D74442D8DB6CE613E648lCP4J</vt:lpwstr>
      </vt:variant>
      <vt:variant>
        <vt:lpwstr/>
      </vt:variant>
      <vt:variant>
        <vt:i4>6946877</vt:i4>
      </vt:variant>
      <vt:variant>
        <vt:i4>27</vt:i4>
      </vt:variant>
      <vt:variant>
        <vt:i4>0</vt:i4>
      </vt:variant>
      <vt:variant>
        <vt:i4>5</vt:i4>
      </vt:variant>
      <vt:variant>
        <vt:lpwstr>consultantplus://offline/ref=C1761EB6C22390C6A2884D2D07DD1E0C4E3D92F4025D32B8FBEBAC49BB13D74442D8DB6CE613E54ClCP8J</vt:lpwstr>
      </vt:variant>
      <vt:variant>
        <vt:lpwstr/>
      </vt:variant>
      <vt:variant>
        <vt:i4>6946925</vt:i4>
      </vt:variant>
      <vt:variant>
        <vt:i4>24</vt:i4>
      </vt:variant>
      <vt:variant>
        <vt:i4>0</vt:i4>
      </vt:variant>
      <vt:variant>
        <vt:i4>5</vt:i4>
      </vt:variant>
      <vt:variant>
        <vt:lpwstr>consultantplus://offline/ref=C1761EB6C22390C6A2884D2D07DD1E0C4D3490F70F5D32B8FBEBAC49BB13D74442D8DB6CE613E648lCP4J</vt:lpwstr>
      </vt:variant>
      <vt:variant>
        <vt:lpwstr/>
      </vt:variant>
      <vt:variant>
        <vt:i4>1769540</vt:i4>
      </vt:variant>
      <vt:variant>
        <vt:i4>21</vt:i4>
      </vt:variant>
      <vt:variant>
        <vt:i4>0</vt:i4>
      </vt:variant>
      <vt:variant>
        <vt:i4>5</vt:i4>
      </vt:variant>
      <vt:variant>
        <vt:lpwstr>http://www.prokuratura-krasnodar.ru/</vt:lpwstr>
      </vt:variant>
      <vt:variant>
        <vt:lpwstr/>
      </vt:variant>
      <vt:variant>
        <vt:i4>4390922</vt:i4>
      </vt:variant>
      <vt:variant>
        <vt:i4>18</vt:i4>
      </vt:variant>
      <vt:variant>
        <vt:i4>0</vt:i4>
      </vt:variant>
      <vt:variant>
        <vt:i4>5</vt:i4>
      </vt:variant>
      <vt:variant>
        <vt:lpwstr>garantf1://12064247.2610/</vt:lpwstr>
      </vt:variant>
      <vt:variant>
        <vt:lpwstr/>
      </vt:variant>
      <vt:variant>
        <vt:i4>7077944</vt:i4>
      </vt:variant>
      <vt:variant>
        <vt:i4>15</vt:i4>
      </vt:variant>
      <vt:variant>
        <vt:i4>0</vt:i4>
      </vt:variant>
      <vt:variant>
        <vt:i4>5</vt:i4>
      </vt:variant>
      <vt:variant>
        <vt:lpwstr>garantf1://12024624.2/</vt:lpwstr>
      </vt:variant>
      <vt:variant>
        <vt:lpwstr/>
      </vt:variant>
      <vt:variant>
        <vt:i4>7077944</vt:i4>
      </vt:variant>
      <vt:variant>
        <vt:i4>12</vt:i4>
      </vt:variant>
      <vt:variant>
        <vt:i4>0</vt:i4>
      </vt:variant>
      <vt:variant>
        <vt:i4>5</vt:i4>
      </vt:variant>
      <vt:variant>
        <vt:lpwstr>garantf1://12024624.2/</vt:lpwstr>
      </vt:variant>
      <vt:variant>
        <vt:lpwstr/>
      </vt:variant>
      <vt:variant>
        <vt:i4>7274552</vt:i4>
      </vt:variant>
      <vt:variant>
        <vt:i4>9</vt:i4>
      </vt:variant>
      <vt:variant>
        <vt:i4>0</vt:i4>
      </vt:variant>
      <vt:variant>
        <vt:i4>5</vt:i4>
      </vt:variant>
      <vt:variant>
        <vt:lpwstr>garantf1://10004313.0/</vt:lpwstr>
      </vt:variant>
      <vt:variant>
        <vt:lpwstr/>
      </vt:variant>
      <vt:variant>
        <vt:i4>6225928</vt:i4>
      </vt:variant>
      <vt:variant>
        <vt:i4>6</vt:i4>
      </vt:variant>
      <vt:variant>
        <vt:i4>0</vt:i4>
      </vt:variant>
      <vt:variant>
        <vt:i4>5</vt:i4>
      </vt:variant>
      <vt:variant>
        <vt:lpwstr>garantf1://10004313.505/</vt:lpwstr>
      </vt:variant>
      <vt:variant>
        <vt:lpwstr/>
      </vt:variant>
      <vt:variant>
        <vt:i4>6684710</vt:i4>
      </vt:variant>
      <vt:variant>
        <vt:i4>3</vt:i4>
      </vt:variant>
      <vt:variant>
        <vt:i4>0</vt:i4>
      </vt:variant>
      <vt:variant>
        <vt:i4>5</vt:i4>
      </vt:variant>
      <vt:variant>
        <vt:lpwstr>garantf1://86367.0/</vt:lpwstr>
      </vt:variant>
      <vt:variant>
        <vt:lpwstr/>
      </vt:variant>
      <vt:variant>
        <vt:i4>7274604</vt:i4>
      </vt:variant>
      <vt:variant>
        <vt:i4>0</vt:i4>
      </vt:variant>
      <vt:variant>
        <vt:i4>0</vt:i4>
      </vt:variant>
      <vt:variant>
        <vt:i4>5</vt:i4>
      </vt:variant>
      <vt:variant>
        <vt:lpwstr>consultantplus://offline/ref=5F8A67A67DC589647738886F4BCA8DECA219DEA741C78A74388DF326dCU2H</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АДМИНИСТРАЦИЯ СРЕДНЕЧЕЛБАССКОГО СЕЛЬСКОГО ПОСЕЛЕНИЯ ПАВЛОВСКОГО РАЙОНА</dc:title>
  <dc:creator>Дмитрий Каленюк</dc:creator>
  <cp:lastModifiedBy>Пользователь</cp:lastModifiedBy>
  <cp:revision>2</cp:revision>
  <cp:lastPrinted>2017-03-31T11:29:00Z</cp:lastPrinted>
  <dcterms:created xsi:type="dcterms:W3CDTF">2018-07-23T11:45:00Z</dcterms:created>
  <dcterms:modified xsi:type="dcterms:W3CDTF">2018-07-23T11:45:00Z</dcterms:modified>
</cp:coreProperties>
</file>