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0E7" w:rsidRPr="00793B29" w:rsidRDefault="00F260E7" w:rsidP="00F260E7">
      <w:pPr>
        <w:widowControl w:val="0"/>
        <w:spacing w:line="240" w:lineRule="auto"/>
        <w:ind w:firstLine="851"/>
        <w:jc w:val="right"/>
        <w:rPr>
          <w:rFonts w:eastAsia="Lucida Sans Unicode"/>
          <w:b/>
          <w:sz w:val="28"/>
          <w:szCs w:val="28"/>
          <w:lang w:eastAsia="en-US"/>
        </w:rPr>
      </w:pPr>
      <w:r w:rsidRPr="00793B29">
        <w:rPr>
          <w:rFonts w:eastAsia="Lucida Sans Unicode"/>
          <w:sz w:val="28"/>
          <w:szCs w:val="28"/>
          <w:lang w:eastAsia="en-US"/>
        </w:rPr>
        <w:t xml:space="preserve">                                                                                                        </w:t>
      </w:r>
      <w:r w:rsidRPr="00793B29">
        <w:rPr>
          <w:rFonts w:eastAsia="Lucida Sans Unicode"/>
          <w:sz w:val="28"/>
          <w:szCs w:val="28"/>
          <w:lang w:eastAsia="en-US"/>
        </w:rPr>
        <w:br/>
      </w:r>
    </w:p>
    <w:p w:rsidR="00E276C5" w:rsidRDefault="00E276C5" w:rsidP="00F260E7">
      <w:pPr>
        <w:suppressAutoHyphens w:val="0"/>
        <w:spacing w:line="240" w:lineRule="auto"/>
        <w:jc w:val="center"/>
        <w:rPr>
          <w:rFonts w:eastAsia="Times New Roman"/>
          <w:b/>
          <w:kern w:val="0"/>
          <w:sz w:val="28"/>
          <w:szCs w:val="28"/>
          <w:lang w:eastAsia="ru-RU"/>
        </w:rPr>
      </w:pPr>
      <w:r w:rsidRPr="00E276C5">
        <w:rPr>
          <w:rFonts w:eastAsia="Times New Roman"/>
          <w:noProof/>
          <w:color w:val="333333"/>
          <w:kern w:val="0"/>
          <w:sz w:val="28"/>
          <w:lang w:eastAsia="ru-RU"/>
        </w:rPr>
        <w:drawing>
          <wp:anchor distT="0" distB="0" distL="114300" distR="114300" simplePos="0" relativeHeight="251659264" behindDoc="0" locked="0" layoutInCell="1" allowOverlap="1" wp14:anchorId="5ABBC198" wp14:editId="6FFED056">
            <wp:simplePos x="0" y="0"/>
            <wp:positionH relativeFrom="column">
              <wp:posOffset>2826385</wp:posOffset>
            </wp:positionH>
            <wp:positionV relativeFrom="paragraph">
              <wp:posOffset>-231775</wp:posOffset>
            </wp:positionV>
            <wp:extent cx="438150" cy="571500"/>
            <wp:effectExtent l="0" t="0" r="0" b="0"/>
            <wp:wrapNone/>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276C5" w:rsidRDefault="00E276C5" w:rsidP="00F260E7">
      <w:pPr>
        <w:suppressAutoHyphens w:val="0"/>
        <w:spacing w:line="240" w:lineRule="auto"/>
        <w:jc w:val="center"/>
        <w:rPr>
          <w:rFonts w:eastAsia="Times New Roman"/>
          <w:b/>
          <w:kern w:val="0"/>
          <w:sz w:val="28"/>
          <w:szCs w:val="28"/>
          <w:lang w:eastAsia="ru-RU"/>
        </w:rPr>
      </w:pPr>
    </w:p>
    <w:p w:rsidR="00F260E7" w:rsidRPr="00793B29" w:rsidRDefault="00F260E7" w:rsidP="00F260E7">
      <w:pPr>
        <w:suppressAutoHyphens w:val="0"/>
        <w:spacing w:line="240" w:lineRule="auto"/>
        <w:jc w:val="center"/>
        <w:rPr>
          <w:rFonts w:eastAsia="Times New Roman"/>
          <w:b/>
          <w:kern w:val="0"/>
          <w:sz w:val="28"/>
          <w:szCs w:val="28"/>
          <w:lang w:eastAsia="ru-RU"/>
        </w:rPr>
      </w:pPr>
      <w:r w:rsidRPr="00793B29">
        <w:rPr>
          <w:rFonts w:eastAsia="Times New Roman"/>
          <w:b/>
          <w:kern w:val="0"/>
          <w:sz w:val="28"/>
          <w:szCs w:val="28"/>
          <w:lang w:eastAsia="ru-RU"/>
        </w:rPr>
        <w:t xml:space="preserve">СОВЕТ НОВОВЕЛИЧКОВСКОГО СЕЛЬСКОГО ПОСЕЛЕНИЯ </w:t>
      </w:r>
    </w:p>
    <w:p w:rsidR="00F260E7" w:rsidRPr="00793B29" w:rsidRDefault="00F260E7" w:rsidP="00F260E7">
      <w:pPr>
        <w:suppressAutoHyphens w:val="0"/>
        <w:spacing w:line="240" w:lineRule="auto"/>
        <w:ind w:left="-142" w:firstLine="709"/>
        <w:jc w:val="center"/>
        <w:rPr>
          <w:rFonts w:eastAsia="Times New Roman"/>
          <w:b/>
          <w:kern w:val="0"/>
          <w:sz w:val="28"/>
          <w:szCs w:val="28"/>
          <w:lang w:eastAsia="ru-RU"/>
        </w:rPr>
      </w:pPr>
      <w:r w:rsidRPr="00793B29">
        <w:rPr>
          <w:rFonts w:eastAsia="Times New Roman"/>
          <w:b/>
          <w:kern w:val="0"/>
          <w:sz w:val="28"/>
          <w:szCs w:val="28"/>
          <w:lang w:eastAsia="ru-RU"/>
        </w:rPr>
        <w:t>ДИНСКОГО РАЙОНА</w:t>
      </w:r>
    </w:p>
    <w:p w:rsidR="00F260E7" w:rsidRPr="00793B29" w:rsidRDefault="00F260E7" w:rsidP="00F260E7">
      <w:pPr>
        <w:widowControl w:val="0"/>
        <w:spacing w:line="240" w:lineRule="auto"/>
        <w:rPr>
          <w:rFonts w:eastAsia="Lucida Sans Unicode"/>
          <w:b/>
          <w:sz w:val="28"/>
          <w:szCs w:val="28"/>
          <w:lang w:eastAsia="en-US"/>
        </w:rPr>
      </w:pPr>
    </w:p>
    <w:p w:rsidR="00F260E7" w:rsidRPr="00793B29" w:rsidRDefault="00F260E7" w:rsidP="00F260E7">
      <w:pPr>
        <w:widowControl w:val="0"/>
        <w:spacing w:line="240" w:lineRule="auto"/>
        <w:jc w:val="center"/>
        <w:rPr>
          <w:rFonts w:eastAsia="Lucida Sans Unicode"/>
          <w:b/>
          <w:sz w:val="28"/>
          <w:szCs w:val="28"/>
          <w:lang w:eastAsia="en-US"/>
        </w:rPr>
      </w:pPr>
      <w:r w:rsidRPr="00793B29">
        <w:rPr>
          <w:rFonts w:eastAsia="Lucida Sans Unicode"/>
          <w:b/>
          <w:sz w:val="28"/>
          <w:szCs w:val="28"/>
          <w:lang w:eastAsia="en-US"/>
        </w:rPr>
        <w:t>РЕШЕНИЕ</w:t>
      </w:r>
    </w:p>
    <w:p w:rsidR="00F260E7" w:rsidRPr="00793B29" w:rsidRDefault="00F260E7" w:rsidP="00F260E7">
      <w:pPr>
        <w:widowControl w:val="0"/>
        <w:spacing w:line="240" w:lineRule="auto"/>
        <w:jc w:val="center"/>
        <w:rPr>
          <w:rFonts w:eastAsia="Lucida Sans Unicode"/>
          <w:sz w:val="28"/>
          <w:szCs w:val="28"/>
          <w:lang w:eastAsia="en-US"/>
        </w:rPr>
      </w:pPr>
    </w:p>
    <w:p w:rsidR="00F260E7" w:rsidRPr="00793B29" w:rsidRDefault="00F260E7" w:rsidP="00F260E7">
      <w:pPr>
        <w:widowControl w:val="0"/>
        <w:spacing w:line="240" w:lineRule="auto"/>
        <w:ind w:right="98"/>
        <w:jc w:val="center"/>
        <w:rPr>
          <w:rFonts w:eastAsia="Lucida Sans Unicode"/>
          <w:sz w:val="28"/>
          <w:szCs w:val="28"/>
          <w:lang w:eastAsia="en-US"/>
        </w:rPr>
      </w:pPr>
      <w:r w:rsidRPr="00793B29">
        <w:rPr>
          <w:rFonts w:eastAsia="Lucida Sans Unicode"/>
          <w:sz w:val="28"/>
          <w:szCs w:val="28"/>
          <w:lang w:eastAsia="en-US"/>
        </w:rPr>
        <w:t xml:space="preserve">от </w:t>
      </w:r>
      <w:r w:rsidR="00346BB2">
        <w:rPr>
          <w:rFonts w:eastAsia="Lucida Sans Unicode"/>
          <w:sz w:val="28"/>
          <w:szCs w:val="28"/>
          <w:lang w:eastAsia="en-US"/>
        </w:rPr>
        <w:t>20.06.2017</w:t>
      </w:r>
      <w:r w:rsidRPr="00793B29">
        <w:rPr>
          <w:rFonts w:eastAsia="Lucida Sans Unicode"/>
          <w:sz w:val="28"/>
          <w:szCs w:val="28"/>
          <w:lang w:eastAsia="en-US"/>
        </w:rPr>
        <w:tab/>
      </w:r>
      <w:r w:rsidRPr="00793B29">
        <w:rPr>
          <w:rFonts w:eastAsia="Lucida Sans Unicode"/>
          <w:sz w:val="28"/>
          <w:szCs w:val="28"/>
          <w:lang w:eastAsia="en-US"/>
        </w:rPr>
        <w:tab/>
        <w:t xml:space="preserve">                   </w:t>
      </w:r>
      <w:r w:rsidR="00D63389">
        <w:rPr>
          <w:rFonts w:eastAsia="Lucida Sans Unicode"/>
          <w:sz w:val="28"/>
          <w:szCs w:val="28"/>
          <w:lang w:eastAsia="en-US"/>
        </w:rPr>
        <w:t xml:space="preserve">                       </w:t>
      </w:r>
      <w:bookmarkStart w:id="0" w:name="_GoBack"/>
      <w:bookmarkEnd w:id="0"/>
      <w:r w:rsidRPr="00793B29">
        <w:rPr>
          <w:rFonts w:eastAsia="Lucida Sans Unicode"/>
          <w:sz w:val="28"/>
          <w:szCs w:val="28"/>
          <w:lang w:eastAsia="en-US"/>
        </w:rPr>
        <w:t xml:space="preserve">             </w:t>
      </w:r>
      <w:r w:rsidRPr="00793B29">
        <w:rPr>
          <w:rFonts w:eastAsia="Lucida Sans Unicode"/>
          <w:sz w:val="28"/>
          <w:szCs w:val="28"/>
          <w:lang w:eastAsia="en-US"/>
        </w:rPr>
        <w:tab/>
        <w:t xml:space="preserve">   </w:t>
      </w:r>
      <w:r w:rsidR="00346BB2">
        <w:rPr>
          <w:rFonts w:eastAsia="Lucida Sans Unicode"/>
          <w:sz w:val="28"/>
          <w:szCs w:val="28"/>
          <w:lang w:eastAsia="en-US"/>
        </w:rPr>
        <w:t>№ 200-42/3</w:t>
      </w:r>
    </w:p>
    <w:p w:rsidR="00F260E7" w:rsidRPr="00793B29" w:rsidRDefault="00F260E7" w:rsidP="00F260E7">
      <w:pPr>
        <w:widowControl w:val="0"/>
        <w:spacing w:line="240" w:lineRule="auto"/>
        <w:jc w:val="center"/>
        <w:rPr>
          <w:rFonts w:eastAsia="Lucida Sans Unicode"/>
          <w:sz w:val="28"/>
          <w:szCs w:val="28"/>
          <w:lang w:eastAsia="en-US"/>
        </w:rPr>
      </w:pPr>
      <w:r w:rsidRPr="00793B29">
        <w:rPr>
          <w:rFonts w:eastAsia="Lucida Sans Unicode"/>
          <w:sz w:val="28"/>
          <w:szCs w:val="28"/>
          <w:lang w:eastAsia="en-US"/>
        </w:rPr>
        <w:t>станица Нововеличковская</w:t>
      </w:r>
    </w:p>
    <w:p w:rsidR="00F260E7" w:rsidRPr="00793B29" w:rsidRDefault="00F260E7" w:rsidP="00F260E7">
      <w:pPr>
        <w:widowControl w:val="0"/>
        <w:autoSpaceDE w:val="0"/>
        <w:spacing w:line="240" w:lineRule="auto"/>
        <w:rPr>
          <w:rFonts w:eastAsia="Times New Roman"/>
          <w:sz w:val="28"/>
          <w:szCs w:val="28"/>
          <w:lang w:eastAsia="en-US"/>
        </w:rPr>
      </w:pPr>
    </w:p>
    <w:p w:rsidR="00F260E7" w:rsidRPr="00793B29" w:rsidRDefault="00F260E7" w:rsidP="00F260E7">
      <w:pPr>
        <w:widowControl w:val="0"/>
        <w:autoSpaceDE w:val="0"/>
        <w:spacing w:line="240" w:lineRule="auto"/>
        <w:rPr>
          <w:rFonts w:eastAsia="Times New Roman"/>
          <w:sz w:val="28"/>
          <w:szCs w:val="28"/>
          <w:lang w:eastAsia="en-US"/>
        </w:rPr>
      </w:pPr>
    </w:p>
    <w:p w:rsidR="00F260E7" w:rsidRPr="00793B29" w:rsidRDefault="00F260E7" w:rsidP="00F260E7">
      <w:pPr>
        <w:widowControl w:val="0"/>
        <w:autoSpaceDE w:val="0"/>
        <w:spacing w:line="240" w:lineRule="auto"/>
        <w:jc w:val="center"/>
        <w:rPr>
          <w:rFonts w:eastAsia="Times New Roman"/>
          <w:b/>
          <w:bCs/>
          <w:sz w:val="28"/>
          <w:szCs w:val="28"/>
          <w:lang w:eastAsia="en-US"/>
        </w:rPr>
      </w:pPr>
      <w:r w:rsidRPr="00793B29">
        <w:rPr>
          <w:rFonts w:eastAsia="Times New Roman"/>
          <w:b/>
          <w:bCs/>
          <w:sz w:val="28"/>
          <w:szCs w:val="28"/>
          <w:lang w:eastAsia="en-US"/>
        </w:rPr>
        <w:t xml:space="preserve">О принятии Устава </w:t>
      </w:r>
      <w:r w:rsidRPr="00793B29">
        <w:rPr>
          <w:rFonts w:eastAsia="Lucida Sans Unicode"/>
          <w:b/>
          <w:bCs/>
          <w:sz w:val="28"/>
          <w:szCs w:val="28"/>
          <w:lang w:eastAsia="en-US"/>
        </w:rPr>
        <w:t>Нововеличковского</w:t>
      </w:r>
    </w:p>
    <w:p w:rsidR="00F260E7" w:rsidRPr="00793B29" w:rsidRDefault="00F260E7" w:rsidP="00F260E7">
      <w:pPr>
        <w:widowControl w:val="0"/>
        <w:autoSpaceDE w:val="0"/>
        <w:spacing w:line="240" w:lineRule="auto"/>
        <w:jc w:val="center"/>
        <w:rPr>
          <w:rFonts w:eastAsia="Times New Roman"/>
          <w:b/>
          <w:bCs/>
          <w:sz w:val="28"/>
          <w:szCs w:val="28"/>
          <w:lang w:eastAsia="en-US"/>
        </w:rPr>
      </w:pPr>
      <w:r w:rsidRPr="00793B29">
        <w:rPr>
          <w:rFonts w:eastAsia="Times New Roman"/>
          <w:b/>
          <w:bCs/>
          <w:sz w:val="28"/>
          <w:szCs w:val="28"/>
          <w:lang w:eastAsia="en-US"/>
        </w:rPr>
        <w:t>сельского поселения Динского района</w:t>
      </w:r>
    </w:p>
    <w:p w:rsidR="00F260E7" w:rsidRPr="00793B29" w:rsidRDefault="00F260E7" w:rsidP="00F260E7">
      <w:pPr>
        <w:widowControl w:val="0"/>
        <w:autoSpaceDE w:val="0"/>
        <w:spacing w:line="240" w:lineRule="auto"/>
        <w:jc w:val="both"/>
        <w:rPr>
          <w:rFonts w:eastAsia="Times New Roman"/>
          <w:bCs/>
          <w:sz w:val="28"/>
          <w:szCs w:val="28"/>
          <w:lang w:eastAsia="en-US"/>
        </w:rPr>
      </w:pPr>
    </w:p>
    <w:p w:rsidR="00F260E7" w:rsidRPr="00793B29" w:rsidRDefault="00F260E7" w:rsidP="00F260E7">
      <w:pPr>
        <w:widowControl w:val="0"/>
        <w:autoSpaceDE w:val="0"/>
        <w:spacing w:line="240" w:lineRule="auto"/>
        <w:jc w:val="both"/>
        <w:rPr>
          <w:rFonts w:eastAsia="Times New Roman"/>
          <w:bCs/>
          <w:sz w:val="28"/>
          <w:szCs w:val="28"/>
          <w:lang w:eastAsia="en-US"/>
        </w:rPr>
      </w:pPr>
    </w:p>
    <w:p w:rsidR="00F260E7" w:rsidRPr="00793B29" w:rsidRDefault="00F260E7" w:rsidP="00F260E7">
      <w:pPr>
        <w:widowControl w:val="0"/>
        <w:autoSpaceDE w:val="0"/>
        <w:spacing w:line="240" w:lineRule="auto"/>
        <w:ind w:firstLine="851"/>
        <w:jc w:val="both"/>
        <w:rPr>
          <w:rFonts w:eastAsia="Times New Roman"/>
          <w:sz w:val="28"/>
          <w:szCs w:val="28"/>
          <w:lang w:eastAsia="en-US"/>
        </w:rPr>
      </w:pPr>
      <w:r w:rsidRPr="00793B29">
        <w:rPr>
          <w:rFonts w:eastAsia="Times New Roman"/>
          <w:sz w:val="28"/>
          <w:szCs w:val="28"/>
          <w:lang w:eastAsia="en-US"/>
        </w:rPr>
        <w:t xml:space="preserve">В целях приведения Устава </w:t>
      </w:r>
      <w:r w:rsidRPr="00793B29">
        <w:rPr>
          <w:rFonts w:eastAsia="Lucida Sans Unicode"/>
          <w:bCs/>
          <w:sz w:val="28"/>
          <w:szCs w:val="28"/>
          <w:lang w:eastAsia="en-US"/>
        </w:rPr>
        <w:t>Нововеличковского</w:t>
      </w:r>
      <w:r w:rsidRPr="00793B29">
        <w:rPr>
          <w:rFonts w:eastAsia="Times New Roman"/>
          <w:sz w:val="28"/>
          <w:szCs w:val="28"/>
          <w:lang w:eastAsia="en-US"/>
        </w:rPr>
        <w:t xml:space="preserve"> сельского поселения Динского района в соответствие с действующим законодательством, в соответствии с пунктом 1 части 10 статьи 35, статьей 44 Федерального закона от 06 октября 2003 года № 131-ФЗ «Об общих принципах организации местного самоуправления в Российской Федерации» Совет </w:t>
      </w:r>
      <w:r w:rsidRPr="00793B29">
        <w:rPr>
          <w:rFonts w:eastAsia="Lucida Sans Unicode"/>
          <w:bCs/>
          <w:sz w:val="28"/>
          <w:szCs w:val="28"/>
          <w:lang w:eastAsia="en-US"/>
        </w:rPr>
        <w:t>Нововеличковского</w:t>
      </w:r>
      <w:r w:rsidRPr="00793B29">
        <w:rPr>
          <w:rFonts w:eastAsia="Times New Roman"/>
          <w:sz w:val="28"/>
          <w:szCs w:val="28"/>
          <w:lang w:eastAsia="en-US"/>
        </w:rPr>
        <w:t xml:space="preserve"> сельского поселения Динского района решил:</w:t>
      </w:r>
    </w:p>
    <w:p w:rsidR="00F260E7" w:rsidRPr="00793B29" w:rsidRDefault="00F260E7" w:rsidP="00F260E7">
      <w:pPr>
        <w:widowControl w:val="0"/>
        <w:suppressAutoHyphens w:val="0"/>
        <w:spacing w:line="240" w:lineRule="auto"/>
        <w:ind w:firstLine="851"/>
        <w:jc w:val="both"/>
        <w:rPr>
          <w:rFonts w:eastAsia="Times New Roman"/>
          <w:kern w:val="0"/>
          <w:sz w:val="28"/>
          <w:szCs w:val="28"/>
          <w:lang w:eastAsia="ru-RU"/>
        </w:rPr>
      </w:pPr>
      <w:r w:rsidRPr="00793B29">
        <w:rPr>
          <w:rFonts w:eastAsia="Times New Roman"/>
          <w:kern w:val="0"/>
          <w:sz w:val="28"/>
          <w:szCs w:val="28"/>
          <w:lang w:eastAsia="ru-RU"/>
        </w:rPr>
        <w:t xml:space="preserve">1. Принять </w:t>
      </w:r>
      <w:r w:rsidRPr="00793B29">
        <w:rPr>
          <w:rFonts w:eastAsia="Times New Roman"/>
          <w:bCs/>
          <w:kern w:val="0"/>
          <w:sz w:val="28"/>
          <w:szCs w:val="28"/>
          <w:lang w:eastAsia="ru-RU"/>
        </w:rPr>
        <w:t xml:space="preserve">Устав </w:t>
      </w:r>
      <w:r w:rsidRPr="00793B29">
        <w:rPr>
          <w:rFonts w:eastAsia="Times New Roman"/>
          <w:kern w:val="0"/>
          <w:sz w:val="28"/>
          <w:szCs w:val="28"/>
          <w:lang w:eastAsia="ru-RU"/>
        </w:rPr>
        <w:t>Нововеличковского сельского поселения Динского</w:t>
      </w:r>
      <w:r w:rsidRPr="00793B29">
        <w:rPr>
          <w:rFonts w:eastAsia="Times New Roman"/>
          <w:bCs/>
          <w:kern w:val="0"/>
          <w:sz w:val="28"/>
          <w:szCs w:val="28"/>
          <w:lang w:eastAsia="ru-RU"/>
        </w:rPr>
        <w:t xml:space="preserve"> района в новой редакции </w:t>
      </w:r>
      <w:r w:rsidRPr="00793B29">
        <w:rPr>
          <w:rFonts w:eastAsia="Times New Roman"/>
          <w:kern w:val="0"/>
          <w:sz w:val="28"/>
          <w:szCs w:val="28"/>
          <w:lang w:eastAsia="ru-RU"/>
        </w:rPr>
        <w:t>(прилагается).</w:t>
      </w:r>
    </w:p>
    <w:p w:rsidR="00F260E7" w:rsidRPr="004D4355" w:rsidRDefault="00310717" w:rsidP="004D4355">
      <w:pPr>
        <w:widowControl w:val="0"/>
        <w:suppressAutoHyphens w:val="0"/>
        <w:spacing w:line="240" w:lineRule="auto"/>
        <w:ind w:firstLine="851"/>
        <w:jc w:val="both"/>
        <w:rPr>
          <w:rFonts w:eastAsia="Times New Roman"/>
          <w:kern w:val="0"/>
          <w:sz w:val="27"/>
          <w:szCs w:val="27"/>
          <w:lang w:eastAsia="ru-RU"/>
        </w:rPr>
      </w:pPr>
      <w:r>
        <w:rPr>
          <w:rFonts w:eastAsia="Times New Roman"/>
          <w:kern w:val="0"/>
          <w:sz w:val="28"/>
          <w:szCs w:val="28"/>
          <w:lang w:eastAsia="ru-RU"/>
        </w:rPr>
        <w:t>2. Решения</w:t>
      </w:r>
      <w:r w:rsidR="00F260E7" w:rsidRPr="00793B29">
        <w:rPr>
          <w:rFonts w:eastAsia="Times New Roman"/>
          <w:kern w:val="0"/>
          <w:sz w:val="28"/>
          <w:szCs w:val="28"/>
          <w:lang w:eastAsia="ru-RU"/>
        </w:rPr>
        <w:t xml:space="preserve"> Совета Нововеличковского сельского поселения Динского района</w:t>
      </w:r>
      <w:r w:rsidRPr="00310717">
        <w:rPr>
          <w:rFonts w:eastAsia="Times New Roman"/>
          <w:kern w:val="0"/>
          <w:sz w:val="27"/>
          <w:szCs w:val="27"/>
          <w:lang w:eastAsia="ru-RU"/>
        </w:rPr>
        <w:t xml:space="preserve"> </w:t>
      </w:r>
      <w:r>
        <w:rPr>
          <w:rFonts w:eastAsia="Times New Roman"/>
          <w:kern w:val="0"/>
          <w:sz w:val="27"/>
          <w:szCs w:val="27"/>
          <w:lang w:eastAsia="ru-RU"/>
        </w:rPr>
        <w:t xml:space="preserve">от </w:t>
      </w:r>
      <w:r w:rsidR="00D85B28">
        <w:rPr>
          <w:rFonts w:eastAsia="Times New Roman"/>
          <w:kern w:val="0"/>
          <w:sz w:val="28"/>
          <w:szCs w:val="28"/>
          <w:lang w:eastAsia="ru-RU"/>
        </w:rPr>
        <w:t>25.02.2016</w:t>
      </w:r>
      <w:r w:rsidR="00D85B28" w:rsidRPr="00793B29">
        <w:rPr>
          <w:rFonts w:eastAsia="Times New Roman"/>
          <w:kern w:val="0"/>
          <w:sz w:val="28"/>
          <w:szCs w:val="28"/>
          <w:lang w:eastAsia="ru-RU"/>
        </w:rPr>
        <w:t xml:space="preserve"> г. № </w:t>
      </w:r>
      <w:r w:rsidR="00D85B28">
        <w:rPr>
          <w:rFonts w:eastAsia="Times New Roman"/>
          <w:kern w:val="0"/>
          <w:sz w:val="28"/>
          <w:szCs w:val="28"/>
          <w:lang w:eastAsia="ru-RU"/>
        </w:rPr>
        <w:t>114-22</w:t>
      </w:r>
      <w:r w:rsidR="00D85B28" w:rsidRPr="00793B29">
        <w:rPr>
          <w:rFonts w:eastAsia="Times New Roman"/>
          <w:kern w:val="0"/>
          <w:sz w:val="28"/>
          <w:szCs w:val="28"/>
          <w:lang w:eastAsia="ru-RU"/>
        </w:rPr>
        <w:t xml:space="preserve">/3 </w:t>
      </w:r>
      <w:r w:rsidRPr="00310717">
        <w:rPr>
          <w:rFonts w:eastAsia="Times New Roman"/>
          <w:kern w:val="0"/>
          <w:sz w:val="27"/>
          <w:szCs w:val="27"/>
          <w:lang w:eastAsia="ru-RU"/>
        </w:rPr>
        <w:t xml:space="preserve"> «О принятии устава Нововеличковского сельского поселения Динского района»,</w:t>
      </w:r>
      <w:r w:rsidR="00F260E7" w:rsidRPr="00793B29">
        <w:rPr>
          <w:rFonts w:eastAsia="Times New Roman"/>
          <w:kern w:val="0"/>
          <w:sz w:val="28"/>
          <w:szCs w:val="28"/>
          <w:lang w:eastAsia="ru-RU"/>
        </w:rPr>
        <w:t xml:space="preserve"> признать утратившим силу со дня вступления в силу Устава, утвержденного настоящим решением. </w:t>
      </w:r>
    </w:p>
    <w:p w:rsidR="00F260E7" w:rsidRPr="00793B29" w:rsidRDefault="00F260E7" w:rsidP="00F260E7">
      <w:pPr>
        <w:widowControl w:val="0"/>
        <w:suppressAutoHyphens w:val="0"/>
        <w:spacing w:line="240" w:lineRule="auto"/>
        <w:ind w:firstLine="851"/>
        <w:jc w:val="both"/>
        <w:rPr>
          <w:rFonts w:eastAsia="Times New Roman"/>
          <w:kern w:val="0"/>
          <w:sz w:val="28"/>
          <w:szCs w:val="28"/>
          <w:lang w:eastAsia="ru-RU"/>
        </w:rPr>
      </w:pPr>
      <w:r w:rsidRPr="00793B29">
        <w:rPr>
          <w:rFonts w:eastAsia="Times New Roman"/>
          <w:kern w:val="0"/>
          <w:sz w:val="28"/>
          <w:szCs w:val="28"/>
          <w:lang w:eastAsia="ru-RU"/>
        </w:rPr>
        <w:t>3. Поручить главе Нововеличковского сельского поселения, зарегистрировать Устав Нововеличковского сельского поселения в установленном порядке.</w:t>
      </w:r>
      <w:r w:rsidR="00D85B28">
        <w:rPr>
          <w:rFonts w:eastAsia="Times New Roman"/>
          <w:kern w:val="0"/>
          <w:sz w:val="28"/>
          <w:szCs w:val="28"/>
          <w:lang w:eastAsia="ru-RU"/>
        </w:rPr>
        <w:t xml:space="preserve"> </w:t>
      </w:r>
    </w:p>
    <w:p w:rsidR="00F260E7" w:rsidRPr="00793B29" w:rsidRDefault="00F260E7" w:rsidP="00F260E7">
      <w:pPr>
        <w:widowControl w:val="0"/>
        <w:suppressAutoHyphens w:val="0"/>
        <w:spacing w:line="240" w:lineRule="auto"/>
        <w:ind w:firstLine="851"/>
        <w:jc w:val="both"/>
        <w:rPr>
          <w:rFonts w:eastAsia="Times New Roman"/>
          <w:bCs/>
          <w:kern w:val="0"/>
          <w:sz w:val="28"/>
          <w:szCs w:val="28"/>
          <w:lang w:eastAsia="ru-RU"/>
        </w:rPr>
      </w:pPr>
      <w:r w:rsidRPr="00793B29">
        <w:rPr>
          <w:rFonts w:eastAsia="Times New Roman"/>
          <w:kern w:val="0"/>
          <w:sz w:val="28"/>
          <w:szCs w:val="28"/>
          <w:lang w:eastAsia="ru-RU"/>
        </w:rPr>
        <w:t>4. Обнародовать зарегистрированный Устав Нововеличковского сельского поселения Динского района</w:t>
      </w:r>
      <w:r>
        <w:rPr>
          <w:rFonts w:eastAsia="Times New Roman"/>
          <w:kern w:val="0"/>
          <w:sz w:val="28"/>
          <w:szCs w:val="28"/>
          <w:lang w:eastAsia="ru-RU"/>
        </w:rPr>
        <w:t xml:space="preserve"> в установленном порядке и разместить в сети интернет на официальном сайте Нововеличковского сельского поселения Динского района.</w:t>
      </w:r>
    </w:p>
    <w:p w:rsidR="00F260E7" w:rsidRPr="00793B29" w:rsidRDefault="00F260E7" w:rsidP="00F260E7">
      <w:pPr>
        <w:widowControl w:val="0"/>
        <w:suppressAutoHyphens w:val="0"/>
        <w:spacing w:line="240" w:lineRule="auto"/>
        <w:ind w:firstLine="851"/>
        <w:jc w:val="both"/>
        <w:rPr>
          <w:rFonts w:eastAsia="Times New Roman"/>
          <w:kern w:val="0"/>
          <w:sz w:val="28"/>
          <w:lang w:eastAsia="ru-RU"/>
        </w:rPr>
      </w:pPr>
      <w:r w:rsidRPr="00793B29">
        <w:rPr>
          <w:rFonts w:eastAsia="Times New Roman"/>
          <w:kern w:val="0"/>
          <w:sz w:val="28"/>
          <w:szCs w:val="28"/>
          <w:lang w:eastAsia="ru-RU"/>
        </w:rPr>
        <w:t xml:space="preserve">5. </w:t>
      </w:r>
      <w:proofErr w:type="gramStart"/>
      <w:r w:rsidRPr="00793B29">
        <w:rPr>
          <w:rFonts w:eastAsia="Times New Roman"/>
          <w:kern w:val="0"/>
          <w:sz w:val="28"/>
          <w:szCs w:val="28"/>
          <w:lang w:eastAsia="ru-RU"/>
        </w:rPr>
        <w:t>Контроль за</w:t>
      </w:r>
      <w:proofErr w:type="gramEnd"/>
      <w:r w:rsidRPr="00793B29">
        <w:rPr>
          <w:rFonts w:eastAsia="Times New Roman"/>
          <w:kern w:val="0"/>
          <w:sz w:val="28"/>
          <w:szCs w:val="28"/>
          <w:lang w:eastAsia="ru-RU"/>
        </w:rPr>
        <w:t xml:space="preserve"> выполнением настоящего решения возложить </w:t>
      </w:r>
      <w:r w:rsidRPr="00793B29">
        <w:rPr>
          <w:rFonts w:eastAsia="Times New Roman"/>
          <w:kern w:val="0"/>
          <w:sz w:val="28"/>
          <w:lang w:eastAsia="ru-RU"/>
        </w:rPr>
        <w:t xml:space="preserve">на отдел </w:t>
      </w:r>
      <w:r>
        <w:rPr>
          <w:rFonts w:eastAsia="Times New Roman"/>
          <w:kern w:val="0"/>
          <w:sz w:val="28"/>
          <w:lang w:eastAsia="ru-RU"/>
        </w:rPr>
        <w:t xml:space="preserve">по общим и правовым вопросам </w:t>
      </w:r>
      <w:r w:rsidRPr="00793B29">
        <w:rPr>
          <w:rFonts w:eastAsia="Times New Roman"/>
          <w:kern w:val="0"/>
          <w:sz w:val="28"/>
          <w:lang w:eastAsia="ru-RU"/>
        </w:rPr>
        <w:t>администрации Нововеличковского сельского поселения Динского района</w:t>
      </w:r>
      <w:r>
        <w:rPr>
          <w:rFonts w:eastAsia="Times New Roman"/>
          <w:kern w:val="0"/>
          <w:sz w:val="28"/>
          <w:lang w:eastAsia="ru-RU"/>
        </w:rPr>
        <w:t xml:space="preserve"> (Калитка)</w:t>
      </w:r>
      <w:r w:rsidRPr="00793B29">
        <w:rPr>
          <w:rFonts w:eastAsia="Times New Roman"/>
          <w:kern w:val="0"/>
          <w:sz w:val="28"/>
          <w:lang w:eastAsia="ru-RU"/>
        </w:rPr>
        <w:t>.</w:t>
      </w:r>
    </w:p>
    <w:p w:rsidR="00F260E7" w:rsidRPr="00793B29" w:rsidRDefault="00F260E7" w:rsidP="00F260E7">
      <w:pPr>
        <w:widowControl w:val="0"/>
        <w:suppressAutoHyphens w:val="0"/>
        <w:spacing w:line="240" w:lineRule="auto"/>
        <w:ind w:firstLine="851"/>
        <w:jc w:val="both"/>
        <w:rPr>
          <w:rFonts w:eastAsia="Times New Roman"/>
          <w:kern w:val="0"/>
          <w:sz w:val="28"/>
          <w:szCs w:val="28"/>
          <w:lang w:eastAsia="ru-RU"/>
        </w:rPr>
      </w:pPr>
      <w:r w:rsidRPr="00793B29">
        <w:rPr>
          <w:rFonts w:eastAsia="Times New Roman"/>
          <w:kern w:val="0"/>
          <w:sz w:val="28"/>
          <w:szCs w:val="28"/>
          <w:lang w:eastAsia="ru-RU"/>
        </w:rPr>
        <w:t xml:space="preserve">6. Настоящее решение вступает в силу со дня его обнародования, произведенного после его государственной регистрации, за исключением положений пунктов 1, 3-6, вступающих в силу со дня его подписания. </w:t>
      </w:r>
    </w:p>
    <w:p w:rsidR="00F260E7" w:rsidRPr="00E276C5" w:rsidRDefault="00F260E7" w:rsidP="00F260E7">
      <w:pPr>
        <w:widowControl w:val="0"/>
        <w:spacing w:line="240" w:lineRule="auto"/>
        <w:ind w:firstLine="851"/>
        <w:jc w:val="both"/>
        <w:rPr>
          <w:rFonts w:eastAsia="Lucida Sans Unicode"/>
          <w:sz w:val="22"/>
          <w:szCs w:val="22"/>
          <w:lang w:eastAsia="en-US"/>
        </w:rPr>
      </w:pPr>
    </w:p>
    <w:p w:rsidR="00F260E7" w:rsidRPr="00E276C5" w:rsidRDefault="00F260E7" w:rsidP="00F260E7">
      <w:pPr>
        <w:widowControl w:val="0"/>
        <w:spacing w:line="240" w:lineRule="auto"/>
        <w:ind w:firstLine="851"/>
        <w:jc w:val="both"/>
        <w:rPr>
          <w:rFonts w:eastAsia="Lucida Sans Unicode"/>
          <w:sz w:val="22"/>
          <w:szCs w:val="22"/>
          <w:lang w:eastAsia="en-US"/>
        </w:rPr>
      </w:pPr>
    </w:p>
    <w:p w:rsidR="00F260E7" w:rsidRPr="00E276C5" w:rsidRDefault="00F260E7" w:rsidP="00F260E7">
      <w:pPr>
        <w:widowControl w:val="0"/>
        <w:spacing w:line="240" w:lineRule="auto"/>
        <w:ind w:firstLine="851"/>
        <w:jc w:val="both"/>
        <w:rPr>
          <w:rFonts w:eastAsia="Lucida Sans Unicode"/>
          <w:sz w:val="22"/>
          <w:szCs w:val="22"/>
          <w:lang w:eastAsia="en-US"/>
        </w:rPr>
      </w:pPr>
    </w:p>
    <w:p w:rsidR="00F260E7" w:rsidRPr="00793B29" w:rsidRDefault="00F260E7" w:rsidP="00F260E7">
      <w:pPr>
        <w:suppressAutoHyphens w:val="0"/>
        <w:spacing w:line="240" w:lineRule="auto"/>
        <w:jc w:val="both"/>
        <w:rPr>
          <w:rFonts w:eastAsia="Calibri"/>
          <w:spacing w:val="-1"/>
          <w:kern w:val="0"/>
          <w:sz w:val="28"/>
          <w:szCs w:val="28"/>
          <w:lang w:eastAsia="ru-RU"/>
        </w:rPr>
      </w:pPr>
      <w:r w:rsidRPr="00793B29">
        <w:rPr>
          <w:rFonts w:eastAsia="Calibri"/>
          <w:spacing w:val="-1"/>
          <w:kern w:val="0"/>
          <w:sz w:val="28"/>
          <w:szCs w:val="28"/>
          <w:lang w:eastAsia="ru-RU"/>
        </w:rPr>
        <w:t xml:space="preserve">Председатель Совета Нововеличковского </w:t>
      </w:r>
    </w:p>
    <w:p w:rsidR="00F260E7" w:rsidRPr="00793B29" w:rsidRDefault="00F260E7" w:rsidP="00F260E7">
      <w:pPr>
        <w:suppressAutoHyphens w:val="0"/>
        <w:spacing w:line="240" w:lineRule="auto"/>
        <w:jc w:val="both"/>
        <w:rPr>
          <w:rFonts w:eastAsia="Calibri"/>
          <w:spacing w:val="-1"/>
          <w:kern w:val="0"/>
          <w:sz w:val="28"/>
          <w:szCs w:val="28"/>
          <w:lang w:eastAsia="ru-RU"/>
        </w:rPr>
      </w:pPr>
      <w:r w:rsidRPr="00793B29">
        <w:rPr>
          <w:rFonts w:eastAsia="Calibri"/>
          <w:spacing w:val="-1"/>
          <w:kern w:val="0"/>
          <w:sz w:val="28"/>
          <w:szCs w:val="28"/>
          <w:lang w:eastAsia="ru-RU"/>
        </w:rPr>
        <w:t xml:space="preserve">сельского поселения Динского района    </w:t>
      </w:r>
      <w:r w:rsidRPr="00793B29">
        <w:rPr>
          <w:rFonts w:eastAsia="Calibri"/>
          <w:spacing w:val="-1"/>
          <w:kern w:val="0"/>
          <w:sz w:val="28"/>
          <w:szCs w:val="28"/>
          <w:lang w:eastAsia="ru-RU"/>
        </w:rPr>
        <w:tab/>
      </w:r>
      <w:r w:rsidRPr="00793B29">
        <w:rPr>
          <w:rFonts w:eastAsia="Calibri"/>
          <w:spacing w:val="-1"/>
          <w:kern w:val="0"/>
          <w:sz w:val="28"/>
          <w:szCs w:val="28"/>
          <w:lang w:eastAsia="ru-RU"/>
        </w:rPr>
        <w:tab/>
      </w:r>
      <w:r w:rsidRPr="00793B29">
        <w:rPr>
          <w:rFonts w:eastAsia="Calibri"/>
          <w:spacing w:val="-1"/>
          <w:kern w:val="0"/>
          <w:sz w:val="28"/>
          <w:szCs w:val="28"/>
          <w:lang w:eastAsia="ru-RU"/>
        </w:rPr>
        <w:tab/>
        <w:t xml:space="preserve"> </w:t>
      </w:r>
      <w:r w:rsidRPr="00793B29">
        <w:rPr>
          <w:rFonts w:eastAsia="Calibri"/>
          <w:spacing w:val="-1"/>
          <w:kern w:val="0"/>
          <w:sz w:val="28"/>
          <w:szCs w:val="28"/>
          <w:lang w:eastAsia="ru-RU"/>
        </w:rPr>
        <w:tab/>
      </w:r>
      <w:r w:rsidRPr="00793B29">
        <w:rPr>
          <w:rFonts w:eastAsia="Calibri"/>
          <w:spacing w:val="-1"/>
          <w:kern w:val="0"/>
          <w:sz w:val="28"/>
          <w:szCs w:val="28"/>
          <w:lang w:eastAsia="ru-RU"/>
        </w:rPr>
        <w:tab/>
      </w:r>
      <w:r>
        <w:rPr>
          <w:rFonts w:eastAsia="Calibri"/>
          <w:spacing w:val="-1"/>
          <w:kern w:val="0"/>
          <w:sz w:val="28"/>
          <w:szCs w:val="28"/>
          <w:lang w:eastAsia="ru-RU"/>
        </w:rPr>
        <w:t xml:space="preserve">   </w:t>
      </w:r>
      <w:proofErr w:type="spellStart"/>
      <w:r w:rsidRPr="00793B29">
        <w:rPr>
          <w:rFonts w:eastAsia="Calibri"/>
          <w:spacing w:val="-1"/>
          <w:kern w:val="0"/>
          <w:sz w:val="28"/>
          <w:szCs w:val="28"/>
          <w:lang w:eastAsia="ru-RU"/>
        </w:rPr>
        <w:t>В.А.Габлая</w:t>
      </w:r>
      <w:proofErr w:type="spellEnd"/>
    </w:p>
    <w:p w:rsidR="00F260E7" w:rsidRPr="00793B29" w:rsidRDefault="00F260E7" w:rsidP="00F260E7">
      <w:pPr>
        <w:suppressAutoHyphens w:val="0"/>
        <w:spacing w:line="240" w:lineRule="auto"/>
        <w:jc w:val="both"/>
        <w:rPr>
          <w:rFonts w:eastAsia="Times New Roman"/>
          <w:kern w:val="0"/>
          <w:sz w:val="28"/>
          <w:szCs w:val="28"/>
          <w:lang w:eastAsia="ru-RU"/>
        </w:rPr>
      </w:pPr>
    </w:p>
    <w:p w:rsidR="00F260E7" w:rsidRPr="00793B29" w:rsidRDefault="00F260E7" w:rsidP="00F260E7">
      <w:pPr>
        <w:suppressAutoHyphens w:val="0"/>
        <w:spacing w:line="240" w:lineRule="auto"/>
        <w:jc w:val="both"/>
        <w:rPr>
          <w:rFonts w:eastAsia="Times New Roman"/>
          <w:kern w:val="0"/>
          <w:sz w:val="28"/>
          <w:szCs w:val="28"/>
          <w:lang w:eastAsia="ru-RU"/>
        </w:rPr>
      </w:pPr>
      <w:r w:rsidRPr="00793B29">
        <w:rPr>
          <w:rFonts w:eastAsia="Times New Roman"/>
          <w:kern w:val="0"/>
          <w:sz w:val="28"/>
          <w:szCs w:val="28"/>
          <w:lang w:eastAsia="ru-RU"/>
        </w:rPr>
        <w:t xml:space="preserve">Глава Нововеличковского </w:t>
      </w:r>
    </w:p>
    <w:p w:rsidR="00F260E7" w:rsidRPr="00793B29"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r w:rsidRPr="00793B29">
        <w:rPr>
          <w:rFonts w:eastAsia="Times New Roman"/>
          <w:kern w:val="0"/>
          <w:sz w:val="28"/>
          <w:szCs w:val="28"/>
          <w:lang w:eastAsia="ru-RU"/>
        </w:rPr>
        <w:t xml:space="preserve">сельского поселения Динского района                              </w:t>
      </w:r>
      <w:r w:rsidRPr="00793B29">
        <w:rPr>
          <w:rFonts w:eastAsia="Times New Roman"/>
          <w:kern w:val="0"/>
          <w:sz w:val="28"/>
          <w:szCs w:val="28"/>
          <w:lang w:eastAsia="ru-RU"/>
        </w:rPr>
        <w:tab/>
      </w:r>
      <w:r w:rsidRPr="00793B29">
        <w:rPr>
          <w:rFonts w:eastAsia="Times New Roman"/>
          <w:kern w:val="0"/>
          <w:sz w:val="28"/>
          <w:szCs w:val="28"/>
          <w:lang w:eastAsia="ru-RU"/>
        </w:rPr>
        <w:tab/>
      </w:r>
      <w:r w:rsidRPr="00793B29">
        <w:rPr>
          <w:rFonts w:eastAsia="Times New Roman"/>
          <w:kern w:val="0"/>
          <w:sz w:val="28"/>
          <w:szCs w:val="28"/>
          <w:lang w:eastAsia="ru-RU"/>
        </w:rPr>
        <w:tab/>
      </w:r>
      <w:r>
        <w:rPr>
          <w:rFonts w:eastAsia="Times New Roman"/>
          <w:kern w:val="0"/>
          <w:sz w:val="28"/>
          <w:szCs w:val="28"/>
          <w:lang w:eastAsia="ru-RU"/>
        </w:rPr>
        <w:t xml:space="preserve">   </w:t>
      </w:r>
      <w:proofErr w:type="spellStart"/>
      <w:r w:rsidRPr="00793B29">
        <w:rPr>
          <w:rFonts w:eastAsia="Times New Roman"/>
          <w:kern w:val="0"/>
          <w:sz w:val="28"/>
          <w:szCs w:val="28"/>
          <w:lang w:eastAsia="ru-RU"/>
        </w:rPr>
        <w:t>С.М.Кова</w:t>
      </w:r>
      <w:proofErr w:type="spellEnd"/>
    </w:p>
    <w:p w:rsidR="00F260E7" w:rsidRPr="003667DE" w:rsidRDefault="00F260E7" w:rsidP="00F260E7">
      <w:pPr>
        <w:widowControl w:val="0"/>
        <w:spacing w:line="240" w:lineRule="auto"/>
        <w:ind w:firstLine="851"/>
        <w:jc w:val="center"/>
        <w:rPr>
          <w:rFonts w:eastAsia="Lucida Sans Unicode"/>
          <w:sz w:val="28"/>
          <w:szCs w:val="28"/>
          <w:lang w:eastAsia="ru-RU"/>
        </w:rPr>
      </w:pPr>
    </w:p>
    <w:p w:rsidR="001A661F" w:rsidRDefault="001A661F" w:rsidP="007521A1">
      <w:pPr>
        <w:widowControl w:val="0"/>
        <w:suppressAutoHyphens w:val="0"/>
        <w:spacing w:line="240" w:lineRule="auto"/>
        <w:ind w:right="-23" w:firstLine="4962"/>
        <w:rPr>
          <w:rFonts w:eastAsia="Times New Roman"/>
          <w:kern w:val="0"/>
          <w:sz w:val="28"/>
          <w:szCs w:val="28"/>
          <w:lang w:eastAsia="ru-RU"/>
        </w:rPr>
      </w:pPr>
    </w:p>
    <w:p w:rsidR="001A661F" w:rsidRDefault="001A661F" w:rsidP="007521A1">
      <w:pPr>
        <w:widowControl w:val="0"/>
        <w:suppressAutoHyphens w:val="0"/>
        <w:spacing w:line="240" w:lineRule="auto"/>
        <w:ind w:right="-23" w:firstLine="4962"/>
        <w:rPr>
          <w:rFonts w:eastAsia="Times New Roman"/>
          <w:kern w:val="0"/>
          <w:sz w:val="28"/>
          <w:szCs w:val="28"/>
          <w:lang w:eastAsia="ru-RU"/>
        </w:rPr>
      </w:pPr>
    </w:p>
    <w:p w:rsidR="001A661F" w:rsidRDefault="001A661F" w:rsidP="007521A1">
      <w:pPr>
        <w:widowControl w:val="0"/>
        <w:suppressAutoHyphens w:val="0"/>
        <w:spacing w:line="240" w:lineRule="auto"/>
        <w:ind w:right="-23" w:firstLine="4962"/>
        <w:rPr>
          <w:rFonts w:eastAsia="Times New Roman"/>
          <w:kern w:val="0"/>
          <w:sz w:val="28"/>
          <w:szCs w:val="28"/>
          <w:lang w:eastAsia="ru-RU"/>
        </w:rPr>
      </w:pPr>
    </w:p>
    <w:p w:rsidR="007521A1" w:rsidRPr="007521A1" w:rsidRDefault="007521A1" w:rsidP="007521A1">
      <w:pPr>
        <w:widowControl w:val="0"/>
        <w:suppressAutoHyphens w:val="0"/>
        <w:spacing w:line="240" w:lineRule="auto"/>
        <w:ind w:right="-23" w:firstLine="4962"/>
        <w:rPr>
          <w:sz w:val="28"/>
          <w:szCs w:val="28"/>
        </w:rPr>
      </w:pPr>
      <w:proofErr w:type="gramStart"/>
      <w:r w:rsidRPr="007521A1">
        <w:rPr>
          <w:sz w:val="28"/>
          <w:szCs w:val="28"/>
        </w:rPr>
        <w:t>ПРИНЯТ</w:t>
      </w:r>
      <w:proofErr w:type="gramEnd"/>
    </w:p>
    <w:p w:rsidR="007521A1" w:rsidRPr="007521A1" w:rsidRDefault="007521A1" w:rsidP="007521A1">
      <w:pPr>
        <w:widowControl w:val="0"/>
        <w:suppressAutoHyphens w:val="0"/>
        <w:spacing w:line="240" w:lineRule="auto"/>
        <w:ind w:left="4963" w:right="-428" w:hanging="1"/>
        <w:rPr>
          <w:sz w:val="28"/>
          <w:szCs w:val="28"/>
        </w:rPr>
      </w:pPr>
      <w:r w:rsidRPr="007521A1">
        <w:rPr>
          <w:sz w:val="28"/>
          <w:szCs w:val="28"/>
        </w:rPr>
        <w:t xml:space="preserve">решением Совета Нововеличковского сельского поселения Динского района </w:t>
      </w:r>
    </w:p>
    <w:p w:rsidR="007521A1" w:rsidRPr="007521A1" w:rsidRDefault="007521A1" w:rsidP="007521A1">
      <w:pPr>
        <w:widowControl w:val="0"/>
        <w:suppressAutoHyphens w:val="0"/>
        <w:spacing w:line="240" w:lineRule="auto"/>
        <w:ind w:left="4253" w:right="-23" w:firstLine="709"/>
        <w:rPr>
          <w:sz w:val="28"/>
        </w:rPr>
      </w:pPr>
      <w:r w:rsidRPr="007521A1">
        <w:rPr>
          <w:sz w:val="28"/>
          <w:szCs w:val="28"/>
        </w:rPr>
        <w:t>от ________2017 № __________</w:t>
      </w:r>
    </w:p>
    <w:p w:rsidR="007521A1" w:rsidRPr="007521A1" w:rsidRDefault="007521A1" w:rsidP="007521A1">
      <w:pPr>
        <w:widowControl w:val="0"/>
        <w:suppressAutoHyphens w:val="0"/>
        <w:spacing w:line="240" w:lineRule="auto"/>
      </w:pPr>
    </w:p>
    <w:p w:rsidR="007521A1" w:rsidRPr="007521A1" w:rsidRDefault="007521A1" w:rsidP="007521A1">
      <w:pPr>
        <w:widowControl w:val="0"/>
        <w:tabs>
          <w:tab w:val="left" w:pos="-1276"/>
          <w:tab w:val="left" w:pos="14652"/>
        </w:tabs>
        <w:suppressAutoHyphens w:val="0"/>
        <w:spacing w:line="240" w:lineRule="auto"/>
        <w:ind w:right="-22"/>
        <w:jc w:val="both"/>
        <w:rPr>
          <w:sz w:val="28"/>
        </w:rPr>
      </w:pPr>
    </w:p>
    <w:p w:rsidR="007521A1" w:rsidRPr="007521A1" w:rsidRDefault="007521A1" w:rsidP="007521A1">
      <w:pPr>
        <w:widowControl w:val="0"/>
        <w:tabs>
          <w:tab w:val="left" w:pos="-1276"/>
          <w:tab w:val="left" w:pos="24716"/>
        </w:tabs>
        <w:suppressAutoHyphens w:val="0"/>
        <w:spacing w:line="240" w:lineRule="auto"/>
        <w:rPr>
          <w:sz w:val="28"/>
        </w:rPr>
      </w:pPr>
    </w:p>
    <w:p w:rsidR="007521A1" w:rsidRPr="007521A1" w:rsidRDefault="007521A1" w:rsidP="007521A1">
      <w:pPr>
        <w:widowControl w:val="0"/>
        <w:tabs>
          <w:tab w:val="left" w:pos="-1276"/>
        </w:tabs>
        <w:suppressAutoHyphens w:val="0"/>
        <w:spacing w:line="240" w:lineRule="auto"/>
        <w:rPr>
          <w:rFonts w:ascii="Arial" w:hAnsi="Arial" w:cs="Tahoma"/>
        </w:rPr>
      </w:pPr>
    </w:p>
    <w:p w:rsidR="007521A1" w:rsidRPr="007521A1" w:rsidRDefault="007521A1" w:rsidP="007521A1">
      <w:pPr>
        <w:widowControl w:val="0"/>
        <w:tabs>
          <w:tab w:val="left" w:pos="-1276"/>
        </w:tabs>
        <w:suppressAutoHyphens w:val="0"/>
        <w:spacing w:line="240" w:lineRule="auto"/>
        <w:rPr>
          <w:rFonts w:ascii="Arial" w:hAnsi="Arial" w:cs="Tahoma"/>
        </w:rPr>
      </w:pPr>
    </w:p>
    <w:p w:rsidR="007521A1" w:rsidRPr="007521A1" w:rsidRDefault="007521A1" w:rsidP="007521A1">
      <w:pPr>
        <w:widowControl w:val="0"/>
        <w:tabs>
          <w:tab w:val="left" w:pos="-1276"/>
        </w:tabs>
        <w:suppressAutoHyphens w:val="0"/>
        <w:spacing w:line="240" w:lineRule="auto"/>
        <w:rPr>
          <w:rFonts w:ascii="Arial" w:hAnsi="Arial" w:cs="Tahoma"/>
        </w:rPr>
      </w:pPr>
    </w:p>
    <w:p w:rsidR="007521A1" w:rsidRPr="007521A1" w:rsidRDefault="007521A1" w:rsidP="007521A1">
      <w:pPr>
        <w:widowControl w:val="0"/>
        <w:tabs>
          <w:tab w:val="left" w:pos="-1276"/>
        </w:tabs>
        <w:suppressAutoHyphens w:val="0"/>
        <w:spacing w:line="240" w:lineRule="auto"/>
        <w:rPr>
          <w:rFonts w:ascii="Arial" w:hAnsi="Arial" w:cs="Tahoma"/>
        </w:rPr>
      </w:pPr>
    </w:p>
    <w:p w:rsidR="007521A1" w:rsidRPr="007521A1" w:rsidRDefault="007521A1" w:rsidP="007521A1">
      <w:pPr>
        <w:widowControl w:val="0"/>
        <w:tabs>
          <w:tab w:val="left" w:pos="-1276"/>
        </w:tabs>
        <w:suppressAutoHyphens w:val="0"/>
        <w:spacing w:line="240" w:lineRule="auto"/>
        <w:rPr>
          <w:sz w:val="28"/>
        </w:rPr>
      </w:pPr>
    </w:p>
    <w:p w:rsidR="007521A1" w:rsidRPr="007521A1" w:rsidRDefault="007521A1" w:rsidP="007521A1">
      <w:pPr>
        <w:widowControl w:val="0"/>
        <w:tabs>
          <w:tab w:val="left" w:pos="-1276"/>
        </w:tabs>
        <w:suppressAutoHyphens w:val="0"/>
        <w:spacing w:line="240" w:lineRule="auto"/>
        <w:rPr>
          <w:sz w:val="28"/>
        </w:rPr>
      </w:pPr>
    </w:p>
    <w:p w:rsidR="007521A1" w:rsidRPr="007521A1" w:rsidRDefault="007521A1" w:rsidP="007521A1">
      <w:pPr>
        <w:widowControl w:val="0"/>
        <w:tabs>
          <w:tab w:val="left" w:pos="-1276"/>
        </w:tabs>
        <w:suppressAutoHyphens w:val="0"/>
        <w:spacing w:line="240" w:lineRule="auto"/>
        <w:rPr>
          <w:sz w:val="28"/>
        </w:rPr>
      </w:pPr>
    </w:p>
    <w:p w:rsidR="007521A1" w:rsidRPr="007521A1" w:rsidRDefault="007521A1" w:rsidP="007521A1">
      <w:pPr>
        <w:widowControl w:val="0"/>
        <w:tabs>
          <w:tab w:val="left" w:pos="-1276"/>
        </w:tabs>
        <w:suppressAutoHyphens w:val="0"/>
        <w:spacing w:line="240" w:lineRule="auto"/>
        <w:jc w:val="center"/>
        <w:rPr>
          <w:b/>
          <w:sz w:val="28"/>
        </w:rPr>
      </w:pPr>
      <w:r w:rsidRPr="007521A1">
        <w:rPr>
          <w:b/>
          <w:sz w:val="28"/>
        </w:rPr>
        <w:t>У С Т А В</w:t>
      </w:r>
    </w:p>
    <w:p w:rsidR="007521A1" w:rsidRPr="007521A1" w:rsidRDefault="007521A1" w:rsidP="007521A1">
      <w:pPr>
        <w:widowControl w:val="0"/>
        <w:tabs>
          <w:tab w:val="left" w:pos="-1276"/>
        </w:tabs>
        <w:suppressAutoHyphens w:val="0"/>
        <w:spacing w:line="240" w:lineRule="auto"/>
        <w:jc w:val="center"/>
        <w:rPr>
          <w:b/>
          <w:sz w:val="28"/>
        </w:rPr>
      </w:pPr>
    </w:p>
    <w:p w:rsidR="007521A1" w:rsidRPr="007521A1" w:rsidRDefault="007521A1" w:rsidP="007521A1">
      <w:pPr>
        <w:widowControl w:val="0"/>
        <w:tabs>
          <w:tab w:val="left" w:pos="-1276"/>
        </w:tabs>
        <w:suppressAutoHyphens w:val="0"/>
        <w:spacing w:line="240" w:lineRule="auto"/>
        <w:jc w:val="center"/>
        <w:rPr>
          <w:b/>
          <w:sz w:val="28"/>
        </w:rPr>
      </w:pPr>
    </w:p>
    <w:p w:rsidR="007521A1" w:rsidRPr="007521A1" w:rsidRDefault="007521A1" w:rsidP="007521A1">
      <w:pPr>
        <w:widowControl w:val="0"/>
        <w:tabs>
          <w:tab w:val="left" w:pos="-1276"/>
        </w:tabs>
        <w:suppressAutoHyphens w:val="0"/>
        <w:spacing w:line="240" w:lineRule="auto"/>
        <w:jc w:val="center"/>
        <w:rPr>
          <w:b/>
          <w:sz w:val="28"/>
        </w:rPr>
      </w:pPr>
      <w:r w:rsidRPr="007521A1">
        <w:rPr>
          <w:b/>
          <w:sz w:val="28"/>
        </w:rPr>
        <w:t>Нововеличковского сельского поселения</w:t>
      </w:r>
    </w:p>
    <w:p w:rsidR="007521A1" w:rsidRPr="007521A1" w:rsidRDefault="007521A1" w:rsidP="007521A1">
      <w:pPr>
        <w:widowControl w:val="0"/>
        <w:tabs>
          <w:tab w:val="left" w:pos="-1276"/>
        </w:tabs>
        <w:suppressAutoHyphens w:val="0"/>
        <w:spacing w:line="240" w:lineRule="auto"/>
        <w:jc w:val="center"/>
        <w:rPr>
          <w:b/>
          <w:sz w:val="28"/>
        </w:rPr>
      </w:pPr>
      <w:r w:rsidRPr="007521A1">
        <w:rPr>
          <w:b/>
          <w:sz w:val="28"/>
        </w:rPr>
        <w:t xml:space="preserve">Динского района </w:t>
      </w: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rPr>
          <w:b/>
          <w:sz w:val="28"/>
        </w:rPr>
      </w:pPr>
    </w:p>
    <w:p w:rsidR="007521A1" w:rsidRPr="007521A1" w:rsidRDefault="007521A1" w:rsidP="007521A1">
      <w:pPr>
        <w:widowControl w:val="0"/>
        <w:tabs>
          <w:tab w:val="left" w:pos="-1276"/>
        </w:tabs>
        <w:suppressAutoHyphens w:val="0"/>
        <w:spacing w:line="240" w:lineRule="auto"/>
        <w:rPr>
          <w:b/>
          <w:sz w:val="28"/>
        </w:rPr>
      </w:pPr>
    </w:p>
    <w:p w:rsidR="007521A1" w:rsidRPr="007521A1" w:rsidRDefault="007521A1" w:rsidP="007521A1">
      <w:pPr>
        <w:widowControl w:val="0"/>
        <w:tabs>
          <w:tab w:val="left" w:pos="-1276"/>
        </w:tabs>
        <w:suppressAutoHyphens w:val="0"/>
        <w:spacing w:line="240" w:lineRule="auto"/>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r w:rsidRPr="007521A1">
        <w:rPr>
          <w:b/>
          <w:sz w:val="28"/>
        </w:rPr>
        <w:t>станица Нововеличковская</w:t>
      </w:r>
    </w:p>
    <w:p w:rsidR="007521A1" w:rsidRPr="007521A1" w:rsidRDefault="007521A1" w:rsidP="007521A1">
      <w:pPr>
        <w:widowControl w:val="0"/>
        <w:tabs>
          <w:tab w:val="left" w:pos="-1276"/>
        </w:tabs>
        <w:suppressAutoHyphens w:val="0"/>
        <w:spacing w:line="240" w:lineRule="auto"/>
        <w:ind w:firstLine="560"/>
        <w:jc w:val="center"/>
        <w:rPr>
          <w:b/>
          <w:sz w:val="28"/>
        </w:rPr>
      </w:pPr>
      <w:r w:rsidRPr="007521A1">
        <w:rPr>
          <w:b/>
          <w:sz w:val="28"/>
        </w:rPr>
        <w:t>2017 год</w:t>
      </w: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jc w:val="center"/>
        <w:rPr>
          <w:b/>
          <w:sz w:val="28"/>
        </w:rPr>
      </w:pPr>
      <w:r w:rsidRPr="007521A1">
        <w:rPr>
          <w:b/>
          <w:sz w:val="28"/>
        </w:rPr>
        <w:t>СОДЕРЖАНИЕ</w:t>
      </w:r>
    </w:p>
    <w:tbl>
      <w:tblPr>
        <w:tblW w:w="0" w:type="auto"/>
        <w:tblLayout w:type="fixed"/>
        <w:tblCellMar>
          <w:left w:w="0" w:type="dxa"/>
          <w:right w:w="0" w:type="dxa"/>
        </w:tblCellMar>
        <w:tblLook w:val="0000" w:firstRow="0" w:lastRow="0" w:firstColumn="0" w:lastColumn="0" w:noHBand="0" w:noVBand="0"/>
      </w:tblPr>
      <w:tblGrid>
        <w:gridCol w:w="9199"/>
      </w:tblGrid>
      <w:tr w:rsidR="007521A1" w:rsidRPr="007521A1" w:rsidTr="007521A1">
        <w:tc>
          <w:tcPr>
            <w:tcW w:w="9199" w:type="dxa"/>
          </w:tcPr>
          <w:tbl>
            <w:tblPr>
              <w:tblW w:w="9502" w:type="dxa"/>
              <w:tblLayout w:type="fixed"/>
              <w:tblCellMar>
                <w:top w:w="55" w:type="dxa"/>
                <w:left w:w="55" w:type="dxa"/>
                <w:bottom w:w="55" w:type="dxa"/>
                <w:right w:w="55" w:type="dxa"/>
              </w:tblCellMar>
              <w:tblLook w:val="0000" w:firstRow="0" w:lastRow="0" w:firstColumn="0" w:lastColumn="0" w:noHBand="0" w:noVBand="0"/>
            </w:tblPr>
            <w:tblGrid>
              <w:gridCol w:w="7841"/>
              <w:gridCol w:w="1661"/>
            </w:tblGrid>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lastRenderedPageBreak/>
                    <w:t xml:space="preserve">Устав Нововеличковского сельского поселения Динского района </w:t>
                  </w: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(преамбула)</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стр.__3__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1. Общие</w:t>
                  </w:r>
                  <w:r w:rsidRPr="007521A1">
                    <w:rPr>
                      <w:sz w:val="28"/>
                      <w:szCs w:val="28"/>
                    </w:rPr>
                    <w:cr/>
                    <w:t xml:space="preserve"> положения </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ind w:left="184" w:right="390"/>
                    <w:jc w:val="center"/>
                    <w:rPr>
                      <w:sz w:val="28"/>
                      <w:szCs w:val="28"/>
                    </w:rPr>
                  </w:pPr>
                  <w:r w:rsidRPr="007521A1">
                    <w:rPr>
                      <w:sz w:val="28"/>
                      <w:szCs w:val="28"/>
                    </w:rPr>
                    <w:t xml:space="preserve">  стр._3_</w:t>
                  </w:r>
                </w:p>
              </w:tc>
            </w:tr>
            <w:tr w:rsidR="007521A1" w:rsidRPr="007521A1" w:rsidTr="007521A1">
              <w:tc>
                <w:tcPr>
                  <w:tcW w:w="7841" w:type="dxa"/>
                  <w:shd w:val="clear" w:color="auto" w:fill="auto"/>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2. Вопросы местного значения сельского поселения,</w:t>
                  </w:r>
                  <w:r w:rsidRPr="007521A1">
                    <w:rPr>
                      <w:rFonts w:eastAsia="Times New Roman"/>
                      <w:kern w:val="0"/>
                      <w:lang w:eastAsia="ru-RU"/>
                    </w:rPr>
                    <w:t xml:space="preserve"> </w:t>
                  </w:r>
                  <w:r w:rsidRPr="007521A1">
                    <w:rPr>
                      <w:rFonts w:eastAsia="Times New Roman"/>
                      <w:kern w:val="0"/>
                      <w:sz w:val="28"/>
                      <w:szCs w:val="28"/>
                      <w:lang w:eastAsia="ru-RU"/>
                    </w:rPr>
                    <w:t xml:space="preserve">наделение органов местного самоуправления </w:t>
                  </w:r>
                  <w:r w:rsidRPr="007521A1">
                    <w:rPr>
                      <w:sz w:val="28"/>
                      <w:szCs w:val="28"/>
                    </w:rPr>
                    <w:t>сельского поселения</w:t>
                  </w:r>
                  <w:r w:rsidRPr="007521A1">
                    <w:rPr>
                      <w:rFonts w:eastAsia="Times New Roman"/>
                      <w:kern w:val="0"/>
                      <w:sz w:val="28"/>
                      <w:szCs w:val="28"/>
                      <w:lang w:eastAsia="ru-RU"/>
                    </w:rPr>
                    <w:t xml:space="preserve"> отдельными государственными полномочиями</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стр.__5__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3. Формы непосредственного осуществления населением  местного самоуправления и участия населения поселения в осуществлении местного самоуправления</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стр._11___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4. Органы местного самоуправления и должностные лица местного самоуправления</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стр.__26__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5. Муниципальная служба</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стр.__48__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6. Муниципальные правовые акты</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стр.__51__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7. Экономическая основа местного самоуправления</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стр.__59__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 xml:space="preserve">Глава 8. Ответственность органов местного самоуправления и </w:t>
                  </w: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должностных лиц местного самоуправления поселения</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стр._68___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 xml:space="preserve">Глава 9. </w:t>
                  </w:r>
                  <w:r w:rsidRPr="007521A1">
                    <w:rPr>
                      <w:sz w:val="28"/>
                      <w:szCs w:val="28"/>
                    </w:rPr>
                    <w:cr/>
                    <w:t>Заключительные положения</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стр._72___</w:t>
                  </w:r>
                </w:p>
              </w:tc>
            </w:tr>
          </w:tbl>
          <w:p w:rsidR="007521A1" w:rsidRPr="007521A1" w:rsidRDefault="007521A1" w:rsidP="007521A1">
            <w:pPr>
              <w:widowControl w:val="0"/>
              <w:tabs>
                <w:tab w:val="left" w:pos="-1276"/>
                <w:tab w:val="center" w:pos="4677"/>
                <w:tab w:val="right" w:pos="9355"/>
              </w:tabs>
              <w:suppressAutoHyphens w:val="0"/>
              <w:spacing w:line="240" w:lineRule="auto"/>
              <w:rPr>
                <w:sz w:val="28"/>
              </w:rPr>
            </w:pPr>
          </w:p>
        </w:tc>
      </w:tr>
    </w:tbl>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r w:rsidRPr="007521A1">
        <w:rPr>
          <w:b/>
          <w:sz w:val="28"/>
        </w:rPr>
        <w:t xml:space="preserve"> </w:t>
      </w: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E13A58" w:rsidRPr="007521A1" w:rsidRDefault="00E13A58"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right="279" w:firstLine="851"/>
        <w:jc w:val="center"/>
        <w:rPr>
          <w:b/>
          <w:sz w:val="28"/>
        </w:rPr>
      </w:pPr>
      <w:r w:rsidRPr="007521A1">
        <w:rPr>
          <w:b/>
          <w:sz w:val="28"/>
        </w:rPr>
        <w:t>УСТАВ ПОСЕЛЕНИЯ</w:t>
      </w: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both"/>
        <w:rPr>
          <w:sz w:val="28"/>
          <w:szCs w:val="28"/>
        </w:rPr>
      </w:pPr>
      <w:proofErr w:type="gramStart"/>
      <w:r w:rsidRPr="007521A1">
        <w:rPr>
          <w:sz w:val="28"/>
          <w:szCs w:val="28"/>
        </w:rPr>
        <w:t xml:space="preserve">Настоящий устав Нововеличковского сельского поселения Динского района (далее по тексту - устав) устанавливает в соответствии с Конституцией Российской Федерации, федеральными законами и законами Краснодарского края порядок и формы реализации жителями </w:t>
      </w:r>
      <w:r w:rsidRPr="007521A1">
        <w:rPr>
          <w:sz w:val="28"/>
          <w:szCs w:val="28"/>
        </w:rPr>
        <w:lastRenderedPageBreak/>
        <w:t>Нововеличковского сельского поселения Динского района</w:t>
      </w:r>
      <w:r w:rsidRPr="007521A1">
        <w:rPr>
          <w:b/>
          <w:i/>
          <w:sz w:val="28"/>
          <w:szCs w:val="28"/>
        </w:rPr>
        <w:t xml:space="preserve"> </w:t>
      </w:r>
      <w:r w:rsidRPr="007521A1">
        <w:rPr>
          <w:sz w:val="28"/>
          <w:szCs w:val="28"/>
        </w:rPr>
        <w:t>конституционного права на самостоятельное решение вопросов местного значения, владение, пользование, распоряжение муниципальной собственностью путем референдума, выборов, других форм прямого волеизъявления через выборные и другие органы местного</w:t>
      </w:r>
      <w:proofErr w:type="gramEnd"/>
      <w:r w:rsidRPr="007521A1">
        <w:rPr>
          <w:sz w:val="28"/>
          <w:szCs w:val="28"/>
        </w:rPr>
        <w:t xml:space="preserve"> самоуправления</w:t>
      </w:r>
      <w:r w:rsidRPr="007521A1">
        <w:rPr>
          <w:b/>
          <w:sz w:val="28"/>
          <w:szCs w:val="28"/>
        </w:rPr>
        <w:t xml:space="preserve"> </w:t>
      </w:r>
      <w:r w:rsidRPr="007521A1">
        <w:rPr>
          <w:sz w:val="28"/>
          <w:szCs w:val="28"/>
        </w:rPr>
        <w:t>Нововеличковского сельского поселения Динского района.</w:t>
      </w:r>
    </w:p>
    <w:p w:rsidR="007521A1" w:rsidRPr="007521A1" w:rsidRDefault="007521A1" w:rsidP="007521A1">
      <w:pPr>
        <w:widowControl w:val="0"/>
        <w:tabs>
          <w:tab w:val="left" w:pos="-1276"/>
          <w:tab w:val="center" w:pos="4677"/>
          <w:tab w:val="right" w:pos="9355"/>
        </w:tabs>
        <w:suppressAutoHyphens w:val="0"/>
        <w:spacing w:line="240" w:lineRule="auto"/>
        <w:ind w:firstLine="851"/>
        <w:jc w:val="both"/>
        <w:rPr>
          <w:sz w:val="28"/>
          <w:szCs w:val="28"/>
        </w:rPr>
      </w:pPr>
      <w:r w:rsidRPr="007521A1">
        <w:rPr>
          <w:sz w:val="28"/>
          <w:szCs w:val="28"/>
        </w:rPr>
        <w:t>Устав является основным нормативным правовым актом</w:t>
      </w:r>
      <w:r w:rsidRPr="007521A1">
        <w:rPr>
          <w:b/>
          <w:sz w:val="28"/>
          <w:szCs w:val="28"/>
        </w:rPr>
        <w:t xml:space="preserve"> </w:t>
      </w:r>
      <w:r w:rsidRPr="007521A1">
        <w:rPr>
          <w:sz w:val="28"/>
          <w:szCs w:val="28"/>
        </w:rPr>
        <w:t xml:space="preserve">Нововеличковского сельского поселения Динского района, которому должны соответствовать все иные нормативные правовые акты органов и должностных лиц местного самоуправления Нововеличковского сельского поселения. </w:t>
      </w:r>
    </w:p>
    <w:p w:rsidR="007521A1" w:rsidRPr="007521A1" w:rsidRDefault="007521A1" w:rsidP="007521A1">
      <w:pPr>
        <w:widowControl w:val="0"/>
        <w:tabs>
          <w:tab w:val="left" w:pos="-1276"/>
          <w:tab w:val="center" w:pos="4677"/>
          <w:tab w:val="right" w:pos="9355"/>
        </w:tabs>
        <w:suppressAutoHyphens w:val="0"/>
        <w:spacing w:line="240" w:lineRule="auto"/>
        <w:ind w:firstLine="851"/>
        <w:jc w:val="both"/>
        <w:rPr>
          <w:sz w:val="28"/>
          <w:szCs w:val="28"/>
        </w:rPr>
      </w:pPr>
    </w:p>
    <w:p w:rsidR="007521A1" w:rsidRPr="007521A1" w:rsidRDefault="007521A1" w:rsidP="007521A1">
      <w:pPr>
        <w:widowControl w:val="0"/>
        <w:tabs>
          <w:tab w:val="left" w:pos="-1276"/>
          <w:tab w:val="left" w:pos="0"/>
        </w:tabs>
        <w:suppressAutoHyphens w:val="0"/>
        <w:spacing w:line="240" w:lineRule="auto"/>
        <w:jc w:val="center"/>
        <w:outlineLvl w:val="7"/>
        <w:rPr>
          <w:b/>
          <w:sz w:val="28"/>
          <w:szCs w:val="28"/>
        </w:rPr>
      </w:pPr>
      <w:r w:rsidRPr="007521A1">
        <w:rPr>
          <w:b/>
          <w:sz w:val="28"/>
          <w:szCs w:val="28"/>
        </w:rPr>
        <w:t>ГЛАВА 1. ОБЩИЕ ПОЛОЖЕНИЯ</w:t>
      </w:r>
    </w:p>
    <w:p w:rsidR="007521A1" w:rsidRPr="007521A1" w:rsidRDefault="007521A1" w:rsidP="007521A1">
      <w:pPr>
        <w:widowControl w:val="0"/>
        <w:tabs>
          <w:tab w:val="left" w:pos="-1276"/>
        </w:tabs>
        <w:suppressAutoHyphens w:val="0"/>
        <w:spacing w:line="240" w:lineRule="auto"/>
        <w:ind w:firstLine="851"/>
        <w:rPr>
          <w:sz w:val="28"/>
          <w:szCs w:val="28"/>
        </w:rPr>
      </w:pPr>
    </w:p>
    <w:p w:rsidR="007521A1" w:rsidRPr="007521A1" w:rsidRDefault="007521A1" w:rsidP="007521A1">
      <w:pPr>
        <w:widowControl w:val="0"/>
        <w:tabs>
          <w:tab w:val="left" w:pos="-1276"/>
          <w:tab w:val="left" w:pos="0"/>
        </w:tabs>
        <w:suppressAutoHyphens w:val="0"/>
        <w:spacing w:line="240" w:lineRule="auto"/>
        <w:ind w:firstLine="851"/>
        <w:outlineLvl w:val="4"/>
        <w:rPr>
          <w:b/>
          <w:sz w:val="28"/>
          <w:szCs w:val="28"/>
        </w:rPr>
      </w:pPr>
      <w:r w:rsidRPr="007521A1">
        <w:rPr>
          <w:b/>
          <w:sz w:val="28"/>
          <w:szCs w:val="28"/>
        </w:rPr>
        <w:t>Статья 1. Основные термины и понятия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Наименования «муниципальное образование Нововеличковское сельское поселение в составе муниципального образования Динской район» и «Нововеличковское сельское поселение Динского района» равнозначны (далее по тексту – поселение).</w:t>
      </w:r>
    </w:p>
    <w:p w:rsidR="007521A1" w:rsidRPr="007521A1" w:rsidRDefault="007521A1" w:rsidP="007521A1">
      <w:pPr>
        <w:widowControl w:val="0"/>
        <w:tabs>
          <w:tab w:val="left" w:pos="-1276"/>
          <w:tab w:val="left" w:pos="-709"/>
          <w:tab w:val="left" w:pos="-426"/>
        </w:tabs>
        <w:suppressAutoHyphens w:val="0"/>
        <w:spacing w:line="240" w:lineRule="auto"/>
        <w:ind w:firstLine="851"/>
        <w:jc w:val="both"/>
        <w:rPr>
          <w:sz w:val="28"/>
          <w:szCs w:val="28"/>
        </w:rPr>
      </w:pPr>
      <w:r w:rsidRPr="007521A1">
        <w:rPr>
          <w:sz w:val="28"/>
          <w:szCs w:val="28"/>
        </w:rPr>
        <w:t>Представительный орган муниципального образования – Совет Нововеличковского</w:t>
      </w:r>
      <w:r w:rsidRPr="007521A1">
        <w:rPr>
          <w:b/>
          <w:i/>
          <w:sz w:val="28"/>
          <w:szCs w:val="28"/>
        </w:rPr>
        <w:t xml:space="preserve"> </w:t>
      </w:r>
      <w:r w:rsidRPr="007521A1">
        <w:rPr>
          <w:sz w:val="28"/>
          <w:szCs w:val="28"/>
        </w:rPr>
        <w:t xml:space="preserve">сельского поселения Динского района (далее по тексту – Совет). </w:t>
      </w:r>
    </w:p>
    <w:p w:rsidR="007521A1" w:rsidRPr="007521A1" w:rsidRDefault="007521A1" w:rsidP="007521A1">
      <w:pPr>
        <w:widowControl w:val="0"/>
        <w:tabs>
          <w:tab w:val="left" w:pos="-1276"/>
          <w:tab w:val="left" w:pos="-709"/>
          <w:tab w:val="left" w:pos="-426"/>
        </w:tabs>
        <w:suppressAutoHyphens w:val="0"/>
        <w:spacing w:line="240" w:lineRule="auto"/>
        <w:ind w:firstLine="851"/>
        <w:jc w:val="both"/>
        <w:rPr>
          <w:sz w:val="28"/>
          <w:szCs w:val="28"/>
        </w:rPr>
      </w:pPr>
      <w:r w:rsidRPr="007521A1">
        <w:rPr>
          <w:sz w:val="28"/>
          <w:szCs w:val="28"/>
        </w:rPr>
        <w:t>Глава муниципального образования - глава Нововеличковского сельского поселения Динского района (далее по тексту - глава поселения).</w:t>
      </w:r>
    </w:p>
    <w:p w:rsidR="007521A1" w:rsidRPr="007521A1" w:rsidRDefault="007521A1" w:rsidP="007521A1">
      <w:pPr>
        <w:widowControl w:val="0"/>
        <w:tabs>
          <w:tab w:val="left" w:pos="-1276"/>
          <w:tab w:val="left" w:pos="-709"/>
          <w:tab w:val="left" w:pos="-426"/>
        </w:tabs>
        <w:suppressAutoHyphens w:val="0"/>
        <w:spacing w:line="240" w:lineRule="auto"/>
        <w:ind w:firstLine="851"/>
        <w:jc w:val="both"/>
        <w:rPr>
          <w:sz w:val="28"/>
          <w:szCs w:val="28"/>
        </w:rPr>
      </w:pPr>
      <w:r w:rsidRPr="007521A1">
        <w:rPr>
          <w:sz w:val="28"/>
          <w:szCs w:val="28"/>
        </w:rPr>
        <w:t>Исполнительно-распорядительный орган муниципального образования - администрация Нововеличковского сельского поселения Динского района (далее по тексту - администрация).</w:t>
      </w:r>
    </w:p>
    <w:p w:rsidR="007521A1" w:rsidRPr="007521A1" w:rsidRDefault="007521A1" w:rsidP="007521A1">
      <w:pPr>
        <w:widowControl w:val="0"/>
        <w:tabs>
          <w:tab w:val="left" w:pos="-1276"/>
          <w:tab w:val="left" w:pos="-709"/>
          <w:tab w:val="left" w:pos="-426"/>
        </w:tabs>
        <w:suppressAutoHyphens w:val="0"/>
        <w:spacing w:line="240" w:lineRule="auto"/>
        <w:ind w:firstLine="851"/>
        <w:jc w:val="both"/>
        <w:rPr>
          <w:sz w:val="28"/>
          <w:szCs w:val="28"/>
        </w:rPr>
      </w:pPr>
      <w:r w:rsidRPr="007521A1">
        <w:rPr>
          <w:sz w:val="28"/>
          <w:szCs w:val="28"/>
        </w:rPr>
        <w:t>Иные термины и понятия, использованные в настоящем уставе, соответствуют терминам и понятиям, употребляемым в Федеральном законе от 06.10.2003 № 131-ФЗ «Об общих принципах организации местного самоуправления в Российской Федерации».</w:t>
      </w:r>
    </w:p>
    <w:p w:rsidR="007521A1" w:rsidRPr="007521A1" w:rsidRDefault="007521A1" w:rsidP="007521A1">
      <w:pPr>
        <w:widowControl w:val="0"/>
        <w:numPr>
          <w:ilvl w:val="1"/>
          <w:numId w:val="0"/>
        </w:numPr>
        <w:tabs>
          <w:tab w:val="num" w:pos="576"/>
          <w:tab w:val="left" w:pos="27232"/>
        </w:tabs>
        <w:suppressAutoHyphens w:val="0"/>
        <w:spacing w:line="240" w:lineRule="auto"/>
        <w:ind w:firstLine="851"/>
        <w:outlineLvl w:val="1"/>
        <w:rPr>
          <w:b/>
          <w:bCs/>
          <w:i/>
          <w:iCs/>
          <w:sz w:val="28"/>
          <w:szCs w:val="28"/>
        </w:rPr>
      </w:pPr>
    </w:p>
    <w:p w:rsidR="007521A1" w:rsidRPr="007521A1" w:rsidRDefault="007521A1" w:rsidP="007521A1">
      <w:pPr>
        <w:widowControl w:val="0"/>
        <w:tabs>
          <w:tab w:val="left" w:pos="24826"/>
        </w:tabs>
        <w:suppressAutoHyphens w:val="0"/>
        <w:spacing w:line="240" w:lineRule="auto"/>
        <w:ind w:firstLine="851"/>
        <w:outlineLvl w:val="1"/>
        <w:rPr>
          <w:b/>
          <w:bCs/>
          <w:iCs/>
          <w:sz w:val="28"/>
          <w:szCs w:val="28"/>
        </w:rPr>
      </w:pPr>
      <w:r w:rsidRPr="007521A1">
        <w:rPr>
          <w:b/>
          <w:bCs/>
          <w:iCs/>
          <w:sz w:val="28"/>
          <w:szCs w:val="28"/>
        </w:rPr>
        <w:t>Статья 2. Статус поселения</w:t>
      </w:r>
    </w:p>
    <w:p w:rsidR="007521A1" w:rsidRPr="007521A1" w:rsidRDefault="007521A1" w:rsidP="007521A1">
      <w:pPr>
        <w:widowControl w:val="0"/>
        <w:tabs>
          <w:tab w:val="left" w:pos="-993"/>
          <w:tab w:val="left" w:pos="563"/>
        </w:tabs>
        <w:suppressAutoHyphens w:val="0"/>
        <w:overflowPunct w:val="0"/>
        <w:spacing w:line="240" w:lineRule="auto"/>
        <w:ind w:firstLine="851"/>
        <w:jc w:val="both"/>
        <w:rPr>
          <w:bCs/>
          <w:sz w:val="28"/>
          <w:szCs w:val="28"/>
        </w:rPr>
      </w:pPr>
      <w:r w:rsidRPr="007521A1">
        <w:rPr>
          <w:bCs/>
          <w:sz w:val="28"/>
          <w:szCs w:val="28"/>
        </w:rPr>
        <w:t xml:space="preserve">Нововеличковское сельское поселение наделено Законом Краснодарского края от 22 июля 2004 № 771-КЗ «Об установлении границ муниципального образования Динской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сельского поселения, </w:t>
      </w:r>
      <w:r w:rsidRPr="007521A1">
        <w:rPr>
          <w:rFonts w:eastAsia="Times New Roman"/>
          <w:bCs/>
          <w:sz w:val="28"/>
          <w:szCs w:val="28"/>
        </w:rPr>
        <w:t>входящего</w:t>
      </w:r>
      <w:r w:rsidRPr="007521A1">
        <w:rPr>
          <w:rFonts w:eastAsia="Times New Roman"/>
          <w:b/>
          <w:bCs/>
          <w:sz w:val="28"/>
          <w:szCs w:val="28"/>
        </w:rPr>
        <w:t xml:space="preserve"> </w:t>
      </w:r>
      <w:r w:rsidRPr="007521A1">
        <w:rPr>
          <w:bCs/>
          <w:sz w:val="28"/>
          <w:szCs w:val="28"/>
        </w:rPr>
        <w:t>в состав территории Динского района.</w:t>
      </w:r>
    </w:p>
    <w:p w:rsidR="007521A1" w:rsidRPr="007521A1" w:rsidRDefault="007521A1" w:rsidP="007521A1">
      <w:pPr>
        <w:widowControl w:val="0"/>
        <w:tabs>
          <w:tab w:val="left" w:pos="-1276"/>
          <w:tab w:val="left" w:pos="0"/>
        </w:tabs>
        <w:suppressAutoHyphens w:val="0"/>
        <w:spacing w:line="240" w:lineRule="auto"/>
        <w:ind w:firstLine="851"/>
        <w:rPr>
          <w:b/>
          <w:sz w:val="28"/>
          <w:szCs w:val="28"/>
        </w:rPr>
      </w:pPr>
      <w:r w:rsidRPr="007521A1">
        <w:rPr>
          <w:b/>
          <w:sz w:val="28"/>
          <w:szCs w:val="28"/>
        </w:rPr>
        <w:t>Статья 3. Границы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1. Местное самоуправление в поселении осуществляется в границах поселения, установленных Законом Краснодарского края от 22 июля 2004 № 771-КЗ «Об установлении границ муниципального образования Динской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2. Изменение границ поселения осуществляется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lastRenderedPageBreak/>
        <w:t>Изменение границ не допускается без учета мнения населения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Изменение границ поселения осуществляется законом Краснодарского края.</w:t>
      </w:r>
    </w:p>
    <w:p w:rsidR="007521A1" w:rsidRPr="007521A1" w:rsidRDefault="007521A1" w:rsidP="007521A1">
      <w:pPr>
        <w:widowControl w:val="0"/>
        <w:tabs>
          <w:tab w:val="left" w:pos="-1276"/>
          <w:tab w:val="left" w:pos="0"/>
        </w:tabs>
        <w:suppressAutoHyphens w:val="0"/>
        <w:spacing w:line="240" w:lineRule="auto"/>
        <w:ind w:firstLine="851"/>
        <w:jc w:val="both"/>
        <w:outlineLvl w:val="5"/>
        <w:rPr>
          <w:b/>
          <w:sz w:val="28"/>
          <w:szCs w:val="28"/>
        </w:rPr>
      </w:pPr>
    </w:p>
    <w:p w:rsidR="007521A1" w:rsidRPr="007521A1" w:rsidRDefault="007521A1" w:rsidP="007521A1">
      <w:pPr>
        <w:widowControl w:val="0"/>
        <w:tabs>
          <w:tab w:val="left" w:pos="-1276"/>
          <w:tab w:val="left" w:pos="0"/>
        </w:tabs>
        <w:suppressAutoHyphens w:val="0"/>
        <w:spacing w:line="240" w:lineRule="auto"/>
        <w:ind w:firstLine="851"/>
        <w:jc w:val="both"/>
        <w:outlineLvl w:val="5"/>
        <w:rPr>
          <w:b/>
          <w:sz w:val="28"/>
          <w:szCs w:val="28"/>
        </w:rPr>
      </w:pPr>
      <w:r w:rsidRPr="007521A1">
        <w:rPr>
          <w:b/>
          <w:sz w:val="28"/>
          <w:szCs w:val="28"/>
        </w:rPr>
        <w:t xml:space="preserve">Статья 4. Официальные символы поселения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2. Утверждение, описание символов и порядок их официального использования устанавливаются нормативными правовыми актами Совета.</w:t>
      </w:r>
    </w:p>
    <w:p w:rsidR="007521A1" w:rsidRPr="007521A1" w:rsidRDefault="007521A1" w:rsidP="007521A1">
      <w:pPr>
        <w:widowControl w:val="0"/>
        <w:tabs>
          <w:tab w:val="left" w:pos="-1276"/>
        </w:tabs>
        <w:suppressAutoHyphens w:val="0"/>
        <w:spacing w:line="240" w:lineRule="auto"/>
        <w:ind w:firstLine="851"/>
        <w:jc w:val="both"/>
        <w:rPr>
          <w:b/>
          <w:sz w:val="28"/>
          <w:szCs w:val="28"/>
        </w:rPr>
      </w:pPr>
    </w:p>
    <w:p w:rsidR="007521A1" w:rsidRPr="007521A1" w:rsidRDefault="007521A1" w:rsidP="007521A1">
      <w:pPr>
        <w:widowControl w:val="0"/>
        <w:tabs>
          <w:tab w:val="left" w:pos="-1276"/>
        </w:tabs>
        <w:suppressAutoHyphens w:val="0"/>
        <w:spacing w:line="240" w:lineRule="auto"/>
        <w:ind w:firstLine="851"/>
        <w:jc w:val="both"/>
        <w:rPr>
          <w:b/>
          <w:sz w:val="28"/>
          <w:szCs w:val="28"/>
        </w:rPr>
      </w:pPr>
      <w:r w:rsidRPr="007521A1">
        <w:rPr>
          <w:b/>
          <w:sz w:val="28"/>
          <w:szCs w:val="28"/>
        </w:rPr>
        <w:t>Статья 5. Местное самоуправление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proofErr w:type="gramStart"/>
      <w:r w:rsidRPr="007521A1">
        <w:rPr>
          <w:sz w:val="28"/>
          <w:szCs w:val="28"/>
        </w:rPr>
        <w:t>Местное самоуправление в поселении - форма осуществления населением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законами</w:t>
      </w:r>
      <w:r w:rsidRPr="007521A1">
        <w:rPr>
          <w:b/>
          <w:sz w:val="28"/>
          <w:szCs w:val="28"/>
        </w:rPr>
        <w:t xml:space="preserve"> </w:t>
      </w:r>
      <w:r w:rsidRPr="007521A1">
        <w:rPr>
          <w:sz w:val="28"/>
          <w:szCs w:val="28"/>
        </w:rPr>
        <w:t xml:space="preserve">Краснодарского края, самостоятельное и под свою ответственность решение населением непосредственно и </w:t>
      </w:r>
      <w:r w:rsidRPr="007521A1">
        <w:rPr>
          <w:rFonts w:eastAsia="Times New Roman"/>
          <w:kern w:val="0"/>
          <w:sz w:val="28"/>
          <w:szCs w:val="28"/>
          <w:lang w:eastAsia="ru-RU"/>
        </w:rPr>
        <w:t xml:space="preserve">(или) </w:t>
      </w:r>
      <w:r w:rsidRPr="007521A1">
        <w:rPr>
          <w:sz w:val="28"/>
          <w:szCs w:val="28"/>
        </w:rPr>
        <w:t>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7521A1" w:rsidRPr="007521A1" w:rsidRDefault="007521A1" w:rsidP="007521A1">
      <w:pPr>
        <w:widowControl w:val="0"/>
        <w:tabs>
          <w:tab w:val="left" w:pos="-1276"/>
        </w:tabs>
        <w:suppressAutoHyphens w:val="0"/>
        <w:spacing w:line="240" w:lineRule="auto"/>
        <w:ind w:firstLine="851"/>
        <w:rPr>
          <w:b/>
          <w:sz w:val="28"/>
          <w:szCs w:val="28"/>
        </w:rPr>
      </w:pPr>
    </w:p>
    <w:p w:rsidR="007521A1" w:rsidRPr="007521A1" w:rsidRDefault="007521A1" w:rsidP="007521A1">
      <w:pPr>
        <w:widowControl w:val="0"/>
        <w:tabs>
          <w:tab w:val="left" w:pos="-1276"/>
        </w:tabs>
        <w:suppressAutoHyphens w:val="0"/>
        <w:spacing w:line="240" w:lineRule="auto"/>
        <w:ind w:firstLine="851"/>
        <w:rPr>
          <w:b/>
          <w:sz w:val="28"/>
          <w:szCs w:val="28"/>
        </w:rPr>
      </w:pPr>
      <w:r w:rsidRPr="007521A1">
        <w:rPr>
          <w:b/>
          <w:sz w:val="28"/>
          <w:szCs w:val="28"/>
        </w:rPr>
        <w:t>Статья 6. Правовая основа местного самоуправления поселения</w:t>
      </w:r>
    </w:p>
    <w:p w:rsidR="007521A1" w:rsidRPr="007521A1" w:rsidRDefault="007521A1" w:rsidP="007521A1">
      <w:pPr>
        <w:suppressAutoHyphens w:val="0"/>
        <w:autoSpaceDE w:val="0"/>
        <w:autoSpaceDN w:val="0"/>
        <w:adjustRightInd w:val="0"/>
        <w:spacing w:line="240" w:lineRule="auto"/>
        <w:ind w:firstLine="851"/>
        <w:jc w:val="both"/>
        <w:rPr>
          <w:sz w:val="28"/>
          <w:szCs w:val="28"/>
        </w:rPr>
      </w:pPr>
      <w:proofErr w:type="gramStart"/>
      <w:r w:rsidRPr="007521A1">
        <w:rPr>
          <w:sz w:val="28"/>
          <w:szCs w:val="28"/>
        </w:rPr>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06.10.2003         № 131-ФЗ</w:t>
      </w:r>
      <w:r w:rsidRPr="007521A1">
        <w:rPr>
          <w:b/>
          <w:i/>
          <w:sz w:val="28"/>
          <w:szCs w:val="28"/>
        </w:rPr>
        <w:t xml:space="preserve"> </w:t>
      </w:r>
      <w:r w:rsidRPr="007521A1">
        <w:rPr>
          <w:sz w:val="28"/>
          <w:szCs w:val="28"/>
        </w:rPr>
        <w:t>«Об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w:t>
      </w:r>
      <w:proofErr w:type="gramEnd"/>
      <w:r w:rsidRPr="007521A1">
        <w:rPr>
          <w:sz w:val="28"/>
          <w:szCs w:val="28"/>
        </w:rPr>
        <w:t xml:space="preserve"> </w:t>
      </w:r>
      <w:proofErr w:type="gramStart"/>
      <w:r w:rsidRPr="007521A1">
        <w:rPr>
          <w:sz w:val="28"/>
          <w:szCs w:val="28"/>
        </w:rPr>
        <w:t xml:space="preserve">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w:t>
      </w:r>
      <w:r w:rsidRPr="007521A1">
        <w:rPr>
          <w:rFonts w:eastAsia="Times New Roman"/>
          <w:bCs/>
          <w:iCs/>
          <w:kern w:val="0"/>
          <w:sz w:val="28"/>
          <w:szCs w:val="28"/>
          <w:lang w:eastAsia="ru-RU"/>
        </w:rPr>
        <w:t>и сходах граждан</w:t>
      </w:r>
      <w:r w:rsidRPr="007521A1">
        <w:rPr>
          <w:sz w:val="28"/>
          <w:szCs w:val="28"/>
        </w:rPr>
        <w:t>, иные муниципальные правовые акты.</w:t>
      </w:r>
      <w:proofErr w:type="gramEnd"/>
    </w:p>
    <w:p w:rsidR="007521A1" w:rsidRPr="007521A1" w:rsidRDefault="007521A1" w:rsidP="007521A1">
      <w:pPr>
        <w:widowControl w:val="0"/>
        <w:suppressAutoHyphens w:val="0"/>
        <w:spacing w:line="240" w:lineRule="auto"/>
        <w:ind w:firstLine="851"/>
        <w:jc w:val="both"/>
        <w:outlineLvl w:val="1"/>
        <w:rPr>
          <w:b/>
          <w:bCs/>
          <w:i/>
          <w:iCs/>
          <w:sz w:val="28"/>
          <w:szCs w:val="28"/>
        </w:rPr>
      </w:pPr>
    </w:p>
    <w:p w:rsidR="007521A1" w:rsidRPr="007521A1" w:rsidRDefault="007521A1" w:rsidP="007521A1">
      <w:pPr>
        <w:widowControl w:val="0"/>
        <w:suppressAutoHyphens w:val="0"/>
        <w:spacing w:line="240" w:lineRule="auto"/>
        <w:ind w:firstLine="851"/>
        <w:jc w:val="both"/>
        <w:outlineLvl w:val="1"/>
        <w:rPr>
          <w:b/>
          <w:bCs/>
          <w:iCs/>
          <w:sz w:val="28"/>
          <w:szCs w:val="28"/>
        </w:rPr>
      </w:pPr>
      <w:r w:rsidRPr="007521A1">
        <w:rPr>
          <w:b/>
          <w:bCs/>
          <w:iCs/>
          <w:sz w:val="28"/>
          <w:szCs w:val="28"/>
        </w:rPr>
        <w:t>Статья 7. Права граждан на осуществление местного самоуправления</w:t>
      </w:r>
    </w:p>
    <w:p w:rsidR="007521A1" w:rsidRPr="007521A1" w:rsidRDefault="007521A1" w:rsidP="007521A1">
      <w:pPr>
        <w:widowControl w:val="0"/>
        <w:numPr>
          <w:ilvl w:val="0"/>
          <w:numId w:val="2"/>
        </w:numPr>
        <w:tabs>
          <w:tab w:val="left" w:pos="90"/>
        </w:tabs>
        <w:suppressAutoHyphens w:val="0"/>
        <w:spacing w:line="240" w:lineRule="auto"/>
        <w:ind w:firstLine="851"/>
        <w:jc w:val="both"/>
        <w:rPr>
          <w:sz w:val="28"/>
          <w:szCs w:val="28"/>
        </w:rPr>
      </w:pPr>
      <w:r w:rsidRPr="007521A1">
        <w:rPr>
          <w:sz w:val="28"/>
          <w:szCs w:val="28"/>
        </w:rPr>
        <w:t xml:space="preserve"> Граждане Российской Федерации осуществляют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поселения.</w:t>
      </w:r>
    </w:p>
    <w:p w:rsidR="007521A1" w:rsidRPr="007521A1" w:rsidRDefault="007521A1" w:rsidP="007521A1">
      <w:pPr>
        <w:widowControl w:val="0"/>
        <w:numPr>
          <w:ilvl w:val="0"/>
          <w:numId w:val="2"/>
        </w:numPr>
        <w:tabs>
          <w:tab w:val="left" w:pos="90"/>
        </w:tabs>
        <w:suppressAutoHyphens w:val="0"/>
        <w:spacing w:line="240" w:lineRule="auto"/>
        <w:ind w:firstLine="851"/>
        <w:jc w:val="both"/>
        <w:rPr>
          <w:sz w:val="28"/>
          <w:szCs w:val="28"/>
        </w:rPr>
      </w:pPr>
      <w:r w:rsidRPr="007521A1">
        <w:rPr>
          <w:sz w:val="28"/>
          <w:szCs w:val="28"/>
        </w:rPr>
        <w:t xml:space="preserve">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w:t>
      </w:r>
      <w:r w:rsidRPr="007521A1">
        <w:rPr>
          <w:sz w:val="28"/>
          <w:szCs w:val="28"/>
        </w:rPr>
        <w:lastRenderedPageBreak/>
        <w:t>объединениям.</w:t>
      </w:r>
    </w:p>
    <w:p w:rsidR="007521A1" w:rsidRPr="007521A1" w:rsidRDefault="007521A1" w:rsidP="007521A1">
      <w:pPr>
        <w:widowControl w:val="0"/>
        <w:numPr>
          <w:ilvl w:val="0"/>
          <w:numId w:val="2"/>
        </w:numPr>
        <w:tabs>
          <w:tab w:val="left" w:pos="90"/>
        </w:tabs>
        <w:suppressAutoHyphens w:val="0"/>
        <w:spacing w:line="240" w:lineRule="auto"/>
        <w:ind w:firstLine="851"/>
        <w:jc w:val="both"/>
        <w:rPr>
          <w:sz w:val="28"/>
          <w:szCs w:val="28"/>
        </w:rPr>
      </w:pPr>
      <w:r w:rsidRPr="007521A1">
        <w:rPr>
          <w:sz w:val="28"/>
          <w:szCs w:val="28"/>
        </w:rPr>
        <w:t xml:space="preserve"> Иностранные граждане, постоянно или преимущественно проживающие на территории поселения, обладают правами на участие в осуществлении местного самоуправления в соответствии с международными договорами Российской Федерации</w:t>
      </w:r>
      <w:r w:rsidRPr="007521A1">
        <w:rPr>
          <w:b/>
          <w:sz w:val="28"/>
          <w:szCs w:val="28"/>
        </w:rPr>
        <w:t xml:space="preserve"> </w:t>
      </w:r>
      <w:r w:rsidRPr="007521A1">
        <w:rPr>
          <w:sz w:val="28"/>
          <w:szCs w:val="28"/>
        </w:rPr>
        <w:t>и федеральными законами.</w:t>
      </w:r>
    </w:p>
    <w:p w:rsidR="007521A1" w:rsidRPr="007521A1" w:rsidRDefault="007521A1" w:rsidP="007521A1">
      <w:pPr>
        <w:widowControl w:val="0"/>
        <w:tabs>
          <w:tab w:val="left" w:pos="-1276"/>
        </w:tabs>
        <w:suppressAutoHyphens w:val="0"/>
        <w:spacing w:line="240" w:lineRule="auto"/>
        <w:ind w:firstLine="851"/>
        <w:jc w:val="center"/>
        <w:rPr>
          <w:caps/>
          <w:sz w:val="28"/>
          <w:szCs w:val="28"/>
        </w:rPr>
      </w:pPr>
    </w:p>
    <w:p w:rsidR="007521A1" w:rsidRPr="007521A1" w:rsidRDefault="007521A1" w:rsidP="007521A1">
      <w:pPr>
        <w:widowControl w:val="0"/>
        <w:tabs>
          <w:tab w:val="left" w:pos="-1276"/>
        </w:tabs>
        <w:suppressAutoHyphens w:val="0"/>
        <w:spacing w:line="240" w:lineRule="auto"/>
        <w:jc w:val="center"/>
        <w:rPr>
          <w:b/>
          <w:caps/>
          <w:sz w:val="28"/>
          <w:szCs w:val="28"/>
        </w:rPr>
      </w:pPr>
      <w:r w:rsidRPr="007521A1">
        <w:rPr>
          <w:b/>
          <w:caps/>
          <w:sz w:val="28"/>
          <w:szCs w:val="28"/>
        </w:rPr>
        <w:t xml:space="preserve">ГЛАВА 2. ВОПРОСЫ местного ЗНАЧЕНИЯ СЕЛЬСКОГО поселения, </w:t>
      </w:r>
      <w:r w:rsidRPr="007521A1">
        <w:rPr>
          <w:rFonts w:eastAsia="Times New Roman"/>
          <w:b/>
          <w:kern w:val="0"/>
          <w:sz w:val="28"/>
          <w:szCs w:val="28"/>
          <w:lang w:eastAsia="ru-RU"/>
        </w:rPr>
        <w:t xml:space="preserve">НАДЕЛЕНИЕ ОРГАНОВ МЕСТНОГО САМОУПРАВЛЕНИЯ </w:t>
      </w:r>
      <w:r w:rsidRPr="007521A1">
        <w:rPr>
          <w:b/>
          <w:caps/>
          <w:sz w:val="28"/>
          <w:szCs w:val="28"/>
        </w:rPr>
        <w:t xml:space="preserve">СЕЛЬСКОГО </w:t>
      </w:r>
      <w:r w:rsidRPr="007521A1">
        <w:rPr>
          <w:rFonts w:eastAsia="Times New Roman"/>
          <w:b/>
          <w:kern w:val="0"/>
          <w:sz w:val="28"/>
          <w:szCs w:val="28"/>
          <w:lang w:eastAsia="ru-RU"/>
        </w:rPr>
        <w:t>ПОСЕЛЕНИЯ ОТДЕЛЬНЫМИ ГОСУДАРСТВЕННЫМИ ПОЛНОМОЧИЯМИ</w:t>
      </w:r>
    </w:p>
    <w:p w:rsidR="007521A1" w:rsidRPr="007521A1" w:rsidRDefault="007521A1" w:rsidP="007521A1">
      <w:pPr>
        <w:widowControl w:val="0"/>
        <w:tabs>
          <w:tab w:val="left" w:pos="-1276"/>
        </w:tabs>
        <w:suppressAutoHyphens w:val="0"/>
        <w:spacing w:line="240" w:lineRule="auto"/>
        <w:ind w:firstLine="851"/>
        <w:jc w:val="both"/>
        <w:rPr>
          <w:b/>
          <w:sz w:val="28"/>
          <w:szCs w:val="28"/>
        </w:rPr>
      </w:pPr>
    </w:p>
    <w:p w:rsidR="007521A1" w:rsidRPr="007521A1" w:rsidRDefault="007521A1" w:rsidP="007521A1">
      <w:pPr>
        <w:widowControl w:val="0"/>
        <w:tabs>
          <w:tab w:val="left" w:pos="-1276"/>
        </w:tabs>
        <w:suppressAutoHyphens w:val="0"/>
        <w:spacing w:line="240" w:lineRule="auto"/>
        <w:ind w:firstLine="851"/>
        <w:jc w:val="both"/>
        <w:rPr>
          <w:b/>
          <w:sz w:val="28"/>
          <w:szCs w:val="28"/>
        </w:rPr>
      </w:pPr>
      <w:r w:rsidRPr="007521A1">
        <w:rPr>
          <w:b/>
          <w:sz w:val="28"/>
          <w:szCs w:val="28"/>
        </w:rPr>
        <w:t>Статья 8. Вопросы местного значения поселения</w:t>
      </w:r>
    </w:p>
    <w:p w:rsidR="007521A1" w:rsidRPr="007521A1" w:rsidRDefault="007521A1" w:rsidP="007521A1">
      <w:pPr>
        <w:widowControl w:val="0"/>
        <w:tabs>
          <w:tab w:val="left" w:pos="-1276"/>
        </w:tabs>
        <w:suppressAutoHyphens w:val="0"/>
        <w:spacing w:line="240" w:lineRule="auto"/>
        <w:ind w:firstLine="851"/>
        <w:rPr>
          <w:sz w:val="28"/>
          <w:szCs w:val="28"/>
        </w:rPr>
      </w:pPr>
      <w:r w:rsidRPr="007521A1">
        <w:rPr>
          <w:sz w:val="28"/>
          <w:szCs w:val="28"/>
        </w:rPr>
        <w:t>К вопросам местного значения поселения относятся:</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rFonts w:eastAsia="Times New Roman"/>
          <w:kern w:val="0"/>
          <w:sz w:val="28"/>
          <w:szCs w:val="28"/>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7521A1">
        <w:rPr>
          <w:rFonts w:eastAsia="Times New Roman"/>
          <w:kern w:val="0"/>
          <w:sz w:val="28"/>
          <w:szCs w:val="28"/>
          <w:lang w:eastAsia="ru-RU"/>
        </w:rPr>
        <w:t>контроля за</w:t>
      </w:r>
      <w:proofErr w:type="gramEnd"/>
      <w:r w:rsidRPr="007521A1">
        <w:rPr>
          <w:rFonts w:eastAsia="Times New Roman"/>
          <w:kern w:val="0"/>
          <w:sz w:val="28"/>
          <w:szCs w:val="28"/>
          <w:lang w:eastAsia="ru-RU"/>
        </w:rPr>
        <w:t xml:space="preserve"> его исполнением, составление и утверждение отчета об исполнении бюджета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r w:rsidRPr="007521A1">
        <w:rPr>
          <w:sz w:val="28"/>
          <w:szCs w:val="28"/>
        </w:rPr>
        <w:t>2) установление, изменение и отмена местных налогов и сборов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r w:rsidRPr="007521A1">
        <w:rPr>
          <w:sz w:val="28"/>
          <w:szCs w:val="28"/>
        </w:rPr>
        <w:t>3) владение, пользование и распоряжение имуществом, находящимся в муниципальной собственности поселения;</w:t>
      </w:r>
    </w:p>
    <w:p w:rsidR="007521A1" w:rsidRPr="007521A1" w:rsidRDefault="007521A1" w:rsidP="007521A1">
      <w:pPr>
        <w:widowControl w:val="0"/>
        <w:suppressAutoHyphens w:val="0"/>
        <w:autoSpaceDE w:val="0"/>
        <w:autoSpaceDN w:val="0"/>
        <w:adjustRightInd w:val="0"/>
        <w:spacing w:line="240" w:lineRule="auto"/>
        <w:ind w:firstLine="851"/>
        <w:jc w:val="both"/>
        <w:rPr>
          <w:sz w:val="28"/>
          <w:szCs w:val="28"/>
        </w:rPr>
      </w:pPr>
      <w:r w:rsidRPr="007521A1">
        <w:rPr>
          <w:sz w:val="28"/>
          <w:szCs w:val="28"/>
        </w:rPr>
        <w:t>4) организация в границах поселения электро-, тепл</w:t>
      </w:r>
      <w:proofErr w:type="gramStart"/>
      <w:r w:rsidRPr="007521A1">
        <w:rPr>
          <w:sz w:val="28"/>
          <w:szCs w:val="28"/>
        </w:rPr>
        <w:t>о-</w:t>
      </w:r>
      <w:proofErr w:type="gramEnd"/>
      <w:r w:rsidRPr="007521A1">
        <w:rPr>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proofErr w:type="gramStart"/>
      <w:r w:rsidRPr="007521A1">
        <w:rPr>
          <w:sz w:val="28"/>
          <w:szCs w:val="28"/>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w:t>
      </w:r>
      <w:r w:rsidRPr="007521A1">
        <w:rPr>
          <w:b/>
          <w:sz w:val="28"/>
          <w:szCs w:val="28"/>
        </w:rPr>
        <w:t xml:space="preserve"> </w:t>
      </w:r>
      <w:r w:rsidRPr="007521A1">
        <w:rPr>
          <w:sz w:val="28"/>
          <w:szCs w:val="28"/>
        </w:rPr>
        <w:t>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7521A1">
        <w:rPr>
          <w:sz w:val="28"/>
          <w:szCs w:val="28"/>
        </w:rPr>
        <w:t xml:space="preserve"> законодательством Российской Федерации;</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521A1" w:rsidRPr="007521A1" w:rsidRDefault="007521A1" w:rsidP="007521A1">
      <w:pPr>
        <w:widowControl w:val="0"/>
        <w:shd w:val="clear" w:color="auto" w:fill="FFFFFF"/>
        <w:tabs>
          <w:tab w:val="left" w:pos="-1276"/>
        </w:tabs>
        <w:suppressAutoHyphens w:val="0"/>
        <w:spacing w:line="240" w:lineRule="auto"/>
        <w:ind w:firstLine="851"/>
        <w:jc w:val="both"/>
        <w:rPr>
          <w:sz w:val="28"/>
          <w:szCs w:val="28"/>
        </w:rPr>
      </w:pPr>
      <w:r w:rsidRPr="007521A1">
        <w:rPr>
          <w:sz w:val="28"/>
          <w:szCs w:val="28"/>
        </w:rPr>
        <w:t>7) участие в предупреждении и ликвидации последствий чрезвычайных ситуаций в границах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r w:rsidRPr="007521A1">
        <w:rPr>
          <w:sz w:val="28"/>
          <w:szCs w:val="28"/>
        </w:rPr>
        <w:t>8) обеспечение первичных мер пожарной безопасности</w:t>
      </w:r>
      <w:r w:rsidRPr="007521A1">
        <w:rPr>
          <w:b/>
          <w:sz w:val="28"/>
          <w:szCs w:val="28"/>
        </w:rPr>
        <w:t xml:space="preserve"> </w:t>
      </w:r>
      <w:r w:rsidRPr="007521A1">
        <w:rPr>
          <w:sz w:val="28"/>
          <w:szCs w:val="28"/>
        </w:rPr>
        <w:t>в границах населенных пунктов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r w:rsidRPr="007521A1">
        <w:rPr>
          <w:sz w:val="28"/>
          <w:szCs w:val="28"/>
        </w:rPr>
        <w:t>9) создание условий для обеспечения жителей поселения услугами связи, общественного питания, торговли и бытового обслуживания;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10) организация библиотечного обслуживания населения, комплектование</w:t>
      </w:r>
      <w:r w:rsidRPr="007521A1">
        <w:rPr>
          <w:rFonts w:eastAsia="Arial Unicode MS"/>
          <w:color w:val="FF0000"/>
          <w:sz w:val="28"/>
          <w:szCs w:val="28"/>
        </w:rPr>
        <w:t xml:space="preserve"> </w:t>
      </w:r>
      <w:r w:rsidRPr="007521A1">
        <w:rPr>
          <w:rFonts w:eastAsia="Arial Unicode MS"/>
          <w:sz w:val="28"/>
          <w:szCs w:val="28"/>
        </w:rPr>
        <w:t>и обеспечение сохранности библиотечных фондов библиотек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lastRenderedPageBreak/>
        <w:t>11) создание условий</w:t>
      </w:r>
      <w:r w:rsidRPr="007521A1">
        <w:rPr>
          <w:b/>
          <w:sz w:val="28"/>
          <w:szCs w:val="28"/>
        </w:rPr>
        <w:t xml:space="preserve"> </w:t>
      </w:r>
      <w:r w:rsidRPr="007521A1">
        <w:rPr>
          <w:sz w:val="28"/>
          <w:szCs w:val="28"/>
        </w:rPr>
        <w:t>для организации досуга</w:t>
      </w:r>
      <w:r w:rsidRPr="007521A1">
        <w:rPr>
          <w:b/>
          <w:sz w:val="28"/>
          <w:szCs w:val="28"/>
        </w:rPr>
        <w:t xml:space="preserve"> </w:t>
      </w:r>
      <w:r w:rsidRPr="007521A1">
        <w:rPr>
          <w:sz w:val="28"/>
          <w:szCs w:val="28"/>
        </w:rPr>
        <w:t>и обеспечения жителей поселения услугами организаций культуры;</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12)</w:t>
      </w:r>
      <w:r w:rsidRPr="007521A1">
        <w:rPr>
          <w:rFonts w:eastAsia="Arial Unicode MS"/>
          <w:b/>
          <w:sz w:val="28"/>
          <w:szCs w:val="28"/>
        </w:rPr>
        <w:t xml:space="preserve"> </w:t>
      </w:r>
      <w:r w:rsidRPr="007521A1">
        <w:rPr>
          <w:rFonts w:eastAsia="Arial Unicode MS"/>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r w:rsidRPr="007521A1">
        <w:rPr>
          <w:sz w:val="28"/>
          <w:szCs w:val="28"/>
        </w:rPr>
        <w:t>15) создание условий для массового отдыха жителей поселения и организация обустройства мест массового отдыха населения</w:t>
      </w:r>
      <w:r w:rsidRPr="007521A1">
        <w:rPr>
          <w:bCs/>
          <w:sz w:val="28"/>
          <w:szCs w:val="28"/>
        </w:rPr>
        <w:t>, включая обеспечение свободного доступа граждан к водным объектам общего пользования и их береговым полосам</w:t>
      </w:r>
      <w:r w:rsidRPr="007521A1">
        <w:rPr>
          <w:sz w:val="28"/>
          <w:szCs w:val="28"/>
        </w:rPr>
        <w:t>;</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r w:rsidRPr="007521A1">
        <w:rPr>
          <w:sz w:val="28"/>
          <w:szCs w:val="28"/>
        </w:rPr>
        <w:t>16) формирование архивных фондов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strike/>
          <w:sz w:val="28"/>
          <w:szCs w:val="28"/>
        </w:rPr>
      </w:pPr>
      <w:r w:rsidRPr="007521A1">
        <w:rPr>
          <w:sz w:val="28"/>
          <w:szCs w:val="28"/>
        </w:rPr>
        <w:t xml:space="preserve">17) </w:t>
      </w:r>
      <w:r w:rsidRPr="007521A1">
        <w:rPr>
          <w:rFonts w:eastAsia="Times New Roman"/>
          <w:kern w:val="0"/>
          <w:sz w:val="28"/>
          <w:szCs w:val="28"/>
          <w:lang w:eastAsia="ru-RU"/>
        </w:rPr>
        <w:t>участие в организации деятельности по сбору (в том числе раздельному сбору) и транспортированию твердых коммунальных отходов;</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18) утверждение правил благоустройства территории поселения, </w:t>
      </w:r>
      <w:proofErr w:type="gramStart"/>
      <w:r w:rsidRPr="007521A1">
        <w:rPr>
          <w:sz w:val="28"/>
          <w:szCs w:val="28"/>
        </w:rPr>
        <w:t>устанавливающих</w:t>
      </w:r>
      <w:proofErr w:type="gramEnd"/>
      <w:r w:rsidRPr="007521A1">
        <w:rPr>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kern w:val="2"/>
          <w:sz w:val="28"/>
          <w:szCs w:val="28"/>
        </w:rPr>
      </w:pPr>
      <w:r w:rsidRPr="007521A1">
        <w:rPr>
          <w:sz w:val="28"/>
          <w:szCs w:val="28"/>
        </w:rPr>
        <w:t>19) организация ритуальных услуг и содержание мест захоронения;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cs="font364"/>
          <w:sz w:val="28"/>
          <w:szCs w:val="28"/>
        </w:rPr>
      </w:pPr>
      <w:r w:rsidRPr="007521A1">
        <w:rPr>
          <w:rFonts w:eastAsia="Arial Unicode MS" w:cs="font364"/>
          <w:sz w:val="28"/>
          <w:szCs w:val="28"/>
        </w:rPr>
        <w:t>20) осуществление мероприятий по обеспечению безопасности людей на водных объектах, охране их жизни и здоровья;</w:t>
      </w:r>
    </w:p>
    <w:p w:rsidR="007521A1" w:rsidRPr="007521A1" w:rsidRDefault="007521A1" w:rsidP="007521A1">
      <w:pPr>
        <w:widowControl w:val="0"/>
        <w:suppressAutoHyphens w:val="0"/>
        <w:spacing w:line="240" w:lineRule="auto"/>
        <w:ind w:firstLine="851"/>
        <w:jc w:val="both"/>
        <w:rPr>
          <w:rFonts w:eastAsia="Arial Unicode MS" w:cs="font364"/>
          <w:sz w:val="28"/>
          <w:szCs w:val="28"/>
        </w:rPr>
      </w:pPr>
      <w:r w:rsidRPr="007521A1">
        <w:rPr>
          <w:rFonts w:eastAsia="Arial Unicode MS" w:cs="font364"/>
          <w:sz w:val="28"/>
          <w:szCs w:val="28"/>
        </w:rPr>
        <w:t>21) содействие в развитии сельскохозяйственного производства, создание условий для развития малого и среднего предпринимательства;</w:t>
      </w:r>
    </w:p>
    <w:p w:rsidR="007521A1" w:rsidRPr="007521A1" w:rsidRDefault="007521A1" w:rsidP="007521A1">
      <w:pPr>
        <w:widowControl w:val="0"/>
        <w:suppressAutoHyphens w:val="0"/>
        <w:spacing w:line="240" w:lineRule="auto"/>
        <w:ind w:firstLine="851"/>
        <w:jc w:val="both"/>
        <w:rPr>
          <w:rFonts w:eastAsia="Arial Unicode MS" w:cs="font364"/>
          <w:sz w:val="28"/>
          <w:szCs w:val="28"/>
        </w:rPr>
      </w:pPr>
      <w:r w:rsidRPr="007521A1">
        <w:rPr>
          <w:rFonts w:eastAsia="Arial Unicode MS" w:cs="font364"/>
          <w:sz w:val="28"/>
          <w:szCs w:val="28"/>
        </w:rPr>
        <w:t>22) организация и осуществление мероприятий по работе с детьми и молодежью в поселении;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521A1" w:rsidRPr="007521A1" w:rsidRDefault="007521A1" w:rsidP="007521A1">
      <w:pPr>
        <w:widowControl w:val="0"/>
        <w:tabs>
          <w:tab w:val="left" w:pos="0"/>
        </w:tabs>
        <w:suppressAutoHyphens w:val="0"/>
        <w:spacing w:line="240" w:lineRule="auto"/>
        <w:ind w:firstLine="851"/>
        <w:jc w:val="both"/>
        <w:rPr>
          <w:rFonts w:eastAsia="Arial"/>
          <w:kern w:val="2"/>
          <w:sz w:val="28"/>
          <w:szCs w:val="28"/>
        </w:rPr>
      </w:pPr>
      <w:r w:rsidRPr="007521A1">
        <w:rPr>
          <w:rFonts w:eastAsia="Arial"/>
          <w:sz w:val="28"/>
          <w:szCs w:val="28"/>
        </w:rPr>
        <w:t>24)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7521A1" w:rsidRPr="007521A1" w:rsidRDefault="007521A1" w:rsidP="007521A1">
      <w:pPr>
        <w:widowControl w:val="0"/>
        <w:suppressAutoHyphens w:val="0"/>
        <w:spacing w:line="240" w:lineRule="auto"/>
        <w:ind w:firstLine="851"/>
        <w:jc w:val="both"/>
        <w:rPr>
          <w:bCs/>
          <w:sz w:val="28"/>
          <w:szCs w:val="28"/>
        </w:rPr>
      </w:pPr>
      <w:r w:rsidRPr="007521A1">
        <w:rPr>
          <w:bCs/>
          <w:sz w:val="28"/>
          <w:szCs w:val="28"/>
        </w:rPr>
        <w:t xml:space="preserve">25) предоставление помещения для работы на обслуживаемом </w:t>
      </w:r>
      <w:r w:rsidRPr="007521A1">
        <w:rPr>
          <w:bCs/>
          <w:sz w:val="28"/>
          <w:szCs w:val="28"/>
        </w:rPr>
        <w:lastRenderedPageBreak/>
        <w:t>административном участке поселения сотруднику, замещающему должность участкового уполномоченного полиции;</w:t>
      </w:r>
    </w:p>
    <w:p w:rsidR="007521A1" w:rsidRPr="007521A1" w:rsidRDefault="007521A1" w:rsidP="007521A1">
      <w:pPr>
        <w:widowControl w:val="0"/>
        <w:suppressAutoHyphens w:val="0"/>
        <w:spacing w:line="240" w:lineRule="auto"/>
        <w:ind w:firstLine="851"/>
        <w:jc w:val="both"/>
        <w:rPr>
          <w:rFonts w:eastAsia="Arial Unicode MS" w:cs="font364"/>
          <w:sz w:val="28"/>
          <w:szCs w:val="28"/>
        </w:rPr>
      </w:pPr>
      <w:r w:rsidRPr="007521A1">
        <w:rPr>
          <w:rFonts w:eastAsia="Arial Unicode MS" w:cs="font364"/>
          <w:sz w:val="28"/>
          <w:szCs w:val="28"/>
        </w:rPr>
        <w:t>26) осуществление мер по противодействию коррупции в границах поселения;</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521A1" w:rsidRPr="007521A1" w:rsidRDefault="007521A1" w:rsidP="007521A1">
      <w:pPr>
        <w:widowControl w:val="0"/>
        <w:tabs>
          <w:tab w:val="left" w:pos="-1276"/>
          <w:tab w:val="left" w:pos="-142"/>
        </w:tabs>
        <w:suppressAutoHyphens w:val="0"/>
        <w:spacing w:line="240" w:lineRule="auto"/>
        <w:ind w:firstLine="851"/>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Органы местного самоуправления поселения имеют право </w:t>
      </w:r>
      <w:proofErr w:type="gramStart"/>
      <w:r w:rsidRPr="007521A1">
        <w:rPr>
          <w:sz w:val="28"/>
          <w:szCs w:val="28"/>
        </w:rPr>
        <w:t>на</w:t>
      </w:r>
      <w:proofErr w:type="gramEnd"/>
      <w:r w:rsidRPr="007521A1">
        <w:rPr>
          <w:sz w:val="28"/>
          <w:szCs w:val="28"/>
        </w:rPr>
        <w:t>:</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создание музеев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совершение нотариальных действий, предусмотренных законодательством, в случае отсутствия в поселении нотариуса;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участие в осуществлении деятельности по опеке и попечительству;</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7) создание муниципальной пожарной охраны;</w:t>
      </w:r>
    </w:p>
    <w:p w:rsidR="007521A1" w:rsidRPr="007521A1" w:rsidRDefault="007521A1" w:rsidP="007521A1">
      <w:pPr>
        <w:widowControl w:val="0"/>
        <w:suppressAutoHyphens w:val="0"/>
        <w:spacing w:line="240" w:lineRule="auto"/>
        <w:ind w:firstLine="851"/>
        <w:jc w:val="both"/>
        <w:rPr>
          <w:b/>
          <w:sz w:val="28"/>
          <w:szCs w:val="28"/>
        </w:rPr>
      </w:pPr>
      <w:r w:rsidRPr="007521A1">
        <w:rPr>
          <w:sz w:val="28"/>
          <w:szCs w:val="28"/>
        </w:rPr>
        <w:t>8) создание условий для развития туризма</w:t>
      </w:r>
      <w:r w:rsidRPr="007521A1">
        <w:rPr>
          <w:b/>
          <w:sz w:val="28"/>
          <w:szCs w:val="28"/>
        </w:rPr>
        <w:t>;</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9) оказание поддержки общественным наблюдательным комиссиям, осуществляющим общественный </w:t>
      </w:r>
      <w:proofErr w:type="gramStart"/>
      <w:r w:rsidRPr="007521A1">
        <w:rPr>
          <w:rFonts w:eastAsia="Arial Unicode MS"/>
          <w:sz w:val="28"/>
          <w:szCs w:val="28"/>
        </w:rPr>
        <w:t>контроль за</w:t>
      </w:r>
      <w:proofErr w:type="gramEnd"/>
      <w:r w:rsidRPr="007521A1">
        <w:rPr>
          <w:rFonts w:eastAsia="Arial Unicode MS"/>
          <w:sz w:val="28"/>
          <w:szCs w:val="28"/>
        </w:rPr>
        <w:t xml:space="preserve"> обеспечением прав человека и содействие лицам, находящимся в местах принудительного содержания;</w:t>
      </w:r>
    </w:p>
    <w:p w:rsidR="007521A1" w:rsidRPr="007521A1" w:rsidRDefault="007521A1" w:rsidP="007521A1">
      <w:pPr>
        <w:widowControl w:val="0"/>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 xml:space="preserve">11) создание условий для организации </w:t>
      </w:r>
      <w:proofErr w:type="gramStart"/>
      <w:r w:rsidRPr="007521A1">
        <w:rPr>
          <w:rFonts w:eastAsia="Times New Roman"/>
          <w:kern w:val="0"/>
          <w:sz w:val="28"/>
          <w:szCs w:val="28"/>
          <w:lang w:eastAsia="ru-RU"/>
        </w:rPr>
        <w:t>проведения независимой оценки качества оказания услуг</w:t>
      </w:r>
      <w:proofErr w:type="gramEnd"/>
      <w:r w:rsidRPr="007521A1">
        <w:rPr>
          <w:rFonts w:eastAsia="Times New Roman"/>
          <w:kern w:val="0"/>
          <w:sz w:val="28"/>
          <w:szCs w:val="28"/>
          <w:lang w:eastAsia="ru-RU"/>
        </w:rPr>
        <w:t xml:space="preserve"> организациями в порядке и на условиях, которые установлены федеральными законами;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bCs/>
          <w:sz w:val="28"/>
          <w:szCs w:val="28"/>
        </w:rPr>
        <w:t>13) осуществление мероприятий по отлову и содержанию безнадзорных животных, обитающих на территории поселения;</w:t>
      </w:r>
    </w:p>
    <w:p w:rsidR="007521A1" w:rsidRPr="007521A1" w:rsidRDefault="007521A1" w:rsidP="007521A1">
      <w:pPr>
        <w:widowControl w:val="0"/>
        <w:spacing w:line="240" w:lineRule="auto"/>
        <w:ind w:firstLine="851"/>
        <w:jc w:val="both"/>
        <w:rPr>
          <w:rFonts w:eastAsia="Calibri"/>
          <w:bCs/>
          <w:kern w:val="0"/>
          <w:sz w:val="28"/>
          <w:szCs w:val="28"/>
          <w:lang w:eastAsia="ru-RU"/>
        </w:rPr>
      </w:pPr>
      <w:r w:rsidRPr="007521A1">
        <w:rPr>
          <w:rFonts w:eastAsia="Arial"/>
          <w:sz w:val="28"/>
          <w:szCs w:val="28"/>
          <w:lang w:eastAsia="fa-IR" w:bidi="fa-IR"/>
        </w:rPr>
        <w:t>14)</w:t>
      </w:r>
      <w:r w:rsidRPr="007521A1">
        <w:rPr>
          <w:rFonts w:eastAsia="Calibri"/>
          <w:bCs/>
          <w:sz w:val="28"/>
          <w:szCs w:val="28"/>
          <w:lang w:eastAsia="fa-IR" w:bidi="fa-IR"/>
        </w:rPr>
        <w:t xml:space="preserve"> </w:t>
      </w:r>
      <w:r w:rsidRPr="007521A1">
        <w:rPr>
          <w:rFonts w:eastAsia="Calibri"/>
          <w:bCs/>
          <w:kern w:val="0"/>
          <w:sz w:val="28"/>
          <w:szCs w:val="28"/>
          <w:lang w:eastAsia="ru-RU"/>
        </w:rPr>
        <w:t xml:space="preserve">осуществление мероприятий в сфере профилактики </w:t>
      </w:r>
      <w:r w:rsidRPr="007521A1">
        <w:rPr>
          <w:rFonts w:eastAsia="Calibri"/>
          <w:bCs/>
          <w:kern w:val="0"/>
          <w:sz w:val="28"/>
          <w:szCs w:val="28"/>
          <w:lang w:eastAsia="ru-RU"/>
        </w:rPr>
        <w:lastRenderedPageBreak/>
        <w:t xml:space="preserve">правонарушений, предусмотренных Федеральным </w:t>
      </w:r>
      <w:hyperlink r:id="rId7" w:history="1">
        <w:r w:rsidRPr="007521A1">
          <w:rPr>
            <w:rFonts w:eastAsia="Calibri"/>
            <w:bCs/>
            <w:kern w:val="0"/>
            <w:sz w:val="28"/>
            <w:szCs w:val="28"/>
            <w:lang w:eastAsia="ru-RU"/>
          </w:rPr>
          <w:t>законом</w:t>
        </w:r>
      </w:hyperlink>
      <w:r w:rsidRPr="007521A1">
        <w:rPr>
          <w:rFonts w:eastAsia="Calibri"/>
          <w:bCs/>
          <w:kern w:val="0"/>
          <w:sz w:val="28"/>
          <w:szCs w:val="28"/>
          <w:lang w:eastAsia="ru-RU"/>
        </w:rPr>
        <w:t xml:space="preserve"> от </w:t>
      </w:r>
      <w:r w:rsidRPr="007521A1">
        <w:rPr>
          <w:rFonts w:eastAsia="Arial Unicode MS"/>
          <w:sz w:val="28"/>
          <w:szCs w:val="28"/>
        </w:rPr>
        <w:t>23.06.2016 № 182-ФЗ</w:t>
      </w:r>
      <w:r w:rsidRPr="007521A1">
        <w:rPr>
          <w:rFonts w:eastAsia="Calibri"/>
          <w:bCs/>
          <w:kern w:val="0"/>
          <w:sz w:val="28"/>
          <w:szCs w:val="28"/>
          <w:lang w:eastAsia="ru-RU"/>
        </w:rPr>
        <w:t xml:space="preserve"> «Об основах системы профилактики правонарушений в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w:t>
      </w:r>
      <w:proofErr w:type="gramStart"/>
      <w:r w:rsidRPr="007521A1">
        <w:rPr>
          <w:sz w:val="28"/>
          <w:szCs w:val="28"/>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w:t>
      </w:r>
      <w:proofErr w:type="gramEnd"/>
      <w:r w:rsidRPr="007521A1">
        <w:rPr>
          <w:sz w:val="28"/>
          <w:szCs w:val="28"/>
        </w:rPr>
        <w:t xml:space="preserve"> </w:t>
      </w:r>
      <w:proofErr w:type="gramStart"/>
      <w:r w:rsidRPr="007521A1">
        <w:rPr>
          <w:sz w:val="28"/>
          <w:szCs w:val="28"/>
        </w:rPr>
        <w:t>муниципальных образований, органов государственной власти и не исключенные из их компетенции федеральными законами и законами Краснодарского края,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roofErr w:type="gramEnd"/>
    </w:p>
    <w:p w:rsidR="007521A1" w:rsidRPr="007521A1" w:rsidRDefault="007521A1" w:rsidP="007521A1">
      <w:pPr>
        <w:widowControl w:val="0"/>
        <w:tabs>
          <w:tab w:val="left" w:pos="-1276"/>
          <w:tab w:val="left" w:pos="-142"/>
        </w:tabs>
        <w:suppressAutoHyphens w:val="0"/>
        <w:spacing w:line="240" w:lineRule="auto"/>
        <w:ind w:firstLine="851"/>
        <w:rPr>
          <w:sz w:val="28"/>
          <w:szCs w:val="28"/>
        </w:rPr>
      </w:pPr>
    </w:p>
    <w:p w:rsidR="007521A1" w:rsidRPr="007521A1" w:rsidRDefault="007521A1" w:rsidP="007521A1">
      <w:pPr>
        <w:widowControl w:val="0"/>
        <w:tabs>
          <w:tab w:val="left" w:pos="142"/>
        </w:tabs>
        <w:suppressAutoHyphens w:val="0"/>
        <w:spacing w:line="240" w:lineRule="auto"/>
        <w:ind w:firstLine="851"/>
        <w:jc w:val="both"/>
        <w:rPr>
          <w:b/>
          <w:sz w:val="28"/>
          <w:szCs w:val="28"/>
        </w:rPr>
      </w:pPr>
      <w:r w:rsidRPr="007521A1">
        <w:rPr>
          <w:b/>
          <w:sz w:val="28"/>
          <w:szCs w:val="28"/>
        </w:rPr>
        <w:t>Статья 10. Полномочия органов местного самоуправления по решению вопросов местного значения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1. В целях решения вопросов местного значения органы местного самоуправления поселения обладают следующими полномочиями:</w:t>
      </w:r>
    </w:p>
    <w:p w:rsidR="007521A1" w:rsidRPr="007521A1" w:rsidRDefault="007521A1" w:rsidP="007521A1">
      <w:pPr>
        <w:widowControl w:val="0"/>
        <w:tabs>
          <w:tab w:val="left" w:pos="1760"/>
        </w:tabs>
        <w:suppressAutoHyphens w:val="0"/>
        <w:spacing w:line="240" w:lineRule="auto"/>
        <w:ind w:firstLine="851"/>
        <w:jc w:val="both"/>
        <w:rPr>
          <w:sz w:val="28"/>
          <w:szCs w:val="28"/>
        </w:rPr>
      </w:pPr>
      <w:r w:rsidRPr="007521A1">
        <w:rPr>
          <w:sz w:val="28"/>
          <w:szCs w:val="28"/>
        </w:rPr>
        <w:t>1) принятие устава поселения</w:t>
      </w:r>
      <w:r w:rsidRPr="007521A1">
        <w:rPr>
          <w:b/>
          <w:sz w:val="28"/>
          <w:szCs w:val="28"/>
        </w:rPr>
        <w:t xml:space="preserve"> </w:t>
      </w:r>
      <w:r w:rsidRPr="007521A1">
        <w:rPr>
          <w:sz w:val="28"/>
          <w:szCs w:val="28"/>
        </w:rPr>
        <w:t>и внесение в него</w:t>
      </w:r>
      <w:r w:rsidRPr="007521A1">
        <w:rPr>
          <w:b/>
          <w:sz w:val="28"/>
          <w:szCs w:val="28"/>
        </w:rPr>
        <w:t xml:space="preserve"> </w:t>
      </w:r>
      <w:r w:rsidRPr="007521A1">
        <w:rPr>
          <w:sz w:val="28"/>
          <w:szCs w:val="28"/>
        </w:rPr>
        <w:t>изменений и дополнений, издание муниципальных правовых актов;</w:t>
      </w:r>
    </w:p>
    <w:p w:rsidR="007521A1" w:rsidRPr="007521A1" w:rsidRDefault="007521A1" w:rsidP="007521A1">
      <w:pPr>
        <w:widowControl w:val="0"/>
        <w:tabs>
          <w:tab w:val="left" w:pos="1760"/>
        </w:tabs>
        <w:suppressAutoHyphens w:val="0"/>
        <w:spacing w:line="240" w:lineRule="auto"/>
        <w:ind w:firstLine="851"/>
        <w:jc w:val="both"/>
        <w:rPr>
          <w:sz w:val="28"/>
          <w:szCs w:val="28"/>
        </w:rPr>
      </w:pPr>
      <w:r w:rsidRPr="007521A1">
        <w:rPr>
          <w:sz w:val="28"/>
          <w:szCs w:val="28"/>
        </w:rPr>
        <w:t>2) установление официальных символов поселения;</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Times New Roman"/>
          <w:sz w:val="28"/>
        </w:rPr>
        <w:t>3) создание муниципальных предприятий и учреждений</w:t>
      </w:r>
      <w:r w:rsidRPr="007521A1">
        <w:rPr>
          <w:b/>
          <w:sz w:val="28"/>
        </w:rPr>
        <w:t xml:space="preserve">,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7521A1">
        <w:rPr>
          <w:rFonts w:eastAsia="Calibri"/>
          <w:kern w:val="0"/>
          <w:sz w:val="28"/>
          <w:szCs w:val="28"/>
        </w:rPr>
        <w:t>осуществление закупок товаров, работ, услуг для обеспечения муниципальных нужд;</w:t>
      </w:r>
    </w:p>
    <w:p w:rsidR="007521A1" w:rsidRPr="007521A1" w:rsidRDefault="007521A1" w:rsidP="007521A1">
      <w:pPr>
        <w:widowControl w:val="0"/>
        <w:tabs>
          <w:tab w:val="left" w:pos="1760"/>
        </w:tabs>
        <w:suppressAutoHyphens w:val="0"/>
        <w:spacing w:line="240" w:lineRule="auto"/>
        <w:ind w:firstLine="851"/>
        <w:jc w:val="both"/>
        <w:rPr>
          <w:sz w:val="28"/>
          <w:szCs w:val="28"/>
        </w:rPr>
      </w:pPr>
      <w:r w:rsidRPr="007521A1">
        <w:rPr>
          <w:sz w:val="28"/>
          <w:szCs w:val="28"/>
        </w:rPr>
        <w:t xml:space="preserve">4) установление тарифов на услуги, предоставляемые муниципальными предприятиями и учреждениями, </w:t>
      </w:r>
      <w:r w:rsidRPr="007521A1">
        <w:rPr>
          <w:rFonts w:eastAsia="Times New Roman"/>
          <w:sz w:val="28"/>
          <w:szCs w:val="28"/>
        </w:rPr>
        <w:t xml:space="preserve">и работы, выполняемые муниципальными предприятиями и учреждениями, </w:t>
      </w:r>
      <w:r w:rsidRPr="007521A1">
        <w:rPr>
          <w:sz w:val="28"/>
          <w:szCs w:val="28"/>
        </w:rPr>
        <w:t>если иное не предусмотрено федеральными законами;</w:t>
      </w:r>
    </w:p>
    <w:p w:rsidR="007521A1" w:rsidRPr="007521A1" w:rsidRDefault="007521A1" w:rsidP="007521A1">
      <w:pPr>
        <w:widowControl w:val="0"/>
        <w:numPr>
          <w:ilvl w:val="2"/>
          <w:numId w:val="5"/>
        </w:numPr>
        <w:tabs>
          <w:tab w:val="left" w:pos="1760"/>
        </w:tabs>
        <w:suppressAutoHyphens w:val="0"/>
        <w:spacing w:line="240" w:lineRule="auto"/>
        <w:ind w:firstLine="851"/>
        <w:jc w:val="both"/>
        <w:rPr>
          <w:rFonts w:eastAsia="Arial Unicode MS"/>
          <w:sz w:val="28"/>
          <w:szCs w:val="28"/>
        </w:rPr>
      </w:pPr>
      <w:r w:rsidRPr="007521A1">
        <w:rPr>
          <w:rFonts w:eastAsia="Arial Unicode MS"/>
          <w:sz w:val="28"/>
          <w:szCs w:val="28"/>
        </w:rPr>
        <w:t xml:space="preserve">по организации теплоснабжения, </w:t>
      </w:r>
      <w:proofErr w:type="gramStart"/>
      <w:r w:rsidRPr="007521A1">
        <w:rPr>
          <w:rFonts w:eastAsia="Arial Unicode MS"/>
          <w:sz w:val="28"/>
          <w:szCs w:val="28"/>
        </w:rPr>
        <w:t>предусмотренными</w:t>
      </w:r>
      <w:proofErr w:type="gramEnd"/>
      <w:r w:rsidRPr="007521A1">
        <w:rPr>
          <w:rFonts w:eastAsia="Arial Unicode MS"/>
          <w:sz w:val="28"/>
          <w:szCs w:val="28"/>
        </w:rPr>
        <w:t xml:space="preserve"> Федеральным законом </w:t>
      </w:r>
      <w:r w:rsidRPr="007521A1">
        <w:rPr>
          <w:rFonts w:eastAsia="Calibri"/>
          <w:kern w:val="0"/>
          <w:sz w:val="28"/>
          <w:szCs w:val="28"/>
        </w:rPr>
        <w:t>от 27.07.2010 № 190-ФЗ</w:t>
      </w:r>
      <w:r w:rsidRPr="007521A1">
        <w:rPr>
          <w:rFonts w:eastAsia="Arial Unicode MS"/>
          <w:sz w:val="28"/>
          <w:szCs w:val="28"/>
        </w:rPr>
        <w:t xml:space="preserve"> «О теплоснабжении»;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6)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7521A1" w:rsidRPr="007521A1" w:rsidRDefault="007521A1" w:rsidP="007521A1">
      <w:pPr>
        <w:widowControl w:val="0"/>
        <w:suppressAutoHyphens w:val="0"/>
        <w:spacing w:line="240" w:lineRule="auto"/>
        <w:ind w:firstLine="851"/>
        <w:jc w:val="both"/>
        <w:rPr>
          <w:rFonts w:eastAsia="Arial Unicode MS"/>
          <w:sz w:val="28"/>
          <w:szCs w:val="28"/>
        </w:rPr>
      </w:pPr>
      <w:proofErr w:type="gramStart"/>
      <w:r w:rsidRPr="007521A1">
        <w:rPr>
          <w:rFonts w:eastAsia="Arial Unicode MS"/>
          <w:sz w:val="28"/>
          <w:szCs w:val="28"/>
        </w:rPr>
        <w:t>Полномочия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образования Динской район.</w:t>
      </w:r>
      <w:proofErr w:type="gramEnd"/>
    </w:p>
    <w:p w:rsidR="007521A1" w:rsidRPr="007521A1" w:rsidRDefault="007521A1" w:rsidP="007521A1">
      <w:pPr>
        <w:widowControl w:val="0"/>
        <w:suppressAutoHyphens w:val="0"/>
        <w:spacing w:line="240" w:lineRule="auto"/>
        <w:ind w:firstLine="851"/>
        <w:jc w:val="both"/>
        <w:rPr>
          <w:iCs/>
          <w:sz w:val="28"/>
          <w:szCs w:val="28"/>
        </w:rPr>
      </w:pPr>
      <w:r w:rsidRPr="007521A1">
        <w:rPr>
          <w:iCs/>
          <w:sz w:val="28"/>
          <w:szCs w:val="28"/>
        </w:rPr>
        <w:t xml:space="preserve">7) в сфере водоснабжения и водоотведения, </w:t>
      </w:r>
      <w:proofErr w:type="gramStart"/>
      <w:r w:rsidRPr="007521A1">
        <w:rPr>
          <w:iCs/>
          <w:sz w:val="28"/>
          <w:szCs w:val="28"/>
        </w:rPr>
        <w:t>предусмотренными</w:t>
      </w:r>
      <w:proofErr w:type="gramEnd"/>
      <w:r w:rsidRPr="007521A1">
        <w:rPr>
          <w:iCs/>
          <w:sz w:val="28"/>
          <w:szCs w:val="28"/>
        </w:rPr>
        <w:t xml:space="preserve"> </w:t>
      </w:r>
      <w:r w:rsidRPr="007521A1">
        <w:rPr>
          <w:iCs/>
          <w:sz w:val="28"/>
          <w:szCs w:val="28"/>
        </w:rPr>
        <w:lastRenderedPageBreak/>
        <w:t xml:space="preserve">Федеральным законом </w:t>
      </w:r>
      <w:r w:rsidRPr="007521A1">
        <w:rPr>
          <w:rFonts w:eastAsia="Calibri"/>
          <w:kern w:val="0"/>
          <w:sz w:val="28"/>
          <w:szCs w:val="28"/>
        </w:rPr>
        <w:t>от 07.12.2011 № 416-ФЗ «</w:t>
      </w:r>
      <w:r w:rsidRPr="007521A1">
        <w:rPr>
          <w:iCs/>
          <w:sz w:val="28"/>
          <w:szCs w:val="28"/>
        </w:rPr>
        <w:t>О водоснабжении и водоотведении»;</w:t>
      </w:r>
    </w:p>
    <w:p w:rsidR="007521A1" w:rsidRPr="007521A1" w:rsidRDefault="007521A1" w:rsidP="007521A1">
      <w:pPr>
        <w:widowControl w:val="0"/>
        <w:tabs>
          <w:tab w:val="left" w:pos="1760"/>
        </w:tabs>
        <w:suppressAutoHyphens w:val="0"/>
        <w:spacing w:line="240" w:lineRule="auto"/>
        <w:ind w:firstLine="851"/>
        <w:jc w:val="both"/>
        <w:rPr>
          <w:iCs/>
          <w:sz w:val="28"/>
          <w:szCs w:val="28"/>
        </w:rPr>
      </w:pPr>
      <w:r w:rsidRPr="007521A1">
        <w:rPr>
          <w:iCs/>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поселения, голосования по вопросам изменения границ поселения, преобразования поселения;</w:t>
      </w:r>
    </w:p>
    <w:p w:rsidR="007521A1" w:rsidRPr="007521A1" w:rsidRDefault="007521A1" w:rsidP="007521A1">
      <w:pPr>
        <w:widowControl w:val="0"/>
        <w:tabs>
          <w:tab w:val="left" w:pos="1760"/>
        </w:tabs>
        <w:suppressAutoHyphens w:val="0"/>
        <w:spacing w:line="240" w:lineRule="auto"/>
        <w:ind w:firstLine="851"/>
        <w:jc w:val="both"/>
        <w:rPr>
          <w:iCs/>
          <w:sz w:val="28"/>
          <w:szCs w:val="28"/>
        </w:rPr>
      </w:pPr>
      <w:r w:rsidRPr="007521A1">
        <w:rPr>
          <w:iCs/>
          <w:sz w:val="28"/>
          <w:szCs w:val="28"/>
        </w:rPr>
        <w:t>9)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521A1" w:rsidRPr="007521A1" w:rsidRDefault="007521A1" w:rsidP="007521A1">
      <w:pPr>
        <w:widowControl w:val="0"/>
        <w:suppressAutoHyphens w:val="0"/>
        <w:spacing w:line="240" w:lineRule="auto"/>
        <w:ind w:firstLine="851"/>
        <w:jc w:val="both"/>
        <w:rPr>
          <w:iCs/>
          <w:sz w:val="28"/>
          <w:szCs w:val="28"/>
        </w:rPr>
      </w:pPr>
      <w:r w:rsidRPr="007521A1">
        <w:rPr>
          <w:iCs/>
          <w:sz w:val="28"/>
          <w:szCs w:val="28"/>
        </w:rPr>
        <w:t xml:space="preserve">10) разработка и утверждение программ комплексного развития систем коммунальной инфраструктуры поселения, </w:t>
      </w:r>
      <w:r w:rsidRPr="007521A1">
        <w:rPr>
          <w:rFonts w:eastAsia="Calibri"/>
          <w:kern w:val="0"/>
          <w:sz w:val="28"/>
          <w:szCs w:val="28"/>
        </w:rPr>
        <w:t xml:space="preserve">программ комплексного развития транспортной инфраструктуры поселения, программ комплексного развития социальной инфраструктуры поселения, </w:t>
      </w:r>
      <w:r w:rsidRPr="007521A1">
        <w:rPr>
          <w:iCs/>
          <w:sz w:val="28"/>
          <w:szCs w:val="28"/>
        </w:rPr>
        <w:t>требования к которым устанавливаются Правительством Российской Федерации;</w:t>
      </w:r>
    </w:p>
    <w:p w:rsidR="007521A1" w:rsidRPr="007521A1" w:rsidRDefault="007521A1" w:rsidP="007521A1">
      <w:pPr>
        <w:widowControl w:val="0"/>
        <w:tabs>
          <w:tab w:val="left" w:pos="1760"/>
        </w:tabs>
        <w:suppressAutoHyphens w:val="0"/>
        <w:spacing w:line="240" w:lineRule="auto"/>
        <w:ind w:firstLine="851"/>
        <w:jc w:val="both"/>
        <w:rPr>
          <w:sz w:val="28"/>
          <w:szCs w:val="28"/>
        </w:rPr>
      </w:pPr>
      <w:r w:rsidRPr="007521A1">
        <w:rPr>
          <w:sz w:val="28"/>
          <w:szCs w:val="28"/>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521A1" w:rsidRPr="007521A1" w:rsidRDefault="007521A1" w:rsidP="007521A1">
      <w:pPr>
        <w:widowControl w:val="0"/>
        <w:tabs>
          <w:tab w:val="left" w:pos="1760"/>
        </w:tabs>
        <w:suppressAutoHyphens w:val="0"/>
        <w:spacing w:line="240" w:lineRule="auto"/>
        <w:ind w:firstLine="851"/>
        <w:jc w:val="both"/>
        <w:rPr>
          <w:sz w:val="28"/>
          <w:szCs w:val="28"/>
        </w:rPr>
      </w:pPr>
      <w:r w:rsidRPr="007521A1">
        <w:rPr>
          <w:sz w:val="28"/>
          <w:szCs w:val="28"/>
        </w:rPr>
        <w:t>12) осуществление международных и внешнеэкономических связей в соответствии с федеральными законами;</w:t>
      </w:r>
    </w:p>
    <w:p w:rsidR="007521A1" w:rsidRPr="007521A1" w:rsidRDefault="007521A1" w:rsidP="007521A1">
      <w:pPr>
        <w:autoSpaceDE w:val="0"/>
        <w:autoSpaceDN w:val="0"/>
        <w:adjustRightInd w:val="0"/>
        <w:ind w:firstLine="851"/>
        <w:jc w:val="both"/>
        <w:rPr>
          <w:rFonts w:eastAsia="Calibri"/>
          <w:kern w:val="0"/>
          <w:sz w:val="28"/>
          <w:szCs w:val="28"/>
        </w:rPr>
      </w:pPr>
      <w:r w:rsidRPr="007521A1">
        <w:rPr>
          <w:rFonts w:eastAsia="Calibri"/>
          <w:kern w:val="0"/>
          <w:sz w:val="28"/>
          <w:szCs w:val="28"/>
        </w:rPr>
        <w:t xml:space="preserve">13) организация профессионального образования и дополнительного профессионального образования </w:t>
      </w:r>
      <w:r w:rsidRPr="007521A1">
        <w:rPr>
          <w:sz w:val="28"/>
          <w:szCs w:val="28"/>
        </w:rPr>
        <w:t xml:space="preserve">главы поселения, депутатов Совета поселения, </w:t>
      </w:r>
      <w:r w:rsidRPr="007521A1">
        <w:rPr>
          <w:rFonts w:eastAsia="Calibri"/>
          <w:kern w:val="0"/>
          <w:sz w:val="28"/>
          <w:szCs w:val="28"/>
        </w:rPr>
        <w:t>муниципальных служащих и работников муниципальных учреждений</w:t>
      </w:r>
      <w:r w:rsidRPr="007521A1">
        <w:rPr>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7521A1">
        <w:rPr>
          <w:rFonts w:eastAsia="Calibri"/>
          <w:kern w:val="0"/>
          <w:sz w:val="28"/>
          <w:szCs w:val="28"/>
        </w:rPr>
        <w:t>;</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521A1" w:rsidRPr="007521A1" w:rsidRDefault="007521A1" w:rsidP="007521A1">
      <w:pPr>
        <w:widowControl w:val="0"/>
        <w:tabs>
          <w:tab w:val="left" w:pos="55"/>
        </w:tabs>
        <w:suppressAutoHyphens w:val="0"/>
        <w:spacing w:line="240" w:lineRule="auto"/>
        <w:ind w:firstLine="851"/>
        <w:jc w:val="both"/>
        <w:rPr>
          <w:sz w:val="28"/>
          <w:szCs w:val="28"/>
        </w:rPr>
      </w:pPr>
      <w:r w:rsidRPr="007521A1">
        <w:rPr>
          <w:sz w:val="28"/>
          <w:szCs w:val="28"/>
        </w:rPr>
        <w:t>15) иными полномочиями в соответствии с Федеральным законом от 06.10.2003 № 131-ФЗ</w:t>
      </w:r>
      <w:r w:rsidRPr="007521A1">
        <w:rPr>
          <w:i/>
          <w:sz w:val="28"/>
          <w:szCs w:val="28"/>
        </w:rPr>
        <w:t xml:space="preserve"> </w:t>
      </w:r>
      <w:r w:rsidRPr="007521A1">
        <w:rPr>
          <w:sz w:val="28"/>
          <w:szCs w:val="28"/>
        </w:rPr>
        <w:t>«Об общих принципах организации местного самоуправления в Российской Федерации», настоящим уставом.</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 xml:space="preserve">2.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w:t>
      </w:r>
      <w:r w:rsidRPr="007521A1">
        <w:rPr>
          <w:rFonts w:eastAsia="Times New Roman"/>
          <w:sz w:val="28"/>
        </w:rPr>
        <w:t xml:space="preserve">6-8, 15, 18 </w:t>
      </w:r>
      <w:r w:rsidRPr="007521A1">
        <w:rPr>
          <w:sz w:val="28"/>
          <w:szCs w:val="28"/>
        </w:rPr>
        <w:t xml:space="preserve">статьи 8 настоящего устава. </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 xml:space="preserve">К социально значимым работам могут быть отнесены только работы, </w:t>
      </w:r>
      <w:r w:rsidRPr="007521A1">
        <w:rPr>
          <w:sz w:val="28"/>
          <w:szCs w:val="28"/>
        </w:rPr>
        <w:lastRenderedPageBreak/>
        <w:t>не требующие специальной профессиональной подготовки.</w:t>
      </w:r>
    </w:p>
    <w:p w:rsidR="007521A1" w:rsidRPr="007521A1" w:rsidRDefault="007521A1" w:rsidP="007521A1">
      <w:pPr>
        <w:widowControl w:val="0"/>
        <w:tabs>
          <w:tab w:val="left" w:pos="-1276"/>
          <w:tab w:val="left" w:pos="-142"/>
        </w:tabs>
        <w:suppressAutoHyphens w:val="0"/>
        <w:spacing w:line="240" w:lineRule="auto"/>
        <w:ind w:firstLine="851"/>
        <w:jc w:val="both"/>
        <w:rPr>
          <w:sz w:val="28"/>
          <w:szCs w:val="28"/>
        </w:rPr>
      </w:pPr>
      <w:r w:rsidRPr="007521A1">
        <w:rPr>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w:t>
      </w:r>
      <w:r w:rsidRPr="007521A1">
        <w:rPr>
          <w:b/>
          <w:sz w:val="28"/>
          <w:szCs w:val="28"/>
        </w:rPr>
        <w:t xml:space="preserve"> </w:t>
      </w:r>
      <w:r w:rsidRPr="007521A1">
        <w:rPr>
          <w:sz w:val="28"/>
          <w:szCs w:val="28"/>
        </w:rPr>
        <w:t>время на безвозмездной основе не более чем один раз в три месяца. Продолжительность социально значимых работ не может составлять более четырех часов подряд.</w:t>
      </w:r>
    </w:p>
    <w:p w:rsidR="007521A1" w:rsidRPr="007521A1" w:rsidRDefault="007521A1" w:rsidP="007521A1">
      <w:pPr>
        <w:widowControl w:val="0"/>
        <w:tabs>
          <w:tab w:val="left" w:pos="-1276"/>
          <w:tab w:val="left" w:pos="-142"/>
        </w:tabs>
        <w:suppressAutoHyphens w:val="0"/>
        <w:spacing w:line="240" w:lineRule="auto"/>
        <w:ind w:firstLine="851"/>
        <w:jc w:val="both"/>
        <w:rPr>
          <w:sz w:val="28"/>
          <w:szCs w:val="28"/>
        </w:rPr>
      </w:pPr>
      <w:r w:rsidRPr="007521A1">
        <w:rPr>
          <w:sz w:val="28"/>
          <w:szCs w:val="28"/>
        </w:rPr>
        <w:t>Организация и материально-техническое обеспечение проведения социально значимых работ осуществляется администрацией поселения.</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11.</w:t>
      </w:r>
      <w:r w:rsidRPr="007521A1">
        <w:rPr>
          <w:rFonts w:eastAsia="Arial Unicode MS"/>
          <w:sz w:val="28"/>
          <w:szCs w:val="28"/>
        </w:rPr>
        <w:t xml:space="preserve"> </w:t>
      </w:r>
      <w:r w:rsidRPr="007521A1">
        <w:rPr>
          <w:rFonts w:eastAsia="Arial Unicode MS"/>
          <w:b/>
          <w:sz w:val="28"/>
          <w:szCs w:val="28"/>
        </w:rPr>
        <w:t>Осуществление органами местного самоуправления поселения отдельных государственных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1. Органы местного самоуправления поселения в соответствии с законодательством могут быть наделены правом осуществлять отдельные государственные полномочия, то есть полномочия по вопросам, не отнесенным </w:t>
      </w:r>
      <w:r w:rsidRPr="007521A1">
        <w:rPr>
          <w:rFonts w:eastAsia="Arial Unicode MS" w:cs="font364"/>
          <w:sz w:val="28"/>
          <w:szCs w:val="28"/>
        </w:rPr>
        <w:t xml:space="preserve">в соответствии с </w:t>
      </w:r>
      <w:r w:rsidRPr="007521A1">
        <w:rPr>
          <w:rFonts w:eastAsia="Arial Unicode MS"/>
          <w:sz w:val="28"/>
          <w:szCs w:val="28"/>
        </w:rPr>
        <w:t>Федеральным законом от 06.10.2003 № 131-ФЗ</w:t>
      </w:r>
      <w:r w:rsidRPr="007521A1">
        <w:rPr>
          <w:rFonts w:eastAsia="Arial Unicode MS"/>
          <w:b/>
          <w:i/>
          <w:sz w:val="28"/>
          <w:szCs w:val="28"/>
        </w:rPr>
        <w:t xml:space="preserve"> </w:t>
      </w:r>
      <w:r w:rsidRPr="007521A1">
        <w:rPr>
          <w:rFonts w:eastAsia="Arial Unicode MS"/>
          <w:sz w:val="28"/>
          <w:szCs w:val="28"/>
        </w:rPr>
        <w:t xml:space="preserve">«Об общих принципах организации местного самоуправления в Российской Федерации» к вопросам местного значения.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3. Исполнение отдельных государственных полномочий органами и должностными лицами поселения осуществляется за счет субвенций, предоставляемых из средств федерального и краевого бюджетов. Дополнительное использование собственных материальных ресурсов </w:t>
      </w:r>
      <w:r w:rsidRPr="007521A1">
        <w:rPr>
          <w:rFonts w:eastAsia="Times New Roman"/>
          <w:bCs/>
          <w:iCs/>
          <w:kern w:val="0"/>
          <w:sz w:val="28"/>
          <w:szCs w:val="28"/>
          <w:lang w:eastAsia="ru-RU"/>
        </w:rPr>
        <w:t>и финансовых сре</w:t>
      </w:r>
      <w:proofErr w:type="gramStart"/>
      <w:r w:rsidRPr="007521A1">
        <w:rPr>
          <w:rFonts w:eastAsia="Times New Roman"/>
          <w:bCs/>
          <w:iCs/>
          <w:kern w:val="0"/>
          <w:sz w:val="28"/>
          <w:szCs w:val="28"/>
          <w:lang w:eastAsia="ru-RU"/>
        </w:rPr>
        <w:t>дств</w:t>
      </w:r>
      <w:r w:rsidRPr="007521A1">
        <w:rPr>
          <w:sz w:val="28"/>
          <w:szCs w:val="28"/>
        </w:rPr>
        <w:t xml:space="preserve"> дл</w:t>
      </w:r>
      <w:proofErr w:type="gramEnd"/>
      <w:r w:rsidRPr="007521A1">
        <w:rPr>
          <w:sz w:val="28"/>
          <w:szCs w:val="28"/>
        </w:rPr>
        <w:t>я исполнения переданных государственных полномочий осуществляется с согласия Совета, выраженного в решении</w:t>
      </w:r>
      <w:r w:rsidRPr="007521A1">
        <w:rPr>
          <w:b/>
          <w:sz w:val="28"/>
          <w:szCs w:val="28"/>
        </w:rPr>
        <w:t xml:space="preserve">. </w:t>
      </w:r>
      <w:r w:rsidRPr="007521A1">
        <w:rPr>
          <w:sz w:val="28"/>
          <w:szCs w:val="28"/>
        </w:rPr>
        <w:t>Предложение об использовании собственных материальных ресурсов</w:t>
      </w:r>
      <w:r w:rsidRPr="007521A1">
        <w:rPr>
          <w:rFonts w:eastAsia="Times New Roman"/>
          <w:bCs/>
          <w:iCs/>
          <w:kern w:val="0"/>
          <w:sz w:val="28"/>
          <w:szCs w:val="28"/>
          <w:lang w:eastAsia="ru-RU"/>
        </w:rPr>
        <w:t xml:space="preserve"> и финансовых сре</w:t>
      </w:r>
      <w:proofErr w:type="gramStart"/>
      <w:r w:rsidRPr="007521A1">
        <w:rPr>
          <w:rFonts w:eastAsia="Times New Roman"/>
          <w:bCs/>
          <w:iCs/>
          <w:kern w:val="0"/>
          <w:sz w:val="28"/>
          <w:szCs w:val="28"/>
          <w:lang w:eastAsia="ru-RU"/>
        </w:rPr>
        <w:t>дств</w:t>
      </w:r>
      <w:r w:rsidRPr="007521A1">
        <w:rPr>
          <w:sz w:val="28"/>
          <w:szCs w:val="28"/>
        </w:rPr>
        <w:t xml:space="preserve"> впр</w:t>
      </w:r>
      <w:proofErr w:type="gramEnd"/>
      <w:r w:rsidRPr="007521A1">
        <w:rPr>
          <w:sz w:val="28"/>
          <w:szCs w:val="28"/>
        </w:rPr>
        <w:t>аве направить в Совет глава поселения в случае наличия соответствующих материальных ресурсов и финансовых средств.</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4. Общий порядок передачи полномочий для их исполнения, срок исполнения, отчетность и осуществление контроля определяются законодательством.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5. 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6. </w:t>
      </w:r>
      <w:proofErr w:type="gramStart"/>
      <w:r w:rsidRPr="007521A1">
        <w:rPr>
          <w:rFonts w:eastAsia="Arial Unicode MS"/>
          <w:sz w:val="28"/>
          <w:szCs w:val="28"/>
        </w:rPr>
        <w:t>Контроль за</w:t>
      </w:r>
      <w:proofErr w:type="gramEnd"/>
      <w:r w:rsidRPr="007521A1">
        <w:rPr>
          <w:rFonts w:eastAsia="Arial Unicode MS"/>
          <w:sz w:val="28"/>
          <w:szCs w:val="28"/>
        </w:rPr>
        <w:t xml:space="preserve"> осуществлением органами местного самоуправления поселения отдельных государственных полномочий, а также за использованием предоставленных на эти цели материальных ресурсов и финансовых средств осуществляют органы государственной власти.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7. 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в случае принятия Советом решения о реализации права на участие в осуществлении указанных полномочий.</w:t>
      </w:r>
    </w:p>
    <w:p w:rsidR="007521A1" w:rsidRPr="007521A1" w:rsidRDefault="007521A1" w:rsidP="007521A1">
      <w:pPr>
        <w:widowControl w:val="0"/>
        <w:tabs>
          <w:tab w:val="left" w:pos="27232"/>
        </w:tabs>
        <w:suppressAutoHyphens w:val="0"/>
        <w:spacing w:line="240" w:lineRule="auto"/>
        <w:ind w:left="1584" w:hanging="1584"/>
        <w:outlineLvl w:val="8"/>
        <w:rPr>
          <w:b/>
          <w:bCs/>
          <w:caps/>
          <w:sz w:val="28"/>
          <w:szCs w:val="28"/>
        </w:rPr>
      </w:pPr>
    </w:p>
    <w:p w:rsidR="007521A1" w:rsidRPr="007521A1" w:rsidRDefault="007521A1" w:rsidP="007521A1">
      <w:pPr>
        <w:widowControl w:val="0"/>
        <w:tabs>
          <w:tab w:val="left" w:pos="27232"/>
        </w:tabs>
        <w:suppressAutoHyphens w:val="0"/>
        <w:spacing w:line="240" w:lineRule="auto"/>
        <w:jc w:val="center"/>
        <w:outlineLvl w:val="8"/>
        <w:rPr>
          <w:b/>
          <w:bCs/>
          <w:caps/>
          <w:sz w:val="28"/>
          <w:szCs w:val="28"/>
        </w:rPr>
      </w:pPr>
      <w:r w:rsidRPr="007521A1">
        <w:rPr>
          <w:b/>
          <w:bCs/>
          <w:caps/>
          <w:sz w:val="28"/>
          <w:szCs w:val="28"/>
        </w:rPr>
        <w:lastRenderedPageBreak/>
        <w:t>ГЛАВА 3. ФОРМЫ НЕПОСРЕДСТВЕННОГО ОСУЩЕСТВЛЕНИЯ НАСЕЛЕНИЕМ местноГО самоуправлениЯ и УчастиЯ населения поселения в осуществлении местного самоуправления</w:t>
      </w:r>
    </w:p>
    <w:p w:rsidR="007521A1" w:rsidRPr="007521A1" w:rsidRDefault="007521A1" w:rsidP="007521A1">
      <w:pPr>
        <w:widowControl w:val="0"/>
        <w:tabs>
          <w:tab w:val="left" w:pos="142"/>
        </w:tabs>
        <w:suppressAutoHyphens w:val="0"/>
        <w:spacing w:line="240" w:lineRule="auto"/>
        <w:ind w:firstLine="851"/>
        <w:jc w:val="both"/>
        <w:rPr>
          <w:b/>
          <w:sz w:val="28"/>
          <w:szCs w:val="28"/>
        </w:rPr>
      </w:pPr>
    </w:p>
    <w:p w:rsidR="007521A1" w:rsidRPr="007521A1" w:rsidRDefault="007521A1" w:rsidP="007521A1">
      <w:pPr>
        <w:widowControl w:val="0"/>
        <w:tabs>
          <w:tab w:val="left" w:pos="142"/>
        </w:tabs>
        <w:suppressAutoHyphens w:val="0"/>
        <w:spacing w:line="240" w:lineRule="auto"/>
        <w:ind w:firstLine="851"/>
        <w:jc w:val="both"/>
        <w:rPr>
          <w:b/>
          <w:sz w:val="28"/>
          <w:szCs w:val="28"/>
        </w:rPr>
      </w:pPr>
      <w:r w:rsidRPr="007521A1">
        <w:rPr>
          <w:b/>
          <w:sz w:val="28"/>
          <w:szCs w:val="28"/>
        </w:rPr>
        <w:t>Статья 12. Местный референдум</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 xml:space="preserve">1. В целях решения непосредственно населением вопросов местного значения проводится местный референдум. </w:t>
      </w:r>
    </w:p>
    <w:p w:rsidR="007521A1" w:rsidRPr="007521A1" w:rsidRDefault="007521A1" w:rsidP="007521A1">
      <w:pPr>
        <w:widowControl w:val="0"/>
        <w:tabs>
          <w:tab w:val="left" w:pos="425"/>
        </w:tabs>
        <w:suppressAutoHyphens w:val="0"/>
        <w:overflowPunct w:val="0"/>
        <w:spacing w:line="240" w:lineRule="auto"/>
        <w:ind w:firstLine="851"/>
        <w:jc w:val="both"/>
        <w:rPr>
          <w:bCs/>
          <w:sz w:val="28"/>
          <w:szCs w:val="28"/>
        </w:rPr>
      </w:pPr>
      <w:r w:rsidRPr="007521A1">
        <w:rPr>
          <w:bCs/>
          <w:sz w:val="28"/>
          <w:szCs w:val="28"/>
        </w:rPr>
        <w:t>2. Местный референдум проводится на всей территории поселения.</w:t>
      </w:r>
    </w:p>
    <w:p w:rsidR="007521A1" w:rsidRPr="007521A1" w:rsidRDefault="007521A1" w:rsidP="007521A1">
      <w:pPr>
        <w:widowControl w:val="0"/>
        <w:shd w:val="clear" w:color="auto" w:fill="FFFFFF"/>
        <w:tabs>
          <w:tab w:val="left" w:pos="142"/>
        </w:tabs>
        <w:suppressAutoHyphens w:val="0"/>
        <w:spacing w:line="240" w:lineRule="auto"/>
        <w:ind w:firstLine="851"/>
        <w:jc w:val="both"/>
        <w:rPr>
          <w:color w:val="000000"/>
          <w:sz w:val="28"/>
          <w:szCs w:val="28"/>
        </w:rPr>
      </w:pPr>
      <w:r w:rsidRPr="007521A1">
        <w:rPr>
          <w:color w:val="000000"/>
          <w:sz w:val="28"/>
          <w:szCs w:val="28"/>
        </w:rPr>
        <w:t>На местный референдум могут быть вынесены только вопросы местного значения.</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3. Решение о назначении и проведении местного референдума принимается Советом:</w:t>
      </w:r>
    </w:p>
    <w:p w:rsidR="007521A1" w:rsidRPr="007521A1" w:rsidRDefault="007521A1" w:rsidP="007521A1">
      <w:pPr>
        <w:widowControl w:val="0"/>
        <w:shd w:val="clear" w:color="auto" w:fill="FFFFFF"/>
        <w:tabs>
          <w:tab w:val="left" w:pos="142"/>
        </w:tabs>
        <w:suppressAutoHyphens w:val="0"/>
        <w:spacing w:line="240" w:lineRule="auto"/>
        <w:ind w:firstLine="851"/>
        <w:jc w:val="both"/>
        <w:rPr>
          <w:color w:val="000000"/>
          <w:sz w:val="28"/>
          <w:szCs w:val="28"/>
        </w:rPr>
      </w:pPr>
      <w:r w:rsidRPr="007521A1">
        <w:rPr>
          <w:color w:val="000000"/>
          <w:sz w:val="28"/>
          <w:szCs w:val="28"/>
        </w:rPr>
        <w:t>1) по инициативе, выдвинутой гражданами Российской Федерации, имеющими право на участие в местном референдуме;</w:t>
      </w:r>
    </w:p>
    <w:p w:rsidR="007521A1" w:rsidRPr="007521A1" w:rsidRDefault="007521A1" w:rsidP="007521A1">
      <w:pPr>
        <w:widowControl w:val="0"/>
        <w:shd w:val="clear" w:color="auto" w:fill="FFFFFF"/>
        <w:tabs>
          <w:tab w:val="left" w:pos="142"/>
        </w:tabs>
        <w:suppressAutoHyphens w:val="0"/>
        <w:spacing w:line="240" w:lineRule="auto"/>
        <w:ind w:firstLine="851"/>
        <w:jc w:val="both"/>
        <w:rPr>
          <w:color w:val="000000"/>
          <w:sz w:val="28"/>
          <w:szCs w:val="28"/>
        </w:rPr>
      </w:pPr>
      <w:r w:rsidRPr="007521A1">
        <w:rPr>
          <w:color w:val="000000"/>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7521A1" w:rsidRPr="007521A1" w:rsidRDefault="007521A1" w:rsidP="007521A1">
      <w:pPr>
        <w:widowControl w:val="0"/>
        <w:tabs>
          <w:tab w:val="left" w:pos="142"/>
        </w:tabs>
        <w:suppressAutoHyphens w:val="0"/>
        <w:spacing w:line="240" w:lineRule="auto"/>
        <w:ind w:firstLine="851"/>
        <w:jc w:val="both"/>
        <w:rPr>
          <w:b/>
          <w:color w:val="000000"/>
          <w:sz w:val="28"/>
          <w:szCs w:val="28"/>
        </w:rPr>
      </w:pPr>
      <w:r w:rsidRPr="007521A1">
        <w:rPr>
          <w:color w:val="000000"/>
          <w:sz w:val="28"/>
          <w:szCs w:val="28"/>
        </w:rPr>
        <w:t>3)</w:t>
      </w:r>
      <w:r w:rsidRPr="007521A1">
        <w:rPr>
          <w:b/>
          <w:color w:val="000000"/>
          <w:sz w:val="28"/>
          <w:szCs w:val="28"/>
        </w:rPr>
        <w:t xml:space="preserve"> </w:t>
      </w:r>
      <w:r w:rsidRPr="007521A1">
        <w:rPr>
          <w:color w:val="000000"/>
          <w:sz w:val="28"/>
          <w:szCs w:val="28"/>
        </w:rPr>
        <w:t>по инициативе Совета и главы администрации, выдвинутой ими совместно.</w:t>
      </w:r>
      <w:r w:rsidRPr="007521A1">
        <w:rPr>
          <w:b/>
          <w:color w:val="000000"/>
          <w:sz w:val="28"/>
          <w:szCs w:val="28"/>
        </w:rPr>
        <w:t xml:space="preserve"> </w:t>
      </w:r>
    </w:p>
    <w:p w:rsidR="007521A1" w:rsidRPr="007521A1" w:rsidRDefault="007521A1" w:rsidP="007521A1">
      <w:pPr>
        <w:widowControl w:val="0"/>
        <w:tabs>
          <w:tab w:val="left" w:pos="425"/>
        </w:tabs>
        <w:suppressAutoHyphens w:val="0"/>
        <w:overflowPunct w:val="0"/>
        <w:spacing w:line="240" w:lineRule="auto"/>
        <w:ind w:firstLine="851"/>
        <w:jc w:val="both"/>
        <w:rPr>
          <w:bCs/>
          <w:color w:val="000000"/>
          <w:sz w:val="28"/>
          <w:szCs w:val="28"/>
        </w:rPr>
      </w:pPr>
      <w:r w:rsidRPr="007521A1">
        <w:rPr>
          <w:bCs/>
          <w:color w:val="000000"/>
          <w:sz w:val="28"/>
          <w:szCs w:val="28"/>
        </w:rPr>
        <w:t xml:space="preserve">4. Инициатива проведения референдума, выдвинутая гражданами, избирательными объединениями, иными общественными объединениями оформляется и реализуется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 </w:t>
      </w:r>
    </w:p>
    <w:p w:rsidR="007521A1" w:rsidRPr="007521A1" w:rsidRDefault="007521A1" w:rsidP="007521A1">
      <w:pPr>
        <w:widowControl w:val="0"/>
        <w:tabs>
          <w:tab w:val="left" w:pos="142"/>
        </w:tabs>
        <w:suppressAutoHyphens w:val="0"/>
        <w:spacing w:line="240" w:lineRule="auto"/>
        <w:ind w:firstLine="851"/>
        <w:jc w:val="both"/>
        <w:rPr>
          <w:color w:val="000000"/>
          <w:sz w:val="28"/>
          <w:szCs w:val="28"/>
        </w:rPr>
      </w:pPr>
      <w:r w:rsidRPr="007521A1">
        <w:rPr>
          <w:color w:val="000000"/>
          <w:sz w:val="28"/>
          <w:szCs w:val="28"/>
        </w:rPr>
        <w:t xml:space="preserve">5. </w:t>
      </w:r>
      <w:proofErr w:type="gramStart"/>
      <w:r w:rsidRPr="007521A1">
        <w:rPr>
          <w:color w:val="000000"/>
          <w:sz w:val="28"/>
          <w:szCs w:val="28"/>
        </w:rPr>
        <w:t>Условием назначения местного референдума по инициативе граждан, избирательных объединений, иных общественных объединений, является сбор подписей</w:t>
      </w:r>
      <w:r w:rsidRPr="007521A1">
        <w:rPr>
          <w:b/>
          <w:color w:val="000000"/>
          <w:sz w:val="28"/>
          <w:szCs w:val="28"/>
        </w:rPr>
        <w:t xml:space="preserve"> </w:t>
      </w:r>
      <w:r w:rsidRPr="007521A1">
        <w:rPr>
          <w:color w:val="000000"/>
          <w:sz w:val="28"/>
          <w:szCs w:val="28"/>
        </w:rPr>
        <w:t>в поддержку данной инициативы, количество которых составляет 5 процентов от числа участников референдума, зарегистрированных на территории поселения</w:t>
      </w:r>
      <w:r w:rsidRPr="007521A1">
        <w:rPr>
          <w:b/>
          <w:color w:val="000000"/>
          <w:sz w:val="28"/>
          <w:szCs w:val="28"/>
        </w:rPr>
        <w:t xml:space="preserve"> </w:t>
      </w:r>
      <w:r w:rsidRPr="007521A1">
        <w:rPr>
          <w:color w:val="000000"/>
          <w:sz w:val="28"/>
          <w:szCs w:val="28"/>
        </w:rPr>
        <w:t>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roofErr w:type="gramEnd"/>
    </w:p>
    <w:p w:rsidR="007521A1" w:rsidRPr="007521A1" w:rsidRDefault="007521A1" w:rsidP="007521A1">
      <w:pPr>
        <w:widowControl w:val="0"/>
        <w:shd w:val="clear" w:color="auto" w:fill="FFFFFF"/>
        <w:tabs>
          <w:tab w:val="left" w:pos="142"/>
        </w:tabs>
        <w:suppressAutoHyphens w:val="0"/>
        <w:spacing w:line="240" w:lineRule="auto"/>
        <w:ind w:firstLine="851"/>
        <w:jc w:val="both"/>
        <w:rPr>
          <w:sz w:val="28"/>
          <w:szCs w:val="28"/>
        </w:rPr>
      </w:pPr>
      <w:r w:rsidRPr="007521A1">
        <w:rPr>
          <w:color w:val="000000"/>
          <w:sz w:val="28"/>
          <w:szCs w:val="28"/>
        </w:rPr>
        <w:t>6. Инициатива проведения референдума, выдвинутая совместно Советом и главой администрации, оформляется правовыми актами Совета</w:t>
      </w:r>
      <w:r w:rsidRPr="007521A1">
        <w:rPr>
          <w:sz w:val="28"/>
          <w:szCs w:val="28"/>
        </w:rPr>
        <w:t xml:space="preserve"> </w:t>
      </w:r>
      <w:r w:rsidRPr="007521A1">
        <w:rPr>
          <w:color w:val="000000"/>
          <w:sz w:val="28"/>
          <w:szCs w:val="28"/>
        </w:rPr>
        <w:t>и главы</w:t>
      </w:r>
      <w:r w:rsidRPr="007521A1">
        <w:rPr>
          <w:sz w:val="28"/>
          <w:szCs w:val="28"/>
        </w:rPr>
        <w:t xml:space="preserve"> администрации.</w:t>
      </w:r>
    </w:p>
    <w:p w:rsidR="007521A1" w:rsidRPr="007521A1" w:rsidRDefault="007521A1" w:rsidP="007521A1">
      <w:pPr>
        <w:widowControl w:val="0"/>
        <w:shd w:val="clear" w:color="auto" w:fill="FFFFFF"/>
        <w:suppressAutoHyphens w:val="0"/>
        <w:spacing w:line="240" w:lineRule="auto"/>
        <w:ind w:firstLine="851"/>
        <w:jc w:val="both"/>
        <w:rPr>
          <w:sz w:val="28"/>
          <w:szCs w:val="28"/>
        </w:rPr>
      </w:pPr>
      <w:r w:rsidRPr="007521A1">
        <w:rPr>
          <w:sz w:val="28"/>
          <w:szCs w:val="28"/>
        </w:rPr>
        <w:t xml:space="preserve">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 </w:t>
      </w:r>
    </w:p>
    <w:p w:rsidR="007521A1" w:rsidRPr="007521A1" w:rsidRDefault="007521A1" w:rsidP="007521A1">
      <w:pPr>
        <w:widowControl w:val="0"/>
        <w:shd w:val="clear" w:color="auto" w:fill="FFFFFF"/>
        <w:tabs>
          <w:tab w:val="left" w:pos="142"/>
        </w:tabs>
        <w:suppressAutoHyphens w:val="0"/>
        <w:spacing w:line="240" w:lineRule="auto"/>
        <w:ind w:firstLine="851"/>
        <w:jc w:val="both"/>
        <w:rPr>
          <w:sz w:val="28"/>
          <w:szCs w:val="28"/>
        </w:rPr>
      </w:pPr>
      <w:r w:rsidRPr="007521A1">
        <w:rPr>
          <w:sz w:val="28"/>
          <w:szCs w:val="28"/>
        </w:rPr>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7521A1" w:rsidRPr="007521A1" w:rsidRDefault="007521A1" w:rsidP="007521A1">
      <w:pPr>
        <w:widowControl w:val="0"/>
        <w:tabs>
          <w:tab w:val="left" w:pos="142"/>
          <w:tab w:val="left" w:pos="360"/>
        </w:tabs>
        <w:suppressAutoHyphens w:val="0"/>
        <w:spacing w:line="240" w:lineRule="auto"/>
        <w:ind w:firstLine="851"/>
        <w:jc w:val="both"/>
        <w:rPr>
          <w:sz w:val="28"/>
          <w:szCs w:val="28"/>
        </w:rPr>
      </w:pPr>
      <w:r w:rsidRPr="007521A1">
        <w:rPr>
          <w:sz w:val="28"/>
          <w:szCs w:val="28"/>
        </w:rPr>
        <w:t xml:space="preserve">8. Совет принимает решение о назначении местного референдума не </w:t>
      </w:r>
      <w:r w:rsidRPr="007521A1">
        <w:rPr>
          <w:sz w:val="28"/>
          <w:szCs w:val="28"/>
        </w:rPr>
        <w:lastRenderedPageBreak/>
        <w:t>позднее чем через 15 календарных дней со дня поступления документов, необходимых для назначения местного референдума.</w:t>
      </w:r>
    </w:p>
    <w:p w:rsidR="007521A1" w:rsidRPr="007521A1" w:rsidRDefault="007521A1" w:rsidP="007521A1">
      <w:pPr>
        <w:widowControl w:val="0"/>
        <w:tabs>
          <w:tab w:val="left" w:pos="142"/>
          <w:tab w:val="left" w:pos="360"/>
        </w:tabs>
        <w:suppressAutoHyphens w:val="0"/>
        <w:spacing w:line="240" w:lineRule="auto"/>
        <w:ind w:firstLine="851"/>
        <w:jc w:val="both"/>
        <w:rPr>
          <w:color w:val="000000"/>
          <w:sz w:val="28"/>
          <w:szCs w:val="28"/>
        </w:rPr>
      </w:pPr>
      <w:r w:rsidRPr="007521A1">
        <w:rPr>
          <w:color w:val="000000"/>
          <w:sz w:val="28"/>
          <w:szCs w:val="28"/>
        </w:rPr>
        <w:t>В случае</w:t>
      </w:r>
      <w:proofErr w:type="gramStart"/>
      <w:r w:rsidRPr="007521A1">
        <w:rPr>
          <w:color w:val="000000"/>
          <w:sz w:val="28"/>
          <w:szCs w:val="28"/>
        </w:rPr>
        <w:t>,</w:t>
      </w:r>
      <w:proofErr w:type="gramEnd"/>
      <w:r w:rsidRPr="007521A1">
        <w:rPr>
          <w:color w:val="000000"/>
          <w:sz w:val="28"/>
          <w:szCs w:val="28"/>
        </w:rPr>
        <w:t xml:space="preserve"> если местный референдум не назначен Советом в 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избирательной комиссии Краснодарского края или прокурора. Назначенный судом местный референдум организуется соответствующей </w:t>
      </w:r>
      <w:r w:rsidRPr="007521A1">
        <w:rPr>
          <w:sz w:val="28"/>
          <w:szCs w:val="28"/>
        </w:rPr>
        <w:t>территориальной избирательной комиссией, на которую возложены полномочия избирательной комиссии муниципального образования (далее – комиссия)</w:t>
      </w:r>
      <w:r w:rsidRPr="007521A1">
        <w:rPr>
          <w:color w:val="000000"/>
          <w:sz w:val="28"/>
          <w:szCs w:val="28"/>
        </w:rPr>
        <w:t>,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7521A1" w:rsidRPr="007521A1" w:rsidRDefault="007521A1" w:rsidP="007521A1">
      <w:pPr>
        <w:widowControl w:val="0"/>
        <w:shd w:val="clear" w:color="auto" w:fill="FFFFFF"/>
        <w:tabs>
          <w:tab w:val="left" w:pos="142"/>
        </w:tabs>
        <w:suppressAutoHyphens w:val="0"/>
        <w:spacing w:line="240" w:lineRule="auto"/>
        <w:ind w:firstLine="851"/>
        <w:jc w:val="both"/>
        <w:rPr>
          <w:color w:val="000000"/>
          <w:sz w:val="28"/>
          <w:szCs w:val="28"/>
        </w:rPr>
      </w:pPr>
      <w:r w:rsidRPr="007521A1">
        <w:rPr>
          <w:sz w:val="28"/>
          <w:szCs w:val="28"/>
        </w:rPr>
        <w:t xml:space="preserve">9. </w:t>
      </w:r>
      <w:r w:rsidRPr="007521A1">
        <w:rPr>
          <w:color w:val="000000"/>
          <w:sz w:val="28"/>
          <w:szCs w:val="28"/>
        </w:rPr>
        <w:t>В местном референдуме имеют право участвовать граждане Российской Федерации, место жительства которых расположено в границах</w:t>
      </w:r>
      <w:r w:rsidRPr="007521A1">
        <w:rPr>
          <w:b/>
          <w:color w:val="000000"/>
          <w:sz w:val="28"/>
          <w:szCs w:val="28"/>
        </w:rPr>
        <w:t xml:space="preserve"> </w:t>
      </w:r>
      <w:r w:rsidRPr="007521A1">
        <w:rPr>
          <w:color w:val="000000"/>
          <w:sz w:val="28"/>
          <w:szCs w:val="28"/>
        </w:rPr>
        <w:t>поселения. Граждане Российской Федерации участвуют в местном</w:t>
      </w:r>
      <w:r w:rsidRPr="007521A1">
        <w:rPr>
          <w:sz w:val="28"/>
          <w:szCs w:val="28"/>
        </w:rPr>
        <w:t xml:space="preserve"> </w:t>
      </w:r>
      <w:r w:rsidRPr="007521A1">
        <w:rPr>
          <w:color w:val="000000"/>
          <w:sz w:val="28"/>
          <w:szCs w:val="28"/>
        </w:rPr>
        <w:t>референдуме</w:t>
      </w:r>
      <w:r w:rsidRPr="007521A1">
        <w:rPr>
          <w:b/>
          <w:color w:val="000000"/>
          <w:sz w:val="28"/>
          <w:szCs w:val="28"/>
        </w:rPr>
        <w:t xml:space="preserve"> </w:t>
      </w:r>
      <w:r w:rsidRPr="007521A1">
        <w:rPr>
          <w:color w:val="000000"/>
          <w:sz w:val="28"/>
          <w:szCs w:val="28"/>
        </w:rPr>
        <w:t>на основе всеобщего равного и прямого волеизъявления при тайном голосовании.</w:t>
      </w:r>
    </w:p>
    <w:p w:rsidR="007521A1" w:rsidRPr="007521A1" w:rsidRDefault="007521A1" w:rsidP="007521A1">
      <w:pPr>
        <w:widowControl w:val="0"/>
        <w:tabs>
          <w:tab w:val="left" w:pos="142"/>
        </w:tabs>
        <w:suppressAutoHyphens w:val="0"/>
        <w:spacing w:line="240" w:lineRule="auto"/>
        <w:ind w:firstLine="851"/>
        <w:jc w:val="both"/>
        <w:rPr>
          <w:color w:val="000000"/>
          <w:sz w:val="28"/>
          <w:szCs w:val="28"/>
        </w:rPr>
      </w:pPr>
      <w:r w:rsidRPr="007521A1">
        <w:rPr>
          <w:color w:val="000000"/>
          <w:sz w:val="28"/>
          <w:szCs w:val="28"/>
        </w:rPr>
        <w:t>10.</w:t>
      </w:r>
      <w:r w:rsidRPr="007521A1">
        <w:rPr>
          <w:sz w:val="28"/>
          <w:szCs w:val="28"/>
        </w:rPr>
        <w:t xml:space="preserve"> </w:t>
      </w:r>
      <w:r w:rsidRPr="007521A1">
        <w:rPr>
          <w:color w:val="000000"/>
          <w:sz w:val="28"/>
          <w:szCs w:val="28"/>
        </w:rPr>
        <w:t>Итоги голосования и принятое на местном референдуме решение подлежат официальному опубликованию (обнародованию).</w:t>
      </w:r>
    </w:p>
    <w:p w:rsidR="007521A1" w:rsidRPr="007521A1" w:rsidRDefault="007521A1" w:rsidP="007521A1">
      <w:pPr>
        <w:widowControl w:val="0"/>
        <w:tabs>
          <w:tab w:val="left" w:pos="-851"/>
          <w:tab w:val="left" w:pos="425"/>
        </w:tabs>
        <w:suppressAutoHyphens w:val="0"/>
        <w:overflowPunct w:val="0"/>
        <w:spacing w:line="240" w:lineRule="auto"/>
        <w:ind w:firstLine="851"/>
        <w:jc w:val="both"/>
        <w:rPr>
          <w:bCs/>
          <w:sz w:val="28"/>
          <w:szCs w:val="28"/>
        </w:rPr>
      </w:pPr>
      <w:r w:rsidRPr="007521A1">
        <w:rPr>
          <w:bCs/>
          <w:sz w:val="28"/>
          <w:szCs w:val="28"/>
        </w:rPr>
        <w:t>11.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7521A1" w:rsidRPr="007521A1" w:rsidRDefault="007521A1" w:rsidP="007521A1">
      <w:pPr>
        <w:widowControl w:val="0"/>
        <w:tabs>
          <w:tab w:val="left" w:pos="425"/>
        </w:tabs>
        <w:suppressAutoHyphens w:val="0"/>
        <w:overflowPunct w:val="0"/>
        <w:spacing w:line="240" w:lineRule="auto"/>
        <w:ind w:firstLine="851"/>
        <w:jc w:val="both"/>
        <w:rPr>
          <w:bCs/>
          <w:color w:val="000000"/>
          <w:sz w:val="28"/>
          <w:szCs w:val="28"/>
        </w:rPr>
      </w:pPr>
      <w:r w:rsidRPr="007521A1">
        <w:rPr>
          <w:bCs/>
          <w:sz w:val="28"/>
          <w:szCs w:val="28"/>
        </w:rPr>
        <w:t xml:space="preserve">12. Гарантии права граждан на участие в местном референдуме, а также порядок подготовки и проведения местного референдума устанавливаются </w:t>
      </w:r>
      <w:r w:rsidRPr="007521A1">
        <w:rPr>
          <w:bCs/>
          <w:color w:val="000000"/>
          <w:sz w:val="28"/>
          <w:szCs w:val="28"/>
        </w:rPr>
        <w:t>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7521A1" w:rsidRPr="007521A1" w:rsidRDefault="007521A1" w:rsidP="007521A1">
      <w:pPr>
        <w:widowControl w:val="0"/>
        <w:tabs>
          <w:tab w:val="left" w:pos="142"/>
        </w:tabs>
        <w:suppressAutoHyphens w:val="0"/>
        <w:spacing w:line="240" w:lineRule="auto"/>
        <w:ind w:firstLine="851"/>
        <w:jc w:val="both"/>
        <w:rPr>
          <w:sz w:val="28"/>
          <w:szCs w:val="28"/>
        </w:rPr>
      </w:pPr>
    </w:p>
    <w:p w:rsidR="007521A1" w:rsidRPr="007521A1" w:rsidRDefault="007521A1" w:rsidP="007521A1">
      <w:pPr>
        <w:widowControl w:val="0"/>
        <w:tabs>
          <w:tab w:val="left" w:pos="142"/>
        </w:tabs>
        <w:suppressAutoHyphens w:val="0"/>
        <w:spacing w:line="240" w:lineRule="auto"/>
        <w:ind w:firstLine="851"/>
        <w:jc w:val="both"/>
        <w:rPr>
          <w:b/>
          <w:sz w:val="28"/>
          <w:szCs w:val="28"/>
        </w:rPr>
      </w:pPr>
      <w:r w:rsidRPr="007521A1">
        <w:rPr>
          <w:b/>
          <w:sz w:val="28"/>
          <w:szCs w:val="28"/>
        </w:rPr>
        <w:t>Статья 13. Муниципальные выборы</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w:t>
      </w:r>
      <w:proofErr w:type="gramStart"/>
      <w:r w:rsidRPr="007521A1">
        <w:rPr>
          <w:sz w:val="28"/>
          <w:szCs w:val="28"/>
        </w:rPr>
        <w:t>Гарантии избирательных прав граждан при проведении муниципальных выборов, порядок назначения, подготовки, проведения</w:t>
      </w:r>
      <w:r w:rsidRPr="007521A1">
        <w:rPr>
          <w:b/>
          <w:sz w:val="28"/>
          <w:szCs w:val="28"/>
        </w:rPr>
        <w:t>,</w:t>
      </w:r>
      <w:r w:rsidRPr="007521A1">
        <w:rPr>
          <w:rFonts w:eastAsia="Calibri"/>
          <w:b/>
          <w:kern w:val="0"/>
          <w:sz w:val="28"/>
          <w:szCs w:val="28"/>
          <w:lang w:eastAsia="en-US"/>
        </w:rPr>
        <w:t xml:space="preserve"> </w:t>
      </w:r>
      <w:r w:rsidRPr="007521A1">
        <w:rPr>
          <w:rFonts w:eastAsia="Calibri"/>
          <w:kern w:val="0"/>
          <w:sz w:val="28"/>
          <w:szCs w:val="28"/>
          <w:lang w:eastAsia="en-US"/>
        </w:rPr>
        <w:t>установления итогов и определения результатов</w:t>
      </w:r>
      <w:r w:rsidRPr="007521A1">
        <w:rPr>
          <w:sz w:val="28"/>
          <w:szCs w:val="28"/>
        </w:rPr>
        <w:t xml:space="preserve">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 </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iCs/>
          <w:sz w:val="28"/>
          <w:szCs w:val="28"/>
        </w:rPr>
        <w:t xml:space="preserve">3. Муниципальные выборы назначаются Советом не ранее чем за 90 дней и не </w:t>
      </w:r>
      <w:proofErr w:type="gramStart"/>
      <w:r w:rsidRPr="007521A1">
        <w:rPr>
          <w:iCs/>
          <w:sz w:val="28"/>
          <w:szCs w:val="28"/>
        </w:rPr>
        <w:t>позднее</w:t>
      </w:r>
      <w:proofErr w:type="gramEnd"/>
      <w:r w:rsidRPr="007521A1">
        <w:rPr>
          <w:iCs/>
          <w:sz w:val="28"/>
          <w:szCs w:val="28"/>
        </w:rPr>
        <w:t xml:space="preserve"> чем за 80 дней до дня голосования. </w:t>
      </w:r>
      <w:r w:rsidRPr="007521A1">
        <w:rPr>
          <w:rFonts w:eastAsia="Calibri"/>
          <w:kern w:val="0"/>
          <w:sz w:val="28"/>
          <w:szCs w:val="28"/>
          <w:lang w:eastAsia="ru-RU"/>
        </w:rPr>
        <w:t>В случаях, установленных федеральным законом, муниципальные выборы назначаются соответствующей избирательной комиссией или судом.</w:t>
      </w:r>
    </w:p>
    <w:p w:rsidR="007521A1" w:rsidRPr="007521A1" w:rsidRDefault="007521A1" w:rsidP="007521A1">
      <w:pPr>
        <w:widowControl w:val="0"/>
        <w:suppressAutoHyphens w:val="0"/>
        <w:spacing w:line="240" w:lineRule="auto"/>
        <w:ind w:firstLine="851"/>
        <w:jc w:val="both"/>
        <w:rPr>
          <w:iCs/>
          <w:sz w:val="28"/>
          <w:szCs w:val="28"/>
        </w:rPr>
      </w:pPr>
      <w:proofErr w:type="gramStart"/>
      <w:r w:rsidRPr="007521A1">
        <w:rPr>
          <w:iCs/>
          <w:sz w:val="28"/>
          <w:szCs w:val="28"/>
        </w:rPr>
        <w:lastRenderedPageBreak/>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r w:rsidRPr="007521A1">
        <w:rPr>
          <w:sz w:val="28"/>
          <w:szCs w:val="28"/>
        </w:rPr>
        <w:t xml:space="preserve">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w:t>
      </w:r>
      <w:proofErr w:type="gramEnd"/>
      <w:r w:rsidRPr="007521A1">
        <w:rPr>
          <w:sz w:val="28"/>
          <w:szCs w:val="28"/>
        </w:rPr>
        <w:t xml:space="preserve"> Федерации»</w:t>
      </w:r>
      <w:r w:rsidRPr="007521A1">
        <w:rPr>
          <w:iCs/>
          <w:sz w:val="28"/>
          <w:szCs w:val="28"/>
        </w:rPr>
        <w:t>.</w:t>
      </w:r>
    </w:p>
    <w:p w:rsidR="007521A1" w:rsidRPr="007521A1" w:rsidRDefault="007521A1" w:rsidP="007521A1">
      <w:pPr>
        <w:widowControl w:val="0"/>
        <w:suppressAutoHyphens w:val="0"/>
        <w:spacing w:line="240" w:lineRule="auto"/>
        <w:ind w:firstLine="851"/>
        <w:jc w:val="both"/>
        <w:rPr>
          <w:iCs/>
          <w:sz w:val="28"/>
          <w:szCs w:val="28"/>
        </w:rPr>
      </w:pPr>
      <w:r w:rsidRPr="007521A1">
        <w:rPr>
          <w:iCs/>
          <w:sz w:val="28"/>
          <w:szCs w:val="28"/>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rsidR="007521A1" w:rsidRPr="007521A1" w:rsidRDefault="007521A1" w:rsidP="007521A1">
      <w:pPr>
        <w:spacing w:line="240" w:lineRule="auto"/>
        <w:ind w:firstLine="709"/>
        <w:jc w:val="both"/>
        <w:rPr>
          <w:rFonts w:eastAsia="Times New Roman"/>
          <w:kern w:val="0"/>
          <w:sz w:val="28"/>
          <w:szCs w:val="28"/>
          <w:lang w:eastAsia="ru-RU"/>
        </w:rPr>
      </w:pPr>
      <w:r w:rsidRPr="007521A1">
        <w:rPr>
          <w:sz w:val="28"/>
          <w:szCs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7521A1" w:rsidRPr="007521A1" w:rsidRDefault="007521A1" w:rsidP="007521A1">
      <w:pPr>
        <w:spacing w:line="240" w:lineRule="auto"/>
        <w:ind w:firstLine="709"/>
        <w:jc w:val="both"/>
        <w:rPr>
          <w:sz w:val="28"/>
          <w:szCs w:val="28"/>
        </w:rPr>
      </w:pPr>
      <w:r w:rsidRPr="007521A1">
        <w:rPr>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w:t>
      </w:r>
      <w:r w:rsidRPr="007521A1">
        <w:rPr>
          <w:b/>
          <w:sz w:val="28"/>
          <w:szCs w:val="28"/>
        </w:rPr>
        <w:t xml:space="preserve"> </w:t>
      </w:r>
      <w:r w:rsidRPr="007521A1">
        <w:rPr>
          <w:sz w:val="28"/>
          <w:szCs w:val="28"/>
        </w:rPr>
        <w:t>решению органа, уполномоченного законом назначать дополнительные выборы, могут быть сокращены на одну треть.</w:t>
      </w:r>
    </w:p>
    <w:p w:rsidR="007521A1" w:rsidRPr="007521A1" w:rsidRDefault="007521A1" w:rsidP="007521A1">
      <w:pPr>
        <w:spacing w:line="240" w:lineRule="auto"/>
        <w:ind w:firstLine="709"/>
        <w:jc w:val="both"/>
        <w:rPr>
          <w:sz w:val="28"/>
          <w:szCs w:val="28"/>
        </w:rPr>
      </w:pPr>
      <w:r w:rsidRPr="007521A1">
        <w:rPr>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настоящей статьи.</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 xml:space="preserve">При назначении досрочных выборов сроки, указанные в части 3 настоящей статьи, а также сроки осуществления иных избирательных действий могут быть сокращены, но не более чем на одну треть. </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rFonts w:eastAsia="Times New Roman"/>
          <w:bCs/>
          <w:kern w:val="0"/>
          <w:sz w:val="28"/>
          <w:szCs w:val="28"/>
          <w:lang w:eastAsia="ru-RU"/>
        </w:rPr>
        <w:t xml:space="preserve">В случае если избранный на муниципальных выборах глава поселения, полномочия которого прекращены досрочно на основании решения Совета об удалении его в отставку, обжалует в судебном порядке </w:t>
      </w:r>
      <w:r w:rsidRPr="007521A1">
        <w:rPr>
          <w:rFonts w:eastAsia="Times New Roman"/>
          <w:bCs/>
          <w:kern w:val="0"/>
          <w:sz w:val="28"/>
          <w:szCs w:val="28"/>
          <w:lang w:eastAsia="ru-RU"/>
        </w:rPr>
        <w:lastRenderedPageBreak/>
        <w:t>указанное решение, досрочные выборы главы поселения не могут быть назначены до вступления решения суда в законную силу.</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 xml:space="preserve">6. </w:t>
      </w:r>
      <w:proofErr w:type="gramStart"/>
      <w:r w:rsidRPr="007521A1">
        <w:rPr>
          <w:sz w:val="28"/>
          <w:szCs w:val="28"/>
        </w:rPr>
        <w:t xml:space="preserve">Основные выборы органов местного самоуправления, проводимые после досрочных выборов, должны быть назначены на второе воскресенье </w:t>
      </w:r>
      <w:r w:rsidRPr="007521A1">
        <w:rPr>
          <w:iCs/>
          <w:sz w:val="28"/>
          <w:szCs w:val="28"/>
        </w:rPr>
        <w:t xml:space="preserve">сентября </w:t>
      </w:r>
      <w:r w:rsidRPr="007521A1">
        <w:rPr>
          <w:sz w:val="28"/>
          <w:szCs w:val="28"/>
        </w:rPr>
        <w:t>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sidRPr="007521A1">
        <w:rPr>
          <w:szCs w:val="28"/>
        </w:rPr>
        <w:t xml:space="preserve"> </w:t>
      </w:r>
      <w:r w:rsidRPr="007521A1">
        <w:rPr>
          <w:sz w:val="28"/>
          <w:szCs w:val="28"/>
        </w:rPr>
        <w:t>за исключением случаев, предусмотренных Федеральным законом от 12.06.2002 № 67-ФЗ «Об основных гарантиях</w:t>
      </w:r>
      <w:proofErr w:type="gramEnd"/>
      <w:r w:rsidRPr="007521A1">
        <w:rPr>
          <w:sz w:val="28"/>
          <w:szCs w:val="28"/>
        </w:rPr>
        <w:t xml:space="preserve"> избирательных прав и права на участие в референдуме граждан Российской Федерации».</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7. Результаты муниципальных выборов подлежат официальному опубликованию (обнародованию)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7521A1" w:rsidRPr="007521A1" w:rsidRDefault="007521A1" w:rsidP="007521A1">
      <w:pPr>
        <w:widowControl w:val="0"/>
        <w:tabs>
          <w:tab w:val="left" w:pos="11302"/>
        </w:tabs>
        <w:suppressAutoHyphens w:val="0"/>
        <w:spacing w:line="240" w:lineRule="auto"/>
        <w:ind w:firstLine="851"/>
        <w:rPr>
          <w:sz w:val="28"/>
          <w:szCs w:val="28"/>
        </w:rPr>
      </w:pPr>
    </w:p>
    <w:p w:rsidR="007521A1" w:rsidRPr="007521A1" w:rsidRDefault="007521A1" w:rsidP="007521A1">
      <w:pPr>
        <w:widowControl w:val="0"/>
        <w:tabs>
          <w:tab w:val="left" w:pos="142"/>
        </w:tabs>
        <w:suppressAutoHyphens w:val="0"/>
        <w:spacing w:line="240" w:lineRule="auto"/>
        <w:ind w:firstLine="851"/>
        <w:jc w:val="both"/>
        <w:rPr>
          <w:b/>
          <w:sz w:val="28"/>
          <w:szCs w:val="28"/>
        </w:rPr>
      </w:pPr>
      <w:r w:rsidRPr="007521A1">
        <w:rPr>
          <w:b/>
          <w:sz w:val="28"/>
          <w:szCs w:val="28"/>
        </w:rPr>
        <w:t>Статья 14. Голосование по отзыву депутата</w:t>
      </w:r>
      <w:r w:rsidRPr="007521A1">
        <w:rPr>
          <w:sz w:val="28"/>
          <w:szCs w:val="28"/>
        </w:rPr>
        <w:t xml:space="preserve"> </w:t>
      </w:r>
      <w:r w:rsidRPr="007521A1">
        <w:rPr>
          <w:b/>
          <w:sz w:val="28"/>
          <w:szCs w:val="28"/>
        </w:rPr>
        <w:t>Совета, главы поселения, по вопросам изменения границ поселения, преобразования поселения</w:t>
      </w:r>
    </w:p>
    <w:p w:rsidR="007521A1" w:rsidRPr="007521A1" w:rsidRDefault="007521A1" w:rsidP="007521A1">
      <w:pPr>
        <w:widowControl w:val="0"/>
        <w:tabs>
          <w:tab w:val="left" w:pos="-900"/>
          <w:tab w:val="left" w:pos="142"/>
        </w:tabs>
        <w:suppressAutoHyphens w:val="0"/>
        <w:spacing w:line="240" w:lineRule="auto"/>
        <w:ind w:firstLine="851"/>
        <w:jc w:val="both"/>
        <w:rPr>
          <w:sz w:val="28"/>
          <w:szCs w:val="28"/>
        </w:rPr>
      </w:pPr>
      <w:r w:rsidRPr="007521A1">
        <w:rPr>
          <w:sz w:val="28"/>
          <w:szCs w:val="28"/>
        </w:rPr>
        <w:t>1. Инициатива проведения голосования по отзыву депутатов Совета, главы поселения принадлежит гражданам Российской Федерации, имеющим право на участие в местном референдуме.</w:t>
      </w:r>
    </w:p>
    <w:p w:rsidR="007521A1" w:rsidRPr="007521A1" w:rsidRDefault="007521A1" w:rsidP="007521A1">
      <w:pPr>
        <w:widowControl w:val="0"/>
        <w:tabs>
          <w:tab w:val="left" w:pos="-900"/>
          <w:tab w:val="left" w:pos="142"/>
        </w:tabs>
        <w:suppressAutoHyphens w:val="0"/>
        <w:spacing w:line="240" w:lineRule="auto"/>
        <w:ind w:firstLine="851"/>
        <w:jc w:val="both"/>
        <w:rPr>
          <w:sz w:val="28"/>
          <w:szCs w:val="28"/>
        </w:rPr>
      </w:pPr>
      <w:r w:rsidRPr="007521A1">
        <w:rPr>
          <w:sz w:val="28"/>
          <w:szCs w:val="28"/>
        </w:rPr>
        <w:t>2. Основаниями для отзыва депутата Совета, главы поселения могут служить только их конкретные противоправные решения или действия (бездействие) в случае их подтверждения в судебном порядке.</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3. Основанием для отзыва не могут служить политические мотивы (политическая деятельность, позиция при голосовании).</w:t>
      </w:r>
    </w:p>
    <w:p w:rsidR="007521A1" w:rsidRPr="007521A1" w:rsidRDefault="007521A1" w:rsidP="007521A1">
      <w:pPr>
        <w:widowControl w:val="0"/>
        <w:tabs>
          <w:tab w:val="left" w:pos="-900"/>
          <w:tab w:val="left" w:pos="142"/>
        </w:tabs>
        <w:suppressAutoHyphens w:val="0"/>
        <w:spacing w:line="240" w:lineRule="auto"/>
        <w:ind w:firstLine="851"/>
        <w:jc w:val="both"/>
        <w:rPr>
          <w:sz w:val="28"/>
          <w:szCs w:val="28"/>
        </w:rPr>
      </w:pPr>
      <w:r w:rsidRPr="007521A1">
        <w:rPr>
          <w:sz w:val="28"/>
          <w:szCs w:val="28"/>
        </w:rPr>
        <w:t>4. Основанием для отзыва депутата Совета является подтвержденное в судебном порядке неисполнение полномочий депутата.</w:t>
      </w:r>
    </w:p>
    <w:p w:rsidR="007521A1" w:rsidRPr="007521A1" w:rsidRDefault="007521A1" w:rsidP="007521A1">
      <w:pPr>
        <w:widowControl w:val="0"/>
        <w:tabs>
          <w:tab w:val="left" w:pos="-900"/>
          <w:tab w:val="left" w:pos="142"/>
        </w:tabs>
        <w:suppressAutoHyphens w:val="0"/>
        <w:spacing w:line="240" w:lineRule="auto"/>
        <w:ind w:firstLine="851"/>
        <w:jc w:val="both"/>
        <w:rPr>
          <w:sz w:val="28"/>
          <w:szCs w:val="28"/>
        </w:rPr>
      </w:pPr>
      <w:r w:rsidRPr="007521A1">
        <w:rPr>
          <w:sz w:val="28"/>
          <w:szCs w:val="28"/>
        </w:rPr>
        <w:t>Под неисполнением полномочий депутатом, как основанием для отзыва, понимается без уважительных причин систематическое (более двух раз подряд) непосещение сессий Совета, неучастие в работе соответствующей</w:t>
      </w:r>
      <w:r w:rsidRPr="007521A1">
        <w:rPr>
          <w:b/>
          <w:sz w:val="28"/>
          <w:szCs w:val="28"/>
        </w:rPr>
        <w:t xml:space="preserve"> </w:t>
      </w:r>
      <w:r w:rsidRPr="007521A1">
        <w:rPr>
          <w:sz w:val="28"/>
          <w:szCs w:val="28"/>
        </w:rPr>
        <w:t xml:space="preserve">комиссии (комитета) Совета, а также уклонение или отказ от выполнения поручений Совета. </w:t>
      </w:r>
    </w:p>
    <w:p w:rsidR="007521A1" w:rsidRPr="007521A1" w:rsidRDefault="007521A1" w:rsidP="007521A1">
      <w:pPr>
        <w:widowControl w:val="0"/>
        <w:tabs>
          <w:tab w:val="left" w:pos="788"/>
          <w:tab w:val="left" w:pos="930"/>
        </w:tabs>
        <w:suppressAutoHyphens w:val="0"/>
        <w:spacing w:line="240" w:lineRule="auto"/>
        <w:ind w:firstLine="851"/>
        <w:jc w:val="both"/>
        <w:outlineLvl w:val="2"/>
        <w:rPr>
          <w:color w:val="000000"/>
          <w:sz w:val="28"/>
          <w:szCs w:val="28"/>
        </w:rPr>
      </w:pPr>
      <w:r w:rsidRPr="007521A1">
        <w:rPr>
          <w:color w:val="000000"/>
          <w:sz w:val="28"/>
          <w:szCs w:val="28"/>
        </w:rPr>
        <w:t>5. Основаниями для отзыва главы поселения, в случае их подтверждения в судебном порядке, являются:</w:t>
      </w:r>
    </w:p>
    <w:p w:rsidR="007521A1" w:rsidRPr="007521A1" w:rsidRDefault="007521A1" w:rsidP="007521A1">
      <w:pPr>
        <w:widowControl w:val="0"/>
        <w:tabs>
          <w:tab w:val="left" w:pos="60"/>
          <w:tab w:val="left" w:pos="788"/>
          <w:tab w:val="left" w:pos="930"/>
        </w:tabs>
        <w:suppressAutoHyphens w:val="0"/>
        <w:spacing w:line="240" w:lineRule="auto"/>
        <w:ind w:firstLine="851"/>
        <w:jc w:val="both"/>
        <w:rPr>
          <w:sz w:val="28"/>
          <w:szCs w:val="28"/>
        </w:rPr>
      </w:pPr>
      <w:r w:rsidRPr="007521A1">
        <w:rPr>
          <w:sz w:val="28"/>
          <w:szCs w:val="28"/>
        </w:rPr>
        <w:t>1) нарушение срока издания муниципального акта, необходимого для реализации решения, принятого путем прямого волеизъявления населения;</w:t>
      </w:r>
    </w:p>
    <w:p w:rsidR="007521A1" w:rsidRPr="007521A1" w:rsidRDefault="007521A1" w:rsidP="007521A1">
      <w:pPr>
        <w:widowControl w:val="0"/>
        <w:tabs>
          <w:tab w:val="left" w:pos="788"/>
          <w:tab w:val="left" w:pos="930"/>
        </w:tabs>
        <w:suppressAutoHyphens w:val="0"/>
        <w:spacing w:line="240" w:lineRule="auto"/>
        <w:ind w:firstLine="851"/>
        <w:jc w:val="both"/>
        <w:outlineLvl w:val="2"/>
        <w:rPr>
          <w:color w:val="000000"/>
          <w:sz w:val="28"/>
          <w:szCs w:val="28"/>
        </w:rPr>
      </w:pPr>
      <w:r w:rsidRPr="007521A1">
        <w:rPr>
          <w:color w:val="000000"/>
          <w:sz w:val="28"/>
          <w:szCs w:val="28"/>
        </w:rPr>
        <w:t xml:space="preserve">2) неисполнение полномочий по выборной должности,  предусмотренных настоящим уставом, повлекшее нарушение прав и свобод граждан. </w:t>
      </w:r>
    </w:p>
    <w:p w:rsidR="007521A1" w:rsidRPr="007521A1" w:rsidRDefault="007521A1" w:rsidP="007521A1">
      <w:pPr>
        <w:widowControl w:val="0"/>
        <w:tabs>
          <w:tab w:val="left" w:pos="788"/>
          <w:tab w:val="left" w:pos="930"/>
          <w:tab w:val="left" w:pos="1102"/>
        </w:tabs>
        <w:suppressAutoHyphens w:val="0"/>
        <w:spacing w:line="240" w:lineRule="auto"/>
        <w:ind w:firstLine="851"/>
        <w:jc w:val="both"/>
        <w:rPr>
          <w:sz w:val="28"/>
          <w:szCs w:val="28"/>
        </w:rPr>
      </w:pPr>
      <w:r w:rsidRPr="007521A1">
        <w:rPr>
          <w:sz w:val="28"/>
          <w:szCs w:val="28"/>
        </w:rPr>
        <w:t xml:space="preserve">Под неисполнением полномочий главой поселения как основанием для отзыва понимается систематическое без уважительных причин, умышленное уклонение от осуществления своих полномочий, предусмотренных настоящим уставом. </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6. Отзыв по указанным основаниям не освобождает депутата Совета, главу </w:t>
      </w:r>
      <w:r w:rsidRPr="007521A1">
        <w:rPr>
          <w:sz w:val="28"/>
          <w:szCs w:val="28"/>
        </w:rPr>
        <w:t xml:space="preserve">поселения </w:t>
      </w:r>
      <w:r w:rsidRPr="007521A1">
        <w:rPr>
          <w:color w:val="000000"/>
          <w:sz w:val="28"/>
          <w:szCs w:val="28"/>
        </w:rPr>
        <w:t>от иной ответственности, установленной за допущенные нарушения федеральным законодательством.</w:t>
      </w:r>
    </w:p>
    <w:p w:rsidR="007521A1" w:rsidRPr="007521A1" w:rsidRDefault="007521A1" w:rsidP="007521A1">
      <w:pPr>
        <w:widowControl w:val="0"/>
        <w:tabs>
          <w:tab w:val="left" w:pos="-900"/>
          <w:tab w:val="left" w:pos="-142"/>
          <w:tab w:val="left" w:pos="0"/>
          <w:tab w:val="left" w:pos="142"/>
        </w:tabs>
        <w:suppressAutoHyphens w:val="0"/>
        <w:spacing w:line="240" w:lineRule="auto"/>
        <w:ind w:firstLine="851"/>
        <w:jc w:val="both"/>
        <w:rPr>
          <w:color w:val="000000"/>
          <w:sz w:val="28"/>
          <w:szCs w:val="28"/>
        </w:rPr>
      </w:pPr>
      <w:r w:rsidRPr="007521A1">
        <w:rPr>
          <w:sz w:val="28"/>
          <w:szCs w:val="28"/>
        </w:rPr>
        <w:t xml:space="preserve">7. </w:t>
      </w:r>
      <w:r w:rsidRPr="007521A1">
        <w:rPr>
          <w:color w:val="000000"/>
          <w:sz w:val="28"/>
          <w:szCs w:val="28"/>
        </w:rPr>
        <w:t xml:space="preserve">Право отзыва не может быть использовано в период со дня </w:t>
      </w:r>
      <w:r w:rsidRPr="007521A1">
        <w:rPr>
          <w:color w:val="000000"/>
          <w:sz w:val="28"/>
          <w:szCs w:val="28"/>
        </w:rPr>
        <w:lastRenderedPageBreak/>
        <w:t>инициирования вопроса о досрочном прекращении полномочий Совета</w:t>
      </w:r>
      <w:r w:rsidRPr="007521A1">
        <w:rPr>
          <w:sz w:val="28"/>
          <w:szCs w:val="28"/>
        </w:rPr>
        <w:t>, главы поселения</w:t>
      </w:r>
      <w:r w:rsidRPr="007521A1">
        <w:rPr>
          <w:color w:val="000000"/>
          <w:sz w:val="28"/>
          <w:szCs w:val="28"/>
        </w:rPr>
        <w:t xml:space="preserve"> в порядке, установленном статьями 73, 74, 74.1  Федерального закона </w:t>
      </w:r>
      <w:r w:rsidRPr="007521A1">
        <w:rPr>
          <w:sz w:val="28"/>
          <w:szCs w:val="28"/>
        </w:rPr>
        <w:t>от 06.10.2003 № 131-ФЗ</w:t>
      </w:r>
      <w:r w:rsidRPr="007521A1">
        <w:rPr>
          <w:b/>
          <w:i/>
          <w:sz w:val="28"/>
          <w:szCs w:val="28"/>
        </w:rPr>
        <w:t xml:space="preserve"> </w:t>
      </w:r>
      <w:r w:rsidRPr="007521A1">
        <w:rPr>
          <w:color w:val="000000"/>
          <w:sz w:val="28"/>
          <w:szCs w:val="28"/>
        </w:rPr>
        <w:t xml:space="preserve">«Об общих принципах организации местного самоуправления в Российской Федерации». </w:t>
      </w:r>
    </w:p>
    <w:p w:rsidR="007521A1" w:rsidRPr="007521A1" w:rsidRDefault="007521A1" w:rsidP="007521A1">
      <w:pPr>
        <w:widowControl w:val="0"/>
        <w:tabs>
          <w:tab w:val="left" w:pos="-900"/>
          <w:tab w:val="left" w:pos="-142"/>
          <w:tab w:val="left" w:pos="0"/>
          <w:tab w:val="left" w:pos="142"/>
        </w:tabs>
        <w:suppressAutoHyphens w:val="0"/>
        <w:spacing w:line="240" w:lineRule="auto"/>
        <w:ind w:firstLine="851"/>
        <w:jc w:val="both"/>
        <w:rPr>
          <w:sz w:val="28"/>
          <w:szCs w:val="28"/>
        </w:rPr>
      </w:pPr>
      <w:r w:rsidRPr="007521A1">
        <w:rPr>
          <w:sz w:val="28"/>
          <w:szCs w:val="28"/>
        </w:rPr>
        <w:t>Депутат Совета, глава поселения имеет право давать избирателям объяснения по поводу обстоятельств, выдвигаемых в качестве оснований для отзыва.</w:t>
      </w:r>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r w:rsidRPr="007521A1">
        <w:rPr>
          <w:color w:val="000000"/>
          <w:sz w:val="28"/>
          <w:szCs w:val="28"/>
        </w:rPr>
        <w:t xml:space="preserve">8. </w:t>
      </w:r>
      <w:r w:rsidRPr="007521A1">
        <w:rPr>
          <w:sz w:val="28"/>
          <w:szCs w:val="28"/>
        </w:rPr>
        <w:t>Для выдвижения инициативы проведения голосования по отзыву и сбора подписей граждан в ее поддержку необходимо образовать инициативную группу в количестве не менее 10 человек.</w:t>
      </w:r>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r w:rsidRPr="007521A1">
        <w:rPr>
          <w:sz w:val="28"/>
          <w:szCs w:val="28"/>
        </w:rPr>
        <w:t xml:space="preserve">Инициативная группа образуется гражданами, указанными в части 1 настоящей статьи, по месту своего жительства на собрании. </w:t>
      </w:r>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r w:rsidRPr="007521A1">
        <w:rPr>
          <w:sz w:val="28"/>
          <w:szCs w:val="28"/>
        </w:rPr>
        <w:t>9. Инициаторы проведения собрания обязаны заблаговременно известить о времени и месте проведения собрания комиссию и лицо, отзыв которого инициируется. При этом указанному лицу должна быть обеспечена возможность выступить на собрании инициативной группы и дать участникам собрания объяснения по поводу обстоятельств, выдвигаемых в качестве оснований для его отзыва. Несоблюдение указанных требований является основанием для отказа инициативной группе в регистрации.</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Решение об образовании инициативной группы принимается тайным голосованием и считается принятым, если за него проголосовало более половины участников собрания, но не менее 10 человек.</w:t>
      </w:r>
    </w:p>
    <w:p w:rsidR="007521A1" w:rsidRPr="007521A1" w:rsidRDefault="007521A1" w:rsidP="007521A1">
      <w:pPr>
        <w:widowControl w:val="0"/>
        <w:tabs>
          <w:tab w:val="left" w:pos="142"/>
        </w:tabs>
        <w:suppressAutoHyphens w:val="0"/>
        <w:spacing w:line="240" w:lineRule="auto"/>
        <w:ind w:firstLine="851"/>
        <w:jc w:val="both"/>
        <w:rPr>
          <w:color w:val="000000"/>
          <w:sz w:val="28"/>
          <w:szCs w:val="28"/>
        </w:rPr>
      </w:pPr>
      <w:r w:rsidRPr="007521A1">
        <w:rPr>
          <w:color w:val="000000"/>
          <w:sz w:val="28"/>
          <w:szCs w:val="28"/>
        </w:rPr>
        <w:t>10. Инициативная группа не позднее трех дней со дня проведения собрания обращается с ходатайством о регистрации группы в комиссию, которая в течение 15 дней обязана рассмотреть ходатайство и приложенные к нему документы. В случае соответствия указанных ходатайства и документов требованиям федерального закона, закона Краснодарского края, настоящего устава, комиссия принимает решение о направлении их в Совет, в противном случае - мотивированное решение об отказе в регистрации инициативной группы.</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11. </w:t>
      </w:r>
      <w:proofErr w:type="gramStart"/>
      <w:r w:rsidRPr="007521A1">
        <w:rPr>
          <w:color w:val="000000"/>
          <w:sz w:val="28"/>
          <w:szCs w:val="28"/>
        </w:rPr>
        <w:t>В ходатайстве инициативной группы должны быть указаны основания отзыва депутата Совета, главы поселения, а также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w:t>
      </w:r>
      <w:proofErr w:type="gramEnd"/>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К ходатайству должно быть приложено вступившее в законную силу решение суда, подтверждающее факт наличия конкретных противоправных решений или действий (бездействия) отзываемого лица и протокол собрания инициативной группы, на котором было принято решение о его отзыве. Указанный протокол должен содержать следующие решения:</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1) об образовании инициативной группы по отзыву депутата Совета, главы поселения;</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2) о назначении уполномоченных представителей инициативной группы.</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12. В регистрации инициативной группы может быть отказано только в случае нарушения установленного настоящей статьей порядка выдвижения инициативы проведения голосования по отзыву депутата Совета, главы поселения.</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lastRenderedPageBreak/>
        <w:t>При регистрации инициативной группе по отзыву депутата Совета, главы поселения выдается регистрационное свидетельство, форма которого устанавливается комиссией. Срок действия регистрационного свидетельства оканчивается одновременно с окончанием кампании по отзыву депутата Совета, главы поселения.</w:t>
      </w:r>
    </w:p>
    <w:p w:rsidR="007521A1" w:rsidRPr="007521A1" w:rsidRDefault="007521A1" w:rsidP="007521A1">
      <w:pPr>
        <w:widowControl w:val="0"/>
        <w:tabs>
          <w:tab w:val="left" w:pos="142"/>
        </w:tabs>
        <w:suppressAutoHyphens w:val="0"/>
        <w:spacing w:line="240" w:lineRule="auto"/>
        <w:ind w:firstLine="851"/>
        <w:jc w:val="both"/>
        <w:rPr>
          <w:color w:val="000000"/>
          <w:sz w:val="28"/>
          <w:szCs w:val="28"/>
        </w:rPr>
      </w:pPr>
      <w:r w:rsidRPr="007521A1">
        <w:rPr>
          <w:color w:val="000000"/>
          <w:sz w:val="28"/>
          <w:szCs w:val="28"/>
        </w:rPr>
        <w:t>Регистрация инициативной группы является основанием для сбора подписей, необходимых для назначения голосования по отзыву депутата</w:t>
      </w:r>
      <w:r w:rsidRPr="007521A1">
        <w:rPr>
          <w:sz w:val="28"/>
          <w:szCs w:val="28"/>
        </w:rPr>
        <w:t xml:space="preserve"> Совета</w:t>
      </w:r>
      <w:r w:rsidRPr="007521A1">
        <w:rPr>
          <w:color w:val="000000"/>
          <w:sz w:val="28"/>
          <w:szCs w:val="28"/>
        </w:rPr>
        <w:t>, главы поселения.</w:t>
      </w:r>
    </w:p>
    <w:p w:rsidR="007521A1" w:rsidRPr="007521A1" w:rsidRDefault="007521A1" w:rsidP="007521A1">
      <w:pPr>
        <w:widowControl w:val="0"/>
        <w:tabs>
          <w:tab w:val="left" w:pos="142"/>
        </w:tabs>
        <w:suppressAutoHyphens w:val="0"/>
        <w:spacing w:line="240" w:lineRule="auto"/>
        <w:ind w:firstLine="851"/>
        <w:jc w:val="both"/>
        <w:rPr>
          <w:color w:val="000000"/>
          <w:sz w:val="28"/>
          <w:szCs w:val="28"/>
        </w:rPr>
      </w:pPr>
      <w:r w:rsidRPr="007521A1">
        <w:rPr>
          <w:sz w:val="28"/>
          <w:szCs w:val="28"/>
        </w:rPr>
        <w:t xml:space="preserve">Подписные листы изготавливаются по форме, установленной </w:t>
      </w:r>
      <w:r w:rsidRPr="007521A1">
        <w:rPr>
          <w:color w:val="000000"/>
          <w:sz w:val="28"/>
          <w:szCs w:val="28"/>
        </w:rPr>
        <w:t>приложением 9 к Федеральному закону от 12.06.2002 № 67-ФЗ «</w:t>
      </w:r>
      <w:r w:rsidRPr="007521A1">
        <w:rPr>
          <w:sz w:val="28"/>
          <w:szCs w:val="28"/>
        </w:rPr>
        <w:t xml:space="preserve">Об основных гарантиях избирательных прав и права на участие в референдуме граждан Российской Федерации», с учетом особенностей их оформления, определенных </w:t>
      </w:r>
      <w:r w:rsidRPr="007521A1">
        <w:rPr>
          <w:color w:val="000000"/>
          <w:sz w:val="28"/>
          <w:szCs w:val="28"/>
        </w:rPr>
        <w:t>Законом Краснодарского края от 23.07.2003 № 606-КЗ «О референдумах в Краснодарском крае».</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13. Количество подписей, необходимых для назначения голосования по отзыву депутата Совета, составляет 5 процентов от числа избирателей, зарегистрированных на территории соответствующего избирательного округа.</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Количество подписей, необходимых для назначения голосования по отзыву главы поселения, составляет 5 процентов от числа избирателей, зарегистрированных на территории поселения.</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14. Количество представляемых в комиссию подписей, собранных в поддержку инициативы проведения голосования по отзыву, может превышать количество подписей, необходимое для назначения голосования по отзыву, но не более чем на 10 процентов.</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15. Подписи могут собираться со дня, следующего за днем регистрации инициативной группы и выдачи ей регистрационного свидетельства. Изготовление подписных листов оплачивается из соответствующего фонда по отзыву. Период сбора подписей составляет 20 дней. </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16. Комиссия в течение десяти дней проверяет соблюдение порядка сбора подписей, оформления подписных листов, достоверность сведений об избирателях и подписей избирателей, собранных в поддержку инициативы проведения голосования по отзыву.</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 xml:space="preserve">Проверке могут подлежать все представленные подписи или часть этих подписей, но не менее 20 процентов от установленного в части 13 настоящей статьи их количества, необходимого для назначения голосования по отзыву. </w:t>
      </w:r>
      <w:r w:rsidRPr="007521A1">
        <w:rPr>
          <w:color w:val="000000"/>
          <w:sz w:val="28"/>
          <w:szCs w:val="28"/>
        </w:rPr>
        <w:t xml:space="preserve">Количество </w:t>
      </w:r>
      <w:r w:rsidRPr="007521A1">
        <w:rPr>
          <w:sz w:val="28"/>
          <w:szCs w:val="28"/>
        </w:rPr>
        <w:t>подписей, подлежащих проверке, определяет организующая голосование по отзыву комиссия.</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Если комиссией принято решение о проверке части представленных подписей, то подписные листы, подлежащие проверке, отбираются посредством случайной выборки (жребия), проводимой (проводимого) членами комиссии с правом решающего голоса в порядке, установленном комиссией.</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Итоги проведенной проверки оформляются решением избирательной комиссии о соответствии либо несоответствии порядка выдвижения инициативы по отзыву депутата</w:t>
      </w:r>
      <w:r w:rsidRPr="007521A1">
        <w:rPr>
          <w:sz w:val="28"/>
          <w:szCs w:val="28"/>
        </w:rPr>
        <w:t xml:space="preserve"> Совета</w:t>
      </w:r>
      <w:r w:rsidRPr="007521A1">
        <w:rPr>
          <w:color w:val="000000"/>
          <w:sz w:val="28"/>
          <w:szCs w:val="28"/>
        </w:rPr>
        <w:t xml:space="preserve">, главы </w:t>
      </w:r>
      <w:r w:rsidRPr="007521A1">
        <w:rPr>
          <w:sz w:val="28"/>
          <w:szCs w:val="28"/>
        </w:rPr>
        <w:t xml:space="preserve">поселения </w:t>
      </w:r>
      <w:r w:rsidRPr="007521A1">
        <w:rPr>
          <w:color w:val="000000"/>
          <w:sz w:val="28"/>
          <w:szCs w:val="28"/>
        </w:rPr>
        <w:t xml:space="preserve">требованиям действующего законодательства, настоящего устава. </w:t>
      </w:r>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proofErr w:type="gramStart"/>
      <w:r w:rsidRPr="007521A1">
        <w:rPr>
          <w:sz w:val="28"/>
          <w:szCs w:val="28"/>
        </w:rPr>
        <w:t xml:space="preserve">Если в результате соответствующей проверки установлено, что </w:t>
      </w:r>
      <w:r w:rsidRPr="007521A1">
        <w:rPr>
          <w:sz w:val="28"/>
          <w:szCs w:val="28"/>
        </w:rPr>
        <w:lastRenderedPageBreak/>
        <w:t>представленных подписей достаточно и не превышена предельная величина доли недостоверных и недействительных подписей среди подписей, подвергшихся проверке, комиссия направляет подписные листы, протокол об итогах сбора подписей и заверенную копию своего решения о результатах проверки подписей в Совет для принятия решения о назначении голосования по отзыву (копия указанного решения направляется уполномоченному представителю инициативной группы).</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17. Совет принимает решение о назначении голосования по отзыву не позднее чем через 15 календарных дней со дня представления документов, указанных в части 16 настоящей статьи. </w:t>
      </w:r>
    </w:p>
    <w:p w:rsidR="007521A1" w:rsidRPr="007521A1" w:rsidRDefault="007521A1" w:rsidP="007521A1">
      <w:pPr>
        <w:widowControl w:val="0"/>
        <w:tabs>
          <w:tab w:val="left" w:pos="-709"/>
          <w:tab w:val="left" w:pos="-426"/>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Решение о назначении голосования должно быть принято не </w:t>
      </w:r>
      <w:proofErr w:type="gramStart"/>
      <w:r w:rsidRPr="007521A1">
        <w:rPr>
          <w:color w:val="000000"/>
          <w:sz w:val="28"/>
          <w:szCs w:val="28"/>
        </w:rPr>
        <w:t>позднее</w:t>
      </w:r>
      <w:proofErr w:type="gramEnd"/>
      <w:r w:rsidRPr="007521A1">
        <w:rPr>
          <w:color w:val="000000"/>
          <w:sz w:val="28"/>
          <w:szCs w:val="28"/>
        </w:rPr>
        <w:t xml:space="preserve"> чем за 55 дней до дня голосования.</w:t>
      </w:r>
    </w:p>
    <w:p w:rsidR="007521A1" w:rsidRPr="007521A1" w:rsidRDefault="007521A1" w:rsidP="007521A1">
      <w:pPr>
        <w:widowControl w:val="0"/>
        <w:tabs>
          <w:tab w:val="left" w:pos="141"/>
          <w:tab w:val="left" w:pos="283"/>
          <w:tab w:val="left" w:pos="425"/>
        </w:tabs>
        <w:suppressAutoHyphens w:val="0"/>
        <w:overflowPunct w:val="0"/>
        <w:spacing w:line="240" w:lineRule="auto"/>
        <w:ind w:firstLine="851"/>
        <w:jc w:val="both"/>
        <w:rPr>
          <w:bCs/>
          <w:sz w:val="28"/>
          <w:szCs w:val="28"/>
        </w:rPr>
      </w:pPr>
      <w:r w:rsidRPr="007521A1">
        <w:rPr>
          <w:bCs/>
          <w:sz w:val="28"/>
          <w:szCs w:val="28"/>
        </w:rPr>
        <w:t xml:space="preserve">Голосование по отзыву может быть назначено только на воскресенье. </w:t>
      </w:r>
      <w:proofErr w:type="gramStart"/>
      <w:r w:rsidRPr="007521A1">
        <w:rPr>
          <w:bCs/>
          <w:sz w:val="28"/>
          <w:szCs w:val="28"/>
        </w:rPr>
        <w:t>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w:t>
      </w:r>
      <w:proofErr w:type="gramEnd"/>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Решение о назначении голосования по отзыву подлежит официальному опубликованию в средствах массовой информации не позднее чем через 5 дней со дня его принятия. </w:t>
      </w:r>
    </w:p>
    <w:p w:rsidR="007521A1" w:rsidRPr="007521A1" w:rsidRDefault="007521A1" w:rsidP="007521A1">
      <w:pPr>
        <w:widowControl w:val="0"/>
        <w:tabs>
          <w:tab w:val="left" w:pos="425"/>
        </w:tabs>
        <w:suppressAutoHyphens w:val="0"/>
        <w:overflowPunct w:val="0"/>
        <w:spacing w:line="240" w:lineRule="auto"/>
        <w:ind w:firstLine="851"/>
        <w:jc w:val="both"/>
        <w:rPr>
          <w:bCs/>
          <w:iCs/>
          <w:sz w:val="28"/>
          <w:szCs w:val="28"/>
        </w:rPr>
      </w:pPr>
      <w:r w:rsidRPr="007521A1">
        <w:rPr>
          <w:bCs/>
          <w:iCs/>
          <w:sz w:val="28"/>
          <w:szCs w:val="28"/>
        </w:rPr>
        <w:t>18. Голосование по отзыву осуществляется в границах избирательных участков, образованных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При проведении голосования по отзыву в качестве участковых комиссий действуют участковые избирательные комиссии, сформированные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7521A1" w:rsidRPr="007521A1" w:rsidRDefault="007521A1" w:rsidP="007521A1">
      <w:pPr>
        <w:widowControl w:val="0"/>
        <w:tabs>
          <w:tab w:val="left" w:pos="425"/>
        </w:tabs>
        <w:suppressAutoHyphens w:val="0"/>
        <w:overflowPunct w:val="0"/>
        <w:spacing w:line="240" w:lineRule="auto"/>
        <w:ind w:firstLine="851"/>
        <w:jc w:val="both"/>
        <w:rPr>
          <w:bCs/>
          <w:iCs/>
          <w:sz w:val="28"/>
          <w:szCs w:val="28"/>
        </w:rPr>
      </w:pPr>
      <w:r w:rsidRPr="007521A1">
        <w:rPr>
          <w:bCs/>
          <w:iCs/>
          <w:sz w:val="28"/>
          <w:szCs w:val="28"/>
        </w:rPr>
        <w:t>Составление и уточнение списков участников голосования по отзыву осуществляются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7521A1" w:rsidRPr="007521A1" w:rsidRDefault="007521A1" w:rsidP="007521A1">
      <w:pPr>
        <w:widowControl w:val="0"/>
        <w:tabs>
          <w:tab w:val="left" w:pos="141"/>
          <w:tab w:val="left" w:pos="283"/>
          <w:tab w:val="left" w:pos="425"/>
        </w:tabs>
        <w:suppressAutoHyphens w:val="0"/>
        <w:overflowPunct w:val="0"/>
        <w:spacing w:line="240" w:lineRule="auto"/>
        <w:ind w:firstLine="851"/>
        <w:jc w:val="both"/>
        <w:rPr>
          <w:bCs/>
          <w:sz w:val="28"/>
          <w:szCs w:val="28"/>
        </w:rPr>
      </w:pPr>
      <w:r w:rsidRPr="007521A1">
        <w:rPr>
          <w:bCs/>
          <w:sz w:val="28"/>
          <w:szCs w:val="28"/>
        </w:rPr>
        <w:t>19. Для участия в голосовании по отзыву избиратель получает бюллетень для голосования по отзыву.</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Форма и текст бюллетеня, число бюллетеней, а также порядок осуществления контроля за изготовлением бюллетеней утверждается комиссией не </w:t>
      </w:r>
      <w:proofErr w:type="gramStart"/>
      <w:r w:rsidRPr="007521A1">
        <w:rPr>
          <w:color w:val="000000"/>
          <w:sz w:val="28"/>
          <w:szCs w:val="28"/>
        </w:rPr>
        <w:t>позднее</w:t>
      </w:r>
      <w:proofErr w:type="gramEnd"/>
      <w:r w:rsidRPr="007521A1">
        <w:rPr>
          <w:color w:val="000000"/>
          <w:sz w:val="28"/>
          <w:szCs w:val="28"/>
        </w:rPr>
        <w:t xml:space="preserve"> чем за 20 дней до дня голосования. Текст бюллетеня должен быть размещен только на одной его стороне.</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20. В верхней части бюллетеня для голосования по отзыву указывается фамилия, имя, отчество, год рождения, место жительства, должность и дата избрания, лица, отзыв которого инициируется, а также воспроизводится текст с указанием основания (оснований) отзыва. Далее указываются варианты волеизъявления голосующего словами: «За отзыв», «Против отзыва», под </w:t>
      </w:r>
      <w:proofErr w:type="gramStart"/>
      <w:r w:rsidRPr="007521A1">
        <w:rPr>
          <w:color w:val="000000"/>
          <w:sz w:val="28"/>
          <w:szCs w:val="28"/>
        </w:rPr>
        <w:t>которыми</w:t>
      </w:r>
      <w:proofErr w:type="gramEnd"/>
      <w:r w:rsidRPr="007521A1">
        <w:rPr>
          <w:color w:val="000000"/>
          <w:sz w:val="28"/>
          <w:szCs w:val="28"/>
        </w:rPr>
        <w:t xml:space="preserve"> помещаются пустые квадраты.</w:t>
      </w:r>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r w:rsidRPr="007521A1">
        <w:rPr>
          <w:sz w:val="28"/>
          <w:szCs w:val="28"/>
        </w:rPr>
        <w:t xml:space="preserve">21. </w:t>
      </w:r>
      <w:proofErr w:type="gramStart"/>
      <w:r w:rsidRPr="007521A1">
        <w:rPr>
          <w:sz w:val="28"/>
          <w:szCs w:val="28"/>
        </w:rPr>
        <w:t xml:space="preserve">Голосование по отзыву депутата Совета, главы поселения проводится в порядке, установленном Федеральным законом </w:t>
      </w:r>
      <w:r w:rsidRPr="007521A1">
        <w:rPr>
          <w:iCs/>
          <w:sz w:val="28"/>
          <w:szCs w:val="28"/>
        </w:rPr>
        <w:t>от 12.06.2002 № 67-ФЗ</w:t>
      </w:r>
      <w:r w:rsidRPr="007521A1">
        <w:rPr>
          <w:sz w:val="28"/>
          <w:szCs w:val="28"/>
        </w:rPr>
        <w:t xml:space="preserve"> «Об основных гарантиях избирательных прав и права на участие в </w:t>
      </w:r>
      <w:r w:rsidRPr="007521A1">
        <w:rPr>
          <w:sz w:val="28"/>
          <w:szCs w:val="28"/>
        </w:rPr>
        <w:lastRenderedPageBreak/>
        <w:t xml:space="preserve">референдуме граждан Российской Федерации», Законом Краснодарского края </w:t>
      </w:r>
      <w:r w:rsidRPr="007521A1">
        <w:rPr>
          <w:iCs/>
          <w:sz w:val="28"/>
          <w:szCs w:val="28"/>
        </w:rPr>
        <w:t>от 23.07.2003 № 606-КЗ</w:t>
      </w:r>
      <w:r w:rsidRPr="007521A1">
        <w:rPr>
          <w:iCs/>
        </w:rPr>
        <w:t xml:space="preserve"> </w:t>
      </w:r>
      <w:r w:rsidRPr="007521A1">
        <w:rPr>
          <w:sz w:val="28"/>
          <w:szCs w:val="28"/>
        </w:rPr>
        <w:t>«О референдумах в Краснодарском крае», с учетом особенностей, предусмотренных Федеральным законом от 06.10.2003 № 131-ФЗ «Об общих принципах организации местного самоуправления в Российской Федерации».</w:t>
      </w:r>
      <w:proofErr w:type="gramEnd"/>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r w:rsidRPr="007521A1">
        <w:rPr>
          <w:sz w:val="28"/>
          <w:szCs w:val="28"/>
        </w:rPr>
        <w:t xml:space="preserve">22. Депутат Совета считается отозванным, если за отзыв проголосовало не менее половины избирателей, зарегистрированных в избирательном округе, в котором был избран отзываемый депутат. </w:t>
      </w:r>
    </w:p>
    <w:p w:rsidR="007521A1" w:rsidRPr="007521A1" w:rsidRDefault="007521A1" w:rsidP="007521A1">
      <w:pPr>
        <w:widowControl w:val="0"/>
        <w:tabs>
          <w:tab w:val="left" w:pos="-900"/>
          <w:tab w:val="left" w:pos="-142"/>
          <w:tab w:val="left" w:pos="0"/>
          <w:tab w:val="left" w:pos="142"/>
        </w:tabs>
        <w:suppressAutoHyphens w:val="0"/>
        <w:spacing w:line="240" w:lineRule="auto"/>
        <w:ind w:firstLine="851"/>
        <w:jc w:val="both"/>
        <w:rPr>
          <w:sz w:val="28"/>
          <w:szCs w:val="28"/>
        </w:rPr>
      </w:pPr>
      <w:r w:rsidRPr="007521A1">
        <w:rPr>
          <w:sz w:val="28"/>
          <w:szCs w:val="28"/>
        </w:rPr>
        <w:t>Глава поселения считается отозванным, если за отзыв проголосовало не менее половины избирателей, зарегистрированных на территории муниципального образования.</w:t>
      </w:r>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r w:rsidRPr="007521A1">
        <w:rPr>
          <w:sz w:val="28"/>
          <w:szCs w:val="28"/>
        </w:rPr>
        <w:t>23. В случае невыполнения условия, предусмотренного частью 22 настоящей статьи, комиссия признает решение об отзыве не принятым.</w:t>
      </w:r>
    </w:p>
    <w:p w:rsidR="007521A1" w:rsidRPr="007521A1" w:rsidRDefault="007521A1" w:rsidP="007521A1">
      <w:pPr>
        <w:widowControl w:val="0"/>
        <w:tabs>
          <w:tab w:val="left" w:pos="-709"/>
          <w:tab w:val="left" w:pos="-426"/>
          <w:tab w:val="left" w:pos="-142"/>
          <w:tab w:val="left" w:pos="0"/>
          <w:tab w:val="left" w:pos="142"/>
        </w:tabs>
        <w:suppressAutoHyphens w:val="0"/>
        <w:spacing w:line="240" w:lineRule="auto"/>
        <w:ind w:firstLine="851"/>
        <w:rPr>
          <w:sz w:val="28"/>
          <w:szCs w:val="28"/>
        </w:rPr>
      </w:pPr>
      <w:r w:rsidRPr="007521A1">
        <w:rPr>
          <w:sz w:val="28"/>
          <w:szCs w:val="28"/>
        </w:rPr>
        <w:t xml:space="preserve">24. Комиссия после подписания протокола о результатах голосования по отзыву извещает лицо, в отношении которого проводилось голосование по отзыву, уполномоченного представителя инициативной группы отзыва. </w:t>
      </w:r>
    </w:p>
    <w:p w:rsidR="007521A1" w:rsidRPr="007521A1" w:rsidRDefault="007521A1" w:rsidP="007521A1">
      <w:pPr>
        <w:widowControl w:val="0"/>
        <w:tabs>
          <w:tab w:val="left" w:pos="-709"/>
          <w:tab w:val="left" w:pos="-426"/>
          <w:tab w:val="left" w:pos="-142"/>
          <w:tab w:val="left" w:pos="0"/>
          <w:tab w:val="left" w:pos="142"/>
        </w:tabs>
        <w:suppressAutoHyphens w:val="0"/>
        <w:spacing w:line="240" w:lineRule="auto"/>
        <w:ind w:firstLine="851"/>
        <w:jc w:val="both"/>
        <w:rPr>
          <w:sz w:val="28"/>
          <w:szCs w:val="28"/>
        </w:rPr>
      </w:pPr>
      <w:r w:rsidRPr="007521A1">
        <w:rPr>
          <w:sz w:val="28"/>
          <w:szCs w:val="28"/>
        </w:rPr>
        <w:t>25. Общие результаты голосования по отзыву, включая данные протоколов об итогах голосования участковых комиссий, публикуются комиссией в средствах массовой информации в течение одного месяца со дня голосования.</w:t>
      </w:r>
    </w:p>
    <w:p w:rsidR="007521A1" w:rsidRPr="007521A1" w:rsidRDefault="007521A1" w:rsidP="007521A1">
      <w:pPr>
        <w:widowControl w:val="0"/>
        <w:tabs>
          <w:tab w:val="left" w:pos="-709"/>
          <w:tab w:val="left" w:pos="-426"/>
          <w:tab w:val="left" w:pos="-142"/>
          <w:tab w:val="left" w:pos="0"/>
          <w:tab w:val="left" w:pos="142"/>
        </w:tabs>
        <w:suppressAutoHyphens w:val="0"/>
        <w:spacing w:line="240" w:lineRule="auto"/>
        <w:ind w:firstLine="851"/>
        <w:jc w:val="both"/>
        <w:rPr>
          <w:sz w:val="28"/>
          <w:szCs w:val="28"/>
        </w:rPr>
      </w:pPr>
      <w:r w:rsidRPr="007521A1">
        <w:rPr>
          <w:sz w:val="28"/>
          <w:szCs w:val="28"/>
        </w:rPr>
        <w:t xml:space="preserve">26. Полномочия депутата Совета, главы поселения, в отношении которых проводилось голосование по отзыву, прекращаются со дня официального опубликования результатов голосования по отзыву, если комиссией установлено, что необходимым количеством голосов они отозваны. </w:t>
      </w:r>
    </w:p>
    <w:p w:rsidR="007521A1" w:rsidRPr="007521A1" w:rsidRDefault="007521A1" w:rsidP="007521A1">
      <w:pPr>
        <w:widowControl w:val="0"/>
        <w:tabs>
          <w:tab w:val="left" w:pos="-900"/>
          <w:tab w:val="left" w:pos="-709"/>
          <w:tab w:val="left" w:pos="-426"/>
          <w:tab w:val="left" w:pos="-360"/>
        </w:tabs>
        <w:suppressAutoHyphens w:val="0"/>
        <w:spacing w:line="240" w:lineRule="auto"/>
        <w:ind w:firstLine="851"/>
        <w:jc w:val="both"/>
        <w:rPr>
          <w:sz w:val="28"/>
          <w:szCs w:val="28"/>
        </w:rPr>
      </w:pPr>
      <w:r w:rsidRPr="007521A1">
        <w:rPr>
          <w:sz w:val="28"/>
          <w:szCs w:val="28"/>
        </w:rPr>
        <w:t xml:space="preserve">27. В случаях, предусмотренных Федеральным законом от 06.10.2003   №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либо его преобразовании, на всей территории поселения или на части его территории проводится голосование по вопросам изменения границ (преобразования) поселения. </w:t>
      </w:r>
    </w:p>
    <w:p w:rsidR="007521A1" w:rsidRPr="007521A1" w:rsidRDefault="007521A1" w:rsidP="007521A1">
      <w:pPr>
        <w:widowControl w:val="0"/>
        <w:suppressAutoHyphens w:val="0"/>
        <w:overflowPunct w:val="0"/>
        <w:spacing w:line="240" w:lineRule="auto"/>
        <w:ind w:firstLine="851"/>
        <w:jc w:val="both"/>
        <w:rPr>
          <w:bCs/>
          <w:sz w:val="28"/>
          <w:szCs w:val="28"/>
        </w:rPr>
      </w:pPr>
      <w:proofErr w:type="gramStart"/>
      <w:r w:rsidRPr="007521A1">
        <w:rPr>
          <w:bCs/>
          <w:sz w:val="28"/>
          <w:szCs w:val="28"/>
        </w:rPr>
        <w:t>Голосование по указанным вопросам назначается Советом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 с учетом особенностей, предусмотренных Федеральным законом от 06.10.2003 № 131-ФЗ «Об общих принципах организации местного самоуправления в Российской Федерации».</w:t>
      </w:r>
      <w:proofErr w:type="gramEnd"/>
      <w:r w:rsidRPr="007521A1">
        <w:rPr>
          <w:bCs/>
          <w:sz w:val="28"/>
          <w:szCs w:val="28"/>
        </w:rPr>
        <w:t xml:space="preserve"> </w:t>
      </w:r>
      <w:proofErr w:type="gramStart"/>
      <w:r w:rsidRPr="007521A1">
        <w:rPr>
          <w:bCs/>
          <w:sz w:val="28"/>
          <w:szCs w:val="28"/>
        </w:rPr>
        <w:t>При этом положения Федерального закона от 12.06.2002 № 67-ФЗ «Об основных гарантиях избирательных прав и права на участие в референдуме граждан Российской Федерации», Закона Краснодарского края от 23.07.2003    № 606-КЗ «О референдумах в Краснодарском крае»,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roofErr w:type="gramEnd"/>
    </w:p>
    <w:p w:rsidR="007521A1" w:rsidRPr="007521A1" w:rsidRDefault="007521A1" w:rsidP="007521A1">
      <w:pPr>
        <w:widowControl w:val="0"/>
        <w:tabs>
          <w:tab w:val="left" w:pos="-900"/>
        </w:tabs>
        <w:suppressAutoHyphens w:val="0"/>
        <w:spacing w:line="240" w:lineRule="auto"/>
        <w:ind w:firstLine="851"/>
        <w:jc w:val="both"/>
        <w:rPr>
          <w:sz w:val="28"/>
          <w:szCs w:val="28"/>
        </w:rPr>
      </w:pPr>
      <w:r w:rsidRPr="007521A1">
        <w:rPr>
          <w:sz w:val="28"/>
          <w:szCs w:val="28"/>
        </w:rPr>
        <w:t xml:space="preserve">28. Голосование по вопросам изменения границ поселения, преобразования поселения, считается состоявшимся, если в нем приняло </w:t>
      </w:r>
      <w:r w:rsidRPr="007521A1">
        <w:rPr>
          <w:sz w:val="28"/>
          <w:szCs w:val="28"/>
        </w:rPr>
        <w:lastRenderedPageBreak/>
        <w:t>участие более половины жителей поселения или части его территории, обладающих избирательным правом.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521A1" w:rsidRPr="007521A1" w:rsidRDefault="007521A1" w:rsidP="007521A1">
      <w:pPr>
        <w:widowControl w:val="0"/>
        <w:tabs>
          <w:tab w:val="left" w:pos="-900"/>
        </w:tabs>
        <w:suppressAutoHyphens w:val="0"/>
        <w:spacing w:line="240" w:lineRule="auto"/>
        <w:ind w:firstLine="851"/>
        <w:jc w:val="both"/>
        <w:rPr>
          <w:sz w:val="28"/>
          <w:szCs w:val="28"/>
        </w:rPr>
      </w:pPr>
      <w:r w:rsidRPr="007521A1">
        <w:rPr>
          <w:sz w:val="28"/>
          <w:szCs w:val="28"/>
        </w:rPr>
        <w:t xml:space="preserve">29. Итоги голосования по отзыву депутата Совета, главы поселения,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 </w:t>
      </w:r>
    </w:p>
    <w:p w:rsidR="007521A1" w:rsidRPr="007521A1" w:rsidRDefault="007521A1" w:rsidP="007521A1">
      <w:pPr>
        <w:widowControl w:val="0"/>
        <w:tabs>
          <w:tab w:val="left" w:pos="27232"/>
        </w:tabs>
        <w:suppressAutoHyphens w:val="0"/>
        <w:spacing w:line="240" w:lineRule="auto"/>
        <w:ind w:firstLine="851"/>
        <w:outlineLvl w:val="6"/>
        <w:rPr>
          <w:b/>
          <w:bCs/>
          <w:sz w:val="28"/>
          <w:szCs w:val="28"/>
        </w:rPr>
      </w:pPr>
    </w:p>
    <w:p w:rsidR="007521A1" w:rsidRPr="007521A1" w:rsidRDefault="007521A1" w:rsidP="007521A1">
      <w:pPr>
        <w:widowControl w:val="0"/>
        <w:tabs>
          <w:tab w:val="left" w:pos="27232"/>
        </w:tabs>
        <w:suppressAutoHyphens w:val="0"/>
        <w:spacing w:line="240" w:lineRule="auto"/>
        <w:ind w:firstLine="851"/>
        <w:outlineLvl w:val="6"/>
        <w:rPr>
          <w:b/>
          <w:bCs/>
          <w:sz w:val="28"/>
          <w:szCs w:val="28"/>
        </w:rPr>
      </w:pPr>
      <w:r w:rsidRPr="007521A1">
        <w:rPr>
          <w:b/>
          <w:bCs/>
          <w:sz w:val="28"/>
          <w:szCs w:val="28"/>
        </w:rPr>
        <w:t>Статья 15. Правотворческая инициатива граждан</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регулирующим порядок реализации правотворческой инициативы граждан на территории поселения.</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Минимальная численность инициативной группы граждан устанавливается нормативным правовым актом Совета и не может превышать 3 процента от числа жителей поселения, обладающих избирательным правом.</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521A1" w:rsidRPr="007521A1" w:rsidRDefault="007521A1" w:rsidP="007521A1">
      <w:pPr>
        <w:widowControl w:val="0"/>
        <w:tabs>
          <w:tab w:val="left" w:pos="-900"/>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7521A1" w:rsidRPr="007521A1" w:rsidRDefault="007521A1" w:rsidP="007521A1">
      <w:pPr>
        <w:widowControl w:val="0"/>
        <w:tabs>
          <w:tab w:val="left" w:pos="-900"/>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В случае</w:t>
      </w:r>
      <w:proofErr w:type="gramStart"/>
      <w:r w:rsidRPr="007521A1">
        <w:rPr>
          <w:rFonts w:eastAsia="Arial Unicode MS"/>
          <w:sz w:val="28"/>
          <w:szCs w:val="28"/>
        </w:rPr>
        <w:t>,</w:t>
      </w:r>
      <w:proofErr w:type="gramEnd"/>
      <w:r w:rsidRPr="007521A1">
        <w:rPr>
          <w:rFonts w:eastAsia="Arial Unicode MS"/>
          <w:sz w:val="28"/>
          <w:szCs w:val="28"/>
        </w:rPr>
        <w:t xml:space="preserve">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указанный проект должен быть рассмотрен на его</w:t>
      </w:r>
      <w:r w:rsidRPr="007521A1">
        <w:rPr>
          <w:rFonts w:eastAsia="Arial Unicode MS"/>
          <w:b/>
          <w:sz w:val="28"/>
          <w:szCs w:val="28"/>
        </w:rPr>
        <w:t xml:space="preserve"> </w:t>
      </w:r>
      <w:r w:rsidRPr="007521A1">
        <w:rPr>
          <w:rFonts w:eastAsia="Arial Unicode MS"/>
          <w:sz w:val="28"/>
          <w:szCs w:val="28"/>
        </w:rPr>
        <w:t>открытом заседании.</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p>
    <w:p w:rsidR="007521A1" w:rsidRPr="007521A1" w:rsidRDefault="007521A1" w:rsidP="007521A1">
      <w:pPr>
        <w:widowControl w:val="0"/>
        <w:tabs>
          <w:tab w:val="left" w:pos="24631"/>
        </w:tabs>
        <w:suppressAutoHyphens w:val="0"/>
        <w:spacing w:line="240" w:lineRule="auto"/>
        <w:ind w:firstLine="851"/>
        <w:outlineLvl w:val="6"/>
        <w:rPr>
          <w:b/>
          <w:bCs/>
          <w:sz w:val="28"/>
          <w:szCs w:val="28"/>
        </w:rPr>
      </w:pPr>
      <w:r w:rsidRPr="007521A1">
        <w:rPr>
          <w:b/>
          <w:bCs/>
          <w:sz w:val="28"/>
          <w:szCs w:val="28"/>
        </w:rPr>
        <w:t>Статья 16. Территориальное общественное самоуправление</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7521A1">
        <w:rPr>
          <w:sz w:val="28"/>
          <w:szCs w:val="28"/>
        </w:rPr>
        <w:t>на части территории</w:t>
      </w:r>
      <w:proofErr w:type="gramEnd"/>
      <w:r w:rsidRPr="007521A1">
        <w:rPr>
          <w:sz w:val="28"/>
          <w:szCs w:val="28"/>
        </w:rPr>
        <w:t xml:space="preserve"> поселения для самостоятельного и под свою ответственность осуществления собственных инициатив по вопросам местного значения.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данной территории.</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 xml:space="preserve">3. Территориальное общественное самоуправление в поселении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lastRenderedPageBreak/>
        <w:t>4.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Порядок регистрации устава территориального общественного самоуправления определяется нормативным правовым актом Совета.</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 установление структуры органов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2) принятие устава территориального общественного самоуправления, внесение в него изменений и дополнений;</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3) избрание органов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4) определение основных направлений деятельности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5) утверждение сметы доходов и расходов территориального общественного самоуправления и отчет</w:t>
      </w:r>
      <w:proofErr w:type="gramStart"/>
      <w:r w:rsidRPr="007521A1">
        <w:rPr>
          <w:rFonts w:eastAsia="Arial Unicode MS"/>
          <w:sz w:val="28"/>
          <w:szCs w:val="28"/>
        </w:rPr>
        <w:t>а о ее</w:t>
      </w:r>
      <w:proofErr w:type="gramEnd"/>
      <w:r w:rsidRPr="007521A1">
        <w:rPr>
          <w:rFonts w:eastAsia="Arial Unicode MS"/>
          <w:sz w:val="28"/>
          <w:szCs w:val="28"/>
        </w:rPr>
        <w:t xml:space="preserve"> исполнении;</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6) рассмотрение и утверждение отчетов о деятельности органов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10. Органы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 представляют интересы населения, проживающего на соответствующей территории;</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2) обеспечивают исполнение решений, принятых на собраниях и конференциях граждан;</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w:t>
      </w:r>
      <w:r w:rsidRPr="007521A1">
        <w:rPr>
          <w:rFonts w:eastAsia="Arial Unicode MS"/>
          <w:sz w:val="28"/>
          <w:szCs w:val="28"/>
        </w:rPr>
        <w:lastRenderedPageBreak/>
        <w:t>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11. В уставе территориального общественного самоуправления устанавливаются: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 территория, на которой оно осуществляется;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2) цели, задачи, формы и основные направления деятельности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4) порядок принятия решений;</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5) порядок приобретения имущества, а также порядок пользования и распоряжения указанным имуществом и финансовыми средствами;</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6) порядок прекращения осуществления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12.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13.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7521A1" w:rsidRPr="007521A1" w:rsidRDefault="007521A1" w:rsidP="007521A1">
      <w:pPr>
        <w:widowControl w:val="0"/>
        <w:tabs>
          <w:tab w:val="left" w:pos="-1276"/>
        </w:tabs>
        <w:suppressAutoHyphens w:val="0"/>
        <w:spacing w:line="240" w:lineRule="auto"/>
        <w:ind w:firstLine="851"/>
        <w:jc w:val="both"/>
        <w:rPr>
          <w:b/>
          <w:sz w:val="28"/>
          <w:szCs w:val="28"/>
        </w:rPr>
      </w:pPr>
    </w:p>
    <w:p w:rsidR="007521A1" w:rsidRPr="007521A1" w:rsidRDefault="007521A1" w:rsidP="007521A1">
      <w:pPr>
        <w:widowControl w:val="0"/>
        <w:tabs>
          <w:tab w:val="left" w:pos="-1276"/>
        </w:tabs>
        <w:suppressAutoHyphens w:val="0"/>
        <w:spacing w:line="240" w:lineRule="auto"/>
        <w:ind w:firstLine="851"/>
        <w:jc w:val="both"/>
        <w:rPr>
          <w:b/>
          <w:sz w:val="28"/>
          <w:szCs w:val="28"/>
        </w:rPr>
      </w:pPr>
      <w:r w:rsidRPr="007521A1">
        <w:rPr>
          <w:b/>
          <w:sz w:val="28"/>
          <w:szCs w:val="28"/>
        </w:rPr>
        <w:t>Статья 17. Публичные слушания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1. Для обсуждения проектов муниципальных правовых актов по вопросам местного значения с участием жителей поселения Советом, главой поселения могут проводиться публичные слушания.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2. Публичные слушания проводятся по инициативе населения, Совета, главы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Публичные слушания, проводимые по инициативе населения или Совета поселения, назначаются Советом, а по инициативе главы поселения - главой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 xml:space="preserve">3. На публичные слушания должны выноситься: </w:t>
      </w:r>
    </w:p>
    <w:p w:rsidR="007521A1" w:rsidRPr="007521A1" w:rsidRDefault="007521A1" w:rsidP="007521A1">
      <w:pPr>
        <w:widowControl w:val="0"/>
        <w:numPr>
          <w:ilvl w:val="0"/>
          <w:numId w:val="6"/>
        </w:numPr>
        <w:suppressAutoHyphens w:val="0"/>
        <w:spacing w:line="240" w:lineRule="auto"/>
        <w:ind w:firstLine="851"/>
        <w:jc w:val="both"/>
        <w:rPr>
          <w:sz w:val="28"/>
          <w:szCs w:val="28"/>
        </w:rPr>
      </w:pPr>
      <w:proofErr w:type="gramStart"/>
      <w:r w:rsidRPr="007521A1">
        <w:rPr>
          <w:sz w:val="28"/>
          <w:szCs w:val="28"/>
        </w:rPr>
        <w:t xml:space="preserve">проект устава поселения, а также проект решения Совета о внесении изменений и дополнений в устав поселения, кроме случаев, когда </w:t>
      </w:r>
      <w:r w:rsidRPr="007521A1">
        <w:rPr>
          <w:rFonts w:eastAsia="Times New Roman"/>
          <w:kern w:val="0"/>
          <w:sz w:val="28"/>
          <w:szCs w:val="28"/>
          <w:lang w:eastAsia="ru-RU"/>
        </w:rPr>
        <w:t xml:space="preserve">в устав поселения вносятся изменения в форме точного воспроизведения положений </w:t>
      </w:r>
      <w:hyperlink r:id="rId8" w:history="1">
        <w:r w:rsidRPr="007521A1">
          <w:rPr>
            <w:rFonts w:eastAsia="Times New Roman"/>
            <w:kern w:val="0"/>
            <w:sz w:val="28"/>
            <w:szCs w:val="28"/>
            <w:lang w:eastAsia="ru-RU"/>
          </w:rPr>
          <w:t>Конституции</w:t>
        </w:r>
      </w:hyperlink>
      <w:r w:rsidRPr="007521A1">
        <w:rPr>
          <w:rFonts w:eastAsia="Times New Roman"/>
          <w:kern w:val="0"/>
          <w:sz w:val="28"/>
          <w:szCs w:val="28"/>
          <w:lang w:eastAsia="ru-RU"/>
        </w:rPr>
        <w:t xml:space="preserve"> Российской Федерации, федеральных законов, устава или законов Краснодарского края в целях приведения данного устава в соответствие с этими нормативными правовыми актами;</w:t>
      </w:r>
      <w:proofErr w:type="gramEnd"/>
    </w:p>
    <w:p w:rsidR="007521A1" w:rsidRPr="007521A1" w:rsidRDefault="007521A1" w:rsidP="007521A1">
      <w:pPr>
        <w:widowControl w:val="0"/>
        <w:numPr>
          <w:ilvl w:val="0"/>
          <w:numId w:val="6"/>
        </w:numPr>
        <w:suppressAutoHyphens w:val="0"/>
        <w:spacing w:line="240" w:lineRule="auto"/>
        <w:ind w:firstLine="851"/>
        <w:jc w:val="both"/>
        <w:rPr>
          <w:sz w:val="28"/>
          <w:szCs w:val="28"/>
        </w:rPr>
      </w:pPr>
      <w:r w:rsidRPr="007521A1">
        <w:rPr>
          <w:sz w:val="28"/>
          <w:szCs w:val="28"/>
        </w:rPr>
        <w:t>проект местного бюджета и отчет о его исполнении;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w:t>
      </w:r>
      <w:r w:rsidRPr="007521A1">
        <w:rPr>
          <w:rFonts w:eastAsia="Arial Unicode MS"/>
          <w:b/>
          <w:sz w:val="28"/>
          <w:szCs w:val="28"/>
        </w:rPr>
        <w:t xml:space="preserve"> </w:t>
      </w:r>
      <w:r w:rsidRPr="007521A1">
        <w:rPr>
          <w:rFonts w:eastAsia="Arial Unicode MS"/>
          <w:sz w:val="28"/>
          <w:szCs w:val="28"/>
        </w:rPr>
        <w:t>проекты планов и программ развития поселения, проекты правил благоустройства территорий;</w:t>
      </w:r>
    </w:p>
    <w:p w:rsidR="007521A1" w:rsidRPr="007521A1" w:rsidRDefault="007521A1" w:rsidP="007521A1">
      <w:pPr>
        <w:widowControl w:val="0"/>
        <w:tabs>
          <w:tab w:val="left" w:pos="-35"/>
        </w:tabs>
        <w:suppressAutoHyphens w:val="0"/>
        <w:spacing w:line="240" w:lineRule="auto"/>
        <w:ind w:firstLine="851"/>
        <w:jc w:val="both"/>
        <w:rPr>
          <w:sz w:val="28"/>
          <w:szCs w:val="28"/>
        </w:rPr>
      </w:pPr>
      <w:r w:rsidRPr="007521A1">
        <w:rPr>
          <w:sz w:val="28"/>
          <w:szCs w:val="28"/>
        </w:rPr>
        <w:lastRenderedPageBreak/>
        <w:t>4) вопросы о преобразовании поселения</w:t>
      </w:r>
      <w:r w:rsidRPr="007521A1">
        <w:rPr>
          <w:rFonts w:eastAsia="Calibri"/>
          <w:bCs/>
          <w:kern w:val="0"/>
          <w:sz w:val="28"/>
          <w:szCs w:val="28"/>
        </w:rPr>
        <w:t xml:space="preserve">, за исключением случаев, если в соответствии со статьей 13 Федерального закона </w:t>
      </w:r>
      <w:r w:rsidRPr="007521A1">
        <w:rPr>
          <w:sz w:val="28"/>
          <w:szCs w:val="28"/>
        </w:rPr>
        <w:t>от 06.10.2003 № 131-ФЗ «Об общих принципах организации местного самоуправления в Российской Федерации»</w:t>
      </w:r>
      <w:r w:rsidRPr="007521A1">
        <w:rPr>
          <w:szCs w:val="28"/>
        </w:rPr>
        <w:t xml:space="preserve"> </w:t>
      </w:r>
      <w:r w:rsidRPr="007521A1">
        <w:rPr>
          <w:rFonts w:eastAsia="Calibri"/>
          <w:bCs/>
          <w:kern w:val="0"/>
          <w:sz w:val="28"/>
          <w:szCs w:val="28"/>
        </w:rPr>
        <w:t>для преобразования поселения требуется получение согласия населения поселения, выраженного путем голосования либо на сходах граждан</w:t>
      </w:r>
      <w:r w:rsidRPr="007521A1">
        <w:rPr>
          <w:sz w:val="28"/>
          <w:szCs w:val="28"/>
        </w:rPr>
        <w:t>.</w:t>
      </w:r>
    </w:p>
    <w:p w:rsidR="007521A1" w:rsidRPr="007521A1" w:rsidRDefault="007521A1" w:rsidP="007521A1">
      <w:pPr>
        <w:widowControl w:val="0"/>
        <w:tabs>
          <w:tab w:val="left" w:pos="-35"/>
        </w:tabs>
        <w:suppressAutoHyphens w:val="0"/>
        <w:spacing w:line="240" w:lineRule="auto"/>
        <w:ind w:firstLine="851"/>
        <w:jc w:val="both"/>
        <w:rPr>
          <w:rFonts w:eastAsia="Times New Roman"/>
          <w:strike/>
          <w:sz w:val="28"/>
          <w:szCs w:val="28"/>
        </w:rPr>
      </w:pPr>
      <w:r w:rsidRPr="007521A1">
        <w:rPr>
          <w:sz w:val="28"/>
          <w:szCs w:val="28"/>
        </w:rPr>
        <w:t xml:space="preserve">4. Порядок организации и проведения публичных слушаний определяется нормативным правовым актом Совета. </w:t>
      </w:r>
    </w:p>
    <w:p w:rsidR="007521A1" w:rsidRPr="007521A1" w:rsidRDefault="007521A1" w:rsidP="007521A1">
      <w:pPr>
        <w:widowControl w:val="0"/>
        <w:tabs>
          <w:tab w:val="left" w:pos="-1276"/>
        </w:tabs>
        <w:suppressAutoHyphens w:val="0"/>
        <w:spacing w:line="240" w:lineRule="auto"/>
        <w:ind w:firstLine="851"/>
        <w:jc w:val="both"/>
        <w:rPr>
          <w:sz w:val="28"/>
          <w:szCs w:val="28"/>
        </w:rPr>
      </w:pPr>
    </w:p>
    <w:p w:rsidR="007521A1" w:rsidRPr="007521A1" w:rsidRDefault="007521A1" w:rsidP="007521A1">
      <w:pPr>
        <w:widowControl w:val="0"/>
        <w:tabs>
          <w:tab w:val="left" w:pos="-1276"/>
          <w:tab w:val="left" w:pos="0"/>
        </w:tabs>
        <w:suppressAutoHyphens w:val="0"/>
        <w:spacing w:line="240" w:lineRule="auto"/>
        <w:ind w:firstLine="851"/>
        <w:jc w:val="both"/>
        <w:outlineLvl w:val="5"/>
        <w:rPr>
          <w:b/>
          <w:sz w:val="28"/>
          <w:szCs w:val="28"/>
        </w:rPr>
      </w:pPr>
      <w:r w:rsidRPr="007521A1">
        <w:rPr>
          <w:b/>
          <w:sz w:val="28"/>
          <w:szCs w:val="28"/>
        </w:rPr>
        <w:t>Статья 18. Собрание граждан</w:t>
      </w:r>
    </w:p>
    <w:p w:rsidR="007521A1" w:rsidRPr="007521A1" w:rsidRDefault="007521A1" w:rsidP="007521A1">
      <w:pPr>
        <w:widowControl w:val="0"/>
        <w:tabs>
          <w:tab w:val="left" w:pos="-993"/>
          <w:tab w:val="left" w:pos="-568"/>
        </w:tabs>
        <w:suppressAutoHyphens w:val="0"/>
        <w:overflowPunct w:val="0"/>
        <w:spacing w:line="240" w:lineRule="auto"/>
        <w:ind w:firstLine="851"/>
        <w:jc w:val="both"/>
        <w:rPr>
          <w:bCs/>
          <w:sz w:val="28"/>
          <w:szCs w:val="28"/>
        </w:rPr>
      </w:pPr>
      <w:r w:rsidRPr="007521A1">
        <w:rPr>
          <w:bCs/>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7521A1">
        <w:rPr>
          <w:bCs/>
          <w:sz w:val="28"/>
          <w:szCs w:val="28"/>
        </w:rPr>
        <w:t>на части территории</w:t>
      </w:r>
      <w:proofErr w:type="gramEnd"/>
      <w:r w:rsidRPr="007521A1">
        <w:rPr>
          <w:bCs/>
          <w:sz w:val="28"/>
          <w:szCs w:val="28"/>
        </w:rPr>
        <w:t xml:space="preserve"> поселения могут проводиться собрания граждан. </w:t>
      </w:r>
    </w:p>
    <w:p w:rsidR="007521A1" w:rsidRPr="007521A1" w:rsidRDefault="007521A1" w:rsidP="007521A1">
      <w:pPr>
        <w:widowControl w:val="0"/>
        <w:tabs>
          <w:tab w:val="left" w:pos="-993"/>
          <w:tab w:val="left" w:pos="-851"/>
        </w:tabs>
        <w:suppressAutoHyphens w:val="0"/>
        <w:overflowPunct w:val="0"/>
        <w:spacing w:line="240" w:lineRule="auto"/>
        <w:ind w:firstLine="851"/>
        <w:jc w:val="both"/>
        <w:rPr>
          <w:bCs/>
          <w:sz w:val="28"/>
          <w:szCs w:val="28"/>
        </w:rPr>
      </w:pPr>
      <w:r w:rsidRPr="007521A1">
        <w:rPr>
          <w:bCs/>
          <w:sz w:val="28"/>
          <w:szCs w:val="28"/>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Собрание граждан, проводимое по инициативе Совета или главы поселения, назначается соответственно Советом или главой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Собрание граждан, проводимое по инициативе населения, назначается Советом на основании требования не менее 10 процентов жителей поселения, обладающих избирательным правом, выраженного путем сбора подписей среди жителей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3.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 xml:space="preserve">4.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Pr="007521A1">
        <w:rPr>
          <w:rFonts w:eastAsia="Times New Roman"/>
          <w:sz w:val="28"/>
          <w:szCs w:val="28"/>
        </w:rPr>
        <w:t>одной трети</w:t>
      </w:r>
      <w:r w:rsidRPr="007521A1">
        <w:rPr>
          <w:sz w:val="28"/>
          <w:szCs w:val="28"/>
        </w:rPr>
        <w:t xml:space="preserve"> жителей соответствующей территории, достигших шестнадцатилетнего возраста.</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6.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521A1" w:rsidRPr="007521A1" w:rsidRDefault="007521A1" w:rsidP="007521A1">
      <w:pPr>
        <w:widowControl w:val="0"/>
        <w:tabs>
          <w:tab w:val="left" w:pos="-993"/>
          <w:tab w:val="left" w:pos="1276"/>
        </w:tabs>
        <w:suppressAutoHyphens w:val="0"/>
        <w:overflowPunct w:val="0"/>
        <w:spacing w:line="240" w:lineRule="auto"/>
        <w:ind w:firstLine="851"/>
        <w:jc w:val="both"/>
        <w:rPr>
          <w:bCs/>
          <w:sz w:val="28"/>
          <w:szCs w:val="28"/>
        </w:rPr>
      </w:pPr>
      <w:r w:rsidRPr="007521A1">
        <w:rPr>
          <w:bCs/>
          <w:sz w:val="28"/>
          <w:szCs w:val="28"/>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521A1" w:rsidRPr="007521A1" w:rsidRDefault="007521A1" w:rsidP="007521A1">
      <w:pPr>
        <w:widowControl w:val="0"/>
        <w:tabs>
          <w:tab w:val="left" w:pos="-900"/>
          <w:tab w:val="left" w:pos="142"/>
        </w:tabs>
        <w:suppressAutoHyphens w:val="0"/>
        <w:spacing w:line="240" w:lineRule="auto"/>
        <w:ind w:firstLine="851"/>
        <w:jc w:val="both"/>
        <w:rPr>
          <w:sz w:val="28"/>
          <w:szCs w:val="28"/>
        </w:rPr>
      </w:pPr>
      <w:r w:rsidRPr="007521A1">
        <w:rPr>
          <w:sz w:val="28"/>
          <w:szCs w:val="28"/>
        </w:rPr>
        <w:t>8.</w:t>
      </w:r>
      <w:r w:rsidRPr="007521A1">
        <w:rPr>
          <w:b/>
          <w:sz w:val="28"/>
          <w:szCs w:val="28"/>
        </w:rPr>
        <w:t xml:space="preserve"> </w:t>
      </w:r>
      <w:r w:rsidRPr="007521A1">
        <w:rPr>
          <w:sz w:val="28"/>
          <w:szCs w:val="28"/>
        </w:rPr>
        <w:t>Порядок назначения и проведения собрания граждан, а также полномочия собрания граждан определяются</w:t>
      </w:r>
      <w:r w:rsidRPr="007521A1">
        <w:rPr>
          <w:b/>
          <w:sz w:val="28"/>
          <w:szCs w:val="28"/>
        </w:rPr>
        <w:t xml:space="preserve"> </w:t>
      </w:r>
      <w:r w:rsidRPr="007521A1">
        <w:rPr>
          <w:sz w:val="28"/>
          <w:szCs w:val="28"/>
        </w:rPr>
        <w:t xml:space="preserve">Федеральным законом от 06.10.2003 № 131-ФЗ «Об общих принципах организации местного самоуправления в Российской Федерации», настоящим уставом, нормативным правовым актом Совета поселения и уставом территориального </w:t>
      </w:r>
      <w:r w:rsidRPr="007521A1">
        <w:rPr>
          <w:sz w:val="28"/>
          <w:szCs w:val="28"/>
        </w:rPr>
        <w:lastRenderedPageBreak/>
        <w:t>общественного самоуправления.</w:t>
      </w:r>
    </w:p>
    <w:p w:rsidR="007521A1" w:rsidRPr="007521A1" w:rsidRDefault="007521A1" w:rsidP="007521A1">
      <w:pPr>
        <w:widowControl w:val="0"/>
        <w:tabs>
          <w:tab w:val="left" w:pos="-993"/>
          <w:tab w:val="left" w:pos="1276"/>
        </w:tabs>
        <w:suppressAutoHyphens w:val="0"/>
        <w:overflowPunct w:val="0"/>
        <w:spacing w:line="240" w:lineRule="auto"/>
        <w:ind w:firstLine="851"/>
        <w:jc w:val="both"/>
        <w:rPr>
          <w:bCs/>
          <w:sz w:val="28"/>
          <w:szCs w:val="28"/>
        </w:rPr>
      </w:pPr>
      <w:r w:rsidRPr="007521A1">
        <w:rPr>
          <w:bCs/>
          <w:sz w:val="28"/>
          <w:szCs w:val="28"/>
        </w:rPr>
        <w:t xml:space="preserve">9. Итоги собрания граждан подлежат официальному опубликованию (обнародованию). </w:t>
      </w:r>
    </w:p>
    <w:p w:rsidR="007521A1" w:rsidRPr="007521A1" w:rsidRDefault="007521A1" w:rsidP="007521A1">
      <w:pPr>
        <w:widowControl w:val="0"/>
        <w:tabs>
          <w:tab w:val="left" w:pos="-1276"/>
        </w:tabs>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19. Конференция граждан (собрание делегатов)</w:t>
      </w:r>
    </w:p>
    <w:p w:rsidR="007521A1" w:rsidRPr="007521A1" w:rsidRDefault="007521A1" w:rsidP="007521A1">
      <w:pPr>
        <w:widowControl w:val="0"/>
        <w:numPr>
          <w:ilvl w:val="0"/>
          <w:numId w:val="7"/>
        </w:numPr>
        <w:tabs>
          <w:tab w:val="left" w:pos="160"/>
        </w:tabs>
        <w:suppressAutoHyphens w:val="0"/>
        <w:overflowPunct w:val="0"/>
        <w:spacing w:line="240" w:lineRule="auto"/>
        <w:ind w:firstLine="851"/>
        <w:jc w:val="both"/>
        <w:rPr>
          <w:bCs/>
          <w:sz w:val="28"/>
          <w:szCs w:val="28"/>
        </w:rPr>
      </w:pPr>
      <w:r w:rsidRPr="007521A1">
        <w:rPr>
          <w:bCs/>
          <w:sz w:val="28"/>
          <w:szCs w:val="28"/>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7521A1" w:rsidRPr="007521A1" w:rsidRDefault="007521A1" w:rsidP="007521A1">
      <w:pPr>
        <w:widowControl w:val="0"/>
        <w:numPr>
          <w:ilvl w:val="0"/>
          <w:numId w:val="7"/>
        </w:numPr>
        <w:tabs>
          <w:tab w:val="left" w:pos="160"/>
        </w:tabs>
        <w:suppressAutoHyphens w:val="0"/>
        <w:spacing w:line="240" w:lineRule="auto"/>
        <w:ind w:firstLine="851"/>
        <w:rPr>
          <w:sz w:val="28"/>
          <w:szCs w:val="28"/>
        </w:rPr>
      </w:pPr>
      <w:r w:rsidRPr="007521A1">
        <w:rPr>
          <w:sz w:val="28"/>
          <w:szCs w:val="28"/>
        </w:rPr>
        <w:t>Конференция граждан по указанным в части 1 настоящей статьи вопросам проводится по инициативе, оформленной в виде правового акта:</w:t>
      </w:r>
    </w:p>
    <w:p w:rsidR="007521A1" w:rsidRPr="007521A1" w:rsidRDefault="007521A1" w:rsidP="007521A1">
      <w:pPr>
        <w:widowControl w:val="0"/>
        <w:tabs>
          <w:tab w:val="left" w:pos="27186"/>
        </w:tabs>
        <w:suppressAutoHyphens w:val="0"/>
        <w:spacing w:line="240" w:lineRule="auto"/>
        <w:ind w:firstLine="851"/>
        <w:jc w:val="both"/>
        <w:rPr>
          <w:rFonts w:eastAsia="Arial Unicode MS"/>
          <w:sz w:val="28"/>
          <w:szCs w:val="28"/>
        </w:rPr>
      </w:pPr>
      <w:r w:rsidRPr="007521A1">
        <w:rPr>
          <w:rFonts w:eastAsia="Arial Unicode MS"/>
          <w:sz w:val="28"/>
          <w:szCs w:val="28"/>
        </w:rPr>
        <w:t>- Совета;</w:t>
      </w:r>
    </w:p>
    <w:p w:rsidR="007521A1" w:rsidRPr="007521A1" w:rsidRDefault="007521A1" w:rsidP="007521A1">
      <w:pPr>
        <w:widowControl w:val="0"/>
        <w:tabs>
          <w:tab w:val="left" w:pos="27285"/>
        </w:tabs>
        <w:suppressAutoHyphens w:val="0"/>
        <w:spacing w:line="240" w:lineRule="auto"/>
        <w:ind w:firstLine="851"/>
        <w:jc w:val="both"/>
        <w:rPr>
          <w:rFonts w:eastAsia="Arial Unicode MS"/>
          <w:sz w:val="28"/>
          <w:szCs w:val="28"/>
        </w:rPr>
      </w:pPr>
      <w:r w:rsidRPr="007521A1">
        <w:rPr>
          <w:rFonts w:eastAsia="Arial Unicode MS"/>
          <w:sz w:val="28"/>
          <w:szCs w:val="28"/>
        </w:rPr>
        <w:t>- администрации поселения.</w:t>
      </w:r>
    </w:p>
    <w:p w:rsidR="007521A1" w:rsidRPr="007521A1" w:rsidRDefault="007521A1" w:rsidP="007521A1">
      <w:pPr>
        <w:widowControl w:val="0"/>
        <w:numPr>
          <w:ilvl w:val="0"/>
          <w:numId w:val="7"/>
        </w:numPr>
        <w:tabs>
          <w:tab w:val="left" w:pos="160"/>
        </w:tabs>
        <w:suppressAutoHyphens w:val="0"/>
        <w:spacing w:line="240" w:lineRule="auto"/>
        <w:ind w:firstLine="851"/>
        <w:jc w:val="both"/>
        <w:rPr>
          <w:rFonts w:eastAsia="Arial Unicode MS"/>
          <w:sz w:val="28"/>
          <w:szCs w:val="28"/>
        </w:rPr>
      </w:pPr>
      <w:r w:rsidRPr="007521A1">
        <w:rPr>
          <w:rFonts w:eastAsia="Arial Unicode MS"/>
          <w:sz w:val="28"/>
          <w:szCs w:val="28"/>
        </w:rPr>
        <w:t>Избрание делегатов - участников конференции (собрания делегатов) граждан осуществляется собраниями граждан, проводимыми в соответствии с порядком, установленным Советом.</w:t>
      </w:r>
    </w:p>
    <w:p w:rsidR="007521A1" w:rsidRPr="007521A1" w:rsidRDefault="007521A1" w:rsidP="007521A1">
      <w:pPr>
        <w:widowControl w:val="0"/>
        <w:numPr>
          <w:ilvl w:val="0"/>
          <w:numId w:val="7"/>
        </w:numPr>
        <w:tabs>
          <w:tab w:val="left" w:pos="160"/>
        </w:tabs>
        <w:suppressAutoHyphens w:val="0"/>
        <w:spacing w:line="240" w:lineRule="auto"/>
        <w:ind w:firstLine="851"/>
        <w:jc w:val="both"/>
        <w:rPr>
          <w:rFonts w:eastAsia="Arial Unicode MS"/>
          <w:sz w:val="28"/>
          <w:szCs w:val="28"/>
        </w:rPr>
      </w:pPr>
      <w:r w:rsidRPr="007521A1">
        <w:rPr>
          <w:rFonts w:eastAsia="Arial Unicode MS"/>
          <w:sz w:val="28"/>
          <w:szCs w:val="28"/>
        </w:rPr>
        <w:t>Порядок назначения и проведения конференции граждан (собрания делегатов), избрания делегатов</w:t>
      </w:r>
      <w:r w:rsidRPr="007521A1">
        <w:rPr>
          <w:rFonts w:eastAsia="Arial Unicode MS"/>
          <w:b/>
          <w:sz w:val="28"/>
          <w:szCs w:val="28"/>
        </w:rPr>
        <w:t xml:space="preserve"> </w:t>
      </w:r>
      <w:r w:rsidRPr="007521A1">
        <w:rPr>
          <w:rFonts w:eastAsia="Arial Unicode MS"/>
          <w:sz w:val="28"/>
          <w:szCs w:val="28"/>
        </w:rPr>
        <w:t>определяется нормативным правовым актом Совета.</w:t>
      </w:r>
    </w:p>
    <w:p w:rsidR="007521A1" w:rsidRPr="007521A1" w:rsidRDefault="007521A1" w:rsidP="007521A1">
      <w:pPr>
        <w:widowControl w:val="0"/>
        <w:numPr>
          <w:ilvl w:val="0"/>
          <w:numId w:val="7"/>
        </w:numPr>
        <w:tabs>
          <w:tab w:val="left" w:pos="160"/>
        </w:tabs>
        <w:suppressAutoHyphens w:val="0"/>
        <w:overflowPunct w:val="0"/>
        <w:spacing w:line="240" w:lineRule="auto"/>
        <w:ind w:firstLine="851"/>
        <w:jc w:val="both"/>
        <w:rPr>
          <w:bCs/>
          <w:sz w:val="28"/>
          <w:szCs w:val="28"/>
        </w:rPr>
      </w:pPr>
      <w:r w:rsidRPr="007521A1">
        <w:rPr>
          <w:bCs/>
          <w:sz w:val="28"/>
          <w:szCs w:val="28"/>
        </w:rPr>
        <w:t xml:space="preserve">Итоги конференции граждан (собрания делегатов) подлежат официальному опубликованию (обнародованию). </w:t>
      </w:r>
    </w:p>
    <w:p w:rsidR="007521A1" w:rsidRPr="007521A1" w:rsidRDefault="007521A1" w:rsidP="007521A1">
      <w:pPr>
        <w:widowControl w:val="0"/>
        <w:tabs>
          <w:tab w:val="left" w:pos="-28156"/>
          <w:tab w:val="left" w:pos="-27589"/>
        </w:tabs>
        <w:suppressAutoHyphens w:val="0"/>
        <w:overflowPunct w:val="0"/>
        <w:spacing w:line="240" w:lineRule="auto"/>
        <w:ind w:firstLine="851"/>
        <w:jc w:val="both"/>
        <w:rPr>
          <w:b/>
          <w:bCs/>
          <w:sz w:val="28"/>
          <w:szCs w:val="28"/>
          <w:u w:val="single"/>
        </w:rPr>
      </w:pPr>
    </w:p>
    <w:p w:rsidR="007521A1" w:rsidRPr="007521A1" w:rsidRDefault="007521A1" w:rsidP="007521A1">
      <w:pPr>
        <w:widowControl w:val="0"/>
        <w:tabs>
          <w:tab w:val="left" w:pos="-1276"/>
          <w:tab w:val="left" w:pos="0"/>
        </w:tabs>
        <w:suppressAutoHyphens w:val="0"/>
        <w:spacing w:line="240" w:lineRule="auto"/>
        <w:ind w:firstLine="851"/>
        <w:jc w:val="both"/>
        <w:outlineLvl w:val="5"/>
        <w:rPr>
          <w:b/>
          <w:sz w:val="28"/>
          <w:szCs w:val="28"/>
        </w:rPr>
      </w:pPr>
      <w:r w:rsidRPr="007521A1">
        <w:rPr>
          <w:b/>
          <w:sz w:val="28"/>
          <w:szCs w:val="28"/>
        </w:rPr>
        <w:t>Статья 20. Опрос граждан</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 xml:space="preserve">1. Опрос граждан проводится на всей территории или </w:t>
      </w:r>
      <w:proofErr w:type="gramStart"/>
      <w:r w:rsidRPr="007521A1">
        <w:rPr>
          <w:sz w:val="28"/>
          <w:szCs w:val="28"/>
        </w:rPr>
        <w:t>на части территории</w:t>
      </w:r>
      <w:proofErr w:type="gramEnd"/>
      <w:r w:rsidRPr="007521A1">
        <w:rPr>
          <w:sz w:val="28"/>
          <w:szCs w:val="28"/>
        </w:rPr>
        <w:t xml:space="preserve"> поселения </w:t>
      </w:r>
      <w:r w:rsidRPr="007521A1">
        <w:rPr>
          <w:b/>
          <w:sz w:val="28"/>
          <w:szCs w:val="28"/>
        </w:rPr>
        <w:t xml:space="preserve"> </w:t>
      </w:r>
      <w:r w:rsidRPr="007521A1">
        <w:rPr>
          <w:sz w:val="28"/>
          <w:szCs w:val="28"/>
        </w:rPr>
        <w:t>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Результаты опроса носят рекомендательный характер.</w:t>
      </w:r>
    </w:p>
    <w:p w:rsidR="007521A1" w:rsidRPr="007521A1" w:rsidRDefault="007521A1" w:rsidP="007521A1">
      <w:pPr>
        <w:widowControl w:val="0"/>
        <w:tabs>
          <w:tab w:val="left" w:pos="-1276"/>
          <w:tab w:val="left" w:pos="0"/>
        </w:tabs>
        <w:suppressAutoHyphens w:val="0"/>
        <w:spacing w:line="240" w:lineRule="auto"/>
        <w:ind w:firstLine="851"/>
        <w:jc w:val="both"/>
        <w:rPr>
          <w:sz w:val="28"/>
          <w:szCs w:val="28"/>
        </w:rPr>
      </w:pPr>
      <w:r w:rsidRPr="007521A1">
        <w:rPr>
          <w:sz w:val="28"/>
          <w:szCs w:val="28"/>
        </w:rPr>
        <w:t>2. В опросе граждан имеют право участвовать жители поселения, обладающие избирательным правом.</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3. Опрос граждан проводится по инициативе:</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1) Совета или главы поселения - по вопросам местного значения;</w:t>
      </w:r>
    </w:p>
    <w:p w:rsidR="007521A1" w:rsidRPr="007521A1" w:rsidRDefault="007521A1" w:rsidP="007521A1">
      <w:pPr>
        <w:widowControl w:val="0"/>
        <w:tabs>
          <w:tab w:val="left" w:pos="-1276"/>
          <w:tab w:val="left" w:pos="-426"/>
          <w:tab w:val="left" w:pos="993"/>
          <w:tab w:val="left" w:pos="1381"/>
        </w:tabs>
        <w:suppressAutoHyphens w:val="0"/>
        <w:spacing w:line="240" w:lineRule="auto"/>
        <w:ind w:firstLine="851"/>
        <w:jc w:val="both"/>
        <w:rPr>
          <w:sz w:val="28"/>
          <w:szCs w:val="28"/>
        </w:rPr>
      </w:pPr>
      <w:r w:rsidRPr="007521A1">
        <w:rPr>
          <w:sz w:val="28"/>
          <w:szCs w:val="28"/>
        </w:rPr>
        <w:t>2) органов государственной власти Краснодарского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4. Порядок назначения и проведения опроса граждан определяется нормативными правовыми актами Совета</w:t>
      </w:r>
      <w:r w:rsidRPr="007521A1">
        <w:rPr>
          <w:bCs/>
          <w:sz w:val="28"/>
          <w:szCs w:val="28"/>
        </w:rPr>
        <w:t xml:space="preserve"> в соответствии с законом Краснодарского края</w:t>
      </w:r>
      <w:r w:rsidRPr="007521A1">
        <w:rPr>
          <w:sz w:val="28"/>
          <w:szCs w:val="28"/>
        </w:rPr>
        <w:t xml:space="preserve">. </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5. Решение о назначении опроса граждан принимается Советом. В нормативном правовом акте Совета о назначении опроса граждан устанавливаются: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 дата и сроки проведения опроса;</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proofErr w:type="gramStart"/>
      <w:r w:rsidRPr="007521A1">
        <w:rPr>
          <w:rFonts w:eastAsia="Arial Unicode MS"/>
          <w:sz w:val="28"/>
          <w:szCs w:val="28"/>
        </w:rPr>
        <w:t>2) формулировка вопроса (вопросов), предлагаемого (предлагаемых) при проведении опроса;</w:t>
      </w:r>
      <w:proofErr w:type="gramEnd"/>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3) методика проведения опроса;</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4) форма опросного листа;</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5) минимальная численность жителей муниципального образования, участвующих в опросе.</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lastRenderedPageBreak/>
        <w:t>6. Жители поселения должны быть проинформированы о проведении опроса граждан не менее чем за 10 дней до его проведения.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7. Финансирование мероприятий, связанных с подготовкой и проведением опроса граждан, осуществляется:</w:t>
      </w:r>
    </w:p>
    <w:p w:rsidR="007521A1" w:rsidRPr="007521A1" w:rsidRDefault="007521A1" w:rsidP="007521A1">
      <w:pPr>
        <w:widowControl w:val="0"/>
        <w:tabs>
          <w:tab w:val="left" w:pos="-1276"/>
        </w:tabs>
        <w:suppressAutoHyphens w:val="0"/>
        <w:spacing w:line="240" w:lineRule="auto"/>
        <w:ind w:firstLine="851"/>
        <w:jc w:val="both"/>
        <w:rPr>
          <w:strike/>
          <w:sz w:val="28"/>
          <w:szCs w:val="28"/>
        </w:rPr>
      </w:pPr>
      <w:r w:rsidRPr="007521A1">
        <w:rPr>
          <w:sz w:val="28"/>
          <w:szCs w:val="28"/>
        </w:rPr>
        <w:t>1) за счет средств местного бюджета - при проведении его по инициативе органов местного самоуправления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2) за счет сре</w:t>
      </w:r>
      <w:proofErr w:type="gramStart"/>
      <w:r w:rsidRPr="007521A1">
        <w:rPr>
          <w:sz w:val="28"/>
          <w:szCs w:val="28"/>
        </w:rPr>
        <w:t>дств кр</w:t>
      </w:r>
      <w:proofErr w:type="gramEnd"/>
      <w:r w:rsidRPr="007521A1">
        <w:rPr>
          <w:sz w:val="28"/>
          <w:szCs w:val="28"/>
        </w:rPr>
        <w:t>аевого бюджета - при проведении его по инициативе органов государственной власти Краснодарского края.</w:t>
      </w:r>
    </w:p>
    <w:p w:rsidR="007521A1" w:rsidRPr="007521A1" w:rsidRDefault="007521A1" w:rsidP="007521A1">
      <w:pPr>
        <w:widowControl w:val="0"/>
        <w:tabs>
          <w:tab w:val="left" w:pos="-1276"/>
        </w:tabs>
        <w:suppressAutoHyphens w:val="0"/>
        <w:spacing w:line="240" w:lineRule="auto"/>
        <w:ind w:firstLine="851"/>
        <w:jc w:val="both"/>
        <w:rPr>
          <w:sz w:val="28"/>
          <w:szCs w:val="28"/>
        </w:rPr>
      </w:pPr>
    </w:p>
    <w:p w:rsidR="007521A1" w:rsidRPr="007521A1" w:rsidRDefault="007521A1" w:rsidP="007521A1">
      <w:pPr>
        <w:widowControl w:val="0"/>
        <w:tabs>
          <w:tab w:val="left" w:pos="-1276"/>
        </w:tabs>
        <w:suppressAutoHyphens w:val="0"/>
        <w:spacing w:line="240" w:lineRule="auto"/>
        <w:ind w:firstLine="851"/>
        <w:jc w:val="both"/>
        <w:rPr>
          <w:b/>
          <w:sz w:val="28"/>
          <w:szCs w:val="28"/>
        </w:rPr>
      </w:pPr>
      <w:r w:rsidRPr="007521A1">
        <w:rPr>
          <w:b/>
          <w:sz w:val="28"/>
          <w:szCs w:val="28"/>
        </w:rPr>
        <w:t>Статья 21. Обращения граждан в органы местного самоуправления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Граждане имеют право на индивидуальные и коллективные обращения в органы местного самоуправления.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p>
    <w:p w:rsidR="007521A1" w:rsidRPr="007521A1" w:rsidRDefault="007521A1" w:rsidP="007521A1">
      <w:pPr>
        <w:widowControl w:val="0"/>
        <w:tabs>
          <w:tab w:val="left" w:pos="-1276"/>
        </w:tabs>
        <w:suppressAutoHyphens w:val="0"/>
        <w:spacing w:line="240" w:lineRule="auto"/>
        <w:ind w:firstLine="851"/>
        <w:jc w:val="both"/>
        <w:rPr>
          <w:rFonts w:eastAsia="Arial Unicode MS"/>
          <w:b/>
          <w:sz w:val="28"/>
          <w:szCs w:val="28"/>
        </w:rPr>
      </w:pPr>
      <w:r w:rsidRPr="007521A1">
        <w:rPr>
          <w:rFonts w:eastAsia="Arial Unicode MS"/>
          <w:b/>
          <w:sz w:val="28"/>
          <w:szCs w:val="28"/>
        </w:rPr>
        <w:t>Статья 22. Другие формы непосредственного осуществления населением местного самоуправления и участия в его осуществлении</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 xml:space="preserve">1. </w:t>
      </w:r>
      <w:proofErr w:type="gramStart"/>
      <w:r w:rsidRPr="007521A1">
        <w:rPr>
          <w:rFonts w:eastAsia="Arial Unicode MS"/>
          <w:sz w:val="28"/>
          <w:szCs w:val="28"/>
        </w:rPr>
        <w:t>Наряду с предусмотренными Федеральным законом от 06.10.2003     №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Краснодарского края.</w:t>
      </w:r>
      <w:proofErr w:type="gramEnd"/>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7521A1" w:rsidRPr="007521A1" w:rsidRDefault="007521A1" w:rsidP="007521A1">
      <w:pPr>
        <w:widowControl w:val="0"/>
        <w:spacing w:line="240" w:lineRule="auto"/>
        <w:ind w:firstLine="851"/>
        <w:jc w:val="both"/>
        <w:rPr>
          <w:rFonts w:eastAsia="Times New Roman" w:cs="font364"/>
          <w:kern w:val="0"/>
          <w:sz w:val="28"/>
          <w:szCs w:val="28"/>
          <w:lang w:eastAsia="ru-RU"/>
        </w:rPr>
      </w:pPr>
      <w:r w:rsidRPr="007521A1">
        <w:rPr>
          <w:rFonts w:eastAsia="Arial Unicode MS" w:cs="font364"/>
          <w:sz w:val="28"/>
          <w:szCs w:val="28"/>
        </w:rPr>
        <w:t xml:space="preserve">3. </w:t>
      </w:r>
      <w:r w:rsidRPr="007521A1">
        <w:rPr>
          <w:rFonts w:eastAsia="Times New Roman" w:cs="font364"/>
          <w:kern w:val="0"/>
          <w:sz w:val="28"/>
          <w:szCs w:val="28"/>
          <w:lang w:eastAsia="ru-RU"/>
        </w:rPr>
        <w:t>Органы местного самоуправления поселения и должностные лица местного самоуправления поселения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7521A1" w:rsidRPr="007521A1" w:rsidRDefault="007521A1" w:rsidP="007521A1">
      <w:pPr>
        <w:widowControl w:val="0"/>
        <w:suppressAutoHyphens w:val="0"/>
        <w:spacing w:line="240" w:lineRule="auto"/>
        <w:ind w:firstLine="851"/>
        <w:jc w:val="both"/>
        <w:rPr>
          <w:b/>
          <w:caps/>
          <w:sz w:val="28"/>
          <w:szCs w:val="28"/>
        </w:rPr>
      </w:pPr>
    </w:p>
    <w:p w:rsidR="007521A1" w:rsidRPr="007521A1" w:rsidRDefault="007521A1" w:rsidP="007521A1">
      <w:pPr>
        <w:widowControl w:val="0"/>
        <w:suppressAutoHyphens w:val="0"/>
        <w:spacing w:line="240" w:lineRule="auto"/>
        <w:ind w:firstLine="851"/>
        <w:jc w:val="both"/>
        <w:rPr>
          <w:b/>
          <w:caps/>
          <w:sz w:val="28"/>
          <w:szCs w:val="28"/>
        </w:rPr>
      </w:pPr>
      <w:r w:rsidRPr="007521A1">
        <w:rPr>
          <w:b/>
          <w:caps/>
          <w:sz w:val="28"/>
          <w:szCs w:val="28"/>
        </w:rPr>
        <w:t>ГЛАВА 4. Органы местного самоуправления и должностные лица местного самоуправления</w:t>
      </w:r>
    </w:p>
    <w:p w:rsidR="007521A1" w:rsidRPr="007521A1" w:rsidRDefault="007521A1" w:rsidP="007521A1">
      <w:pPr>
        <w:widowControl w:val="0"/>
        <w:suppressAutoHyphens w:val="0"/>
        <w:spacing w:line="240" w:lineRule="auto"/>
        <w:ind w:firstLine="851"/>
        <w:jc w:val="both"/>
        <w:rPr>
          <w:b/>
          <w:caps/>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23. Структура органов местного самоуправления поселения</w:t>
      </w:r>
    </w:p>
    <w:p w:rsidR="007521A1" w:rsidRPr="007521A1" w:rsidRDefault="007521A1" w:rsidP="007521A1">
      <w:pPr>
        <w:widowControl w:val="0"/>
        <w:shd w:val="clear" w:color="auto" w:fill="FFFFFF"/>
        <w:suppressAutoHyphens w:val="0"/>
        <w:spacing w:line="240" w:lineRule="auto"/>
        <w:ind w:firstLine="851"/>
        <w:jc w:val="both"/>
        <w:rPr>
          <w:sz w:val="28"/>
          <w:szCs w:val="28"/>
        </w:rPr>
      </w:pPr>
      <w:r w:rsidRPr="007521A1">
        <w:rPr>
          <w:sz w:val="28"/>
          <w:szCs w:val="28"/>
        </w:rPr>
        <w:t>1. Структуру органов местного самоуправления Нововеличковского сельского поселения Динского района составляют:</w:t>
      </w:r>
    </w:p>
    <w:p w:rsidR="007521A1" w:rsidRPr="007521A1" w:rsidRDefault="007521A1" w:rsidP="007521A1">
      <w:pPr>
        <w:widowControl w:val="0"/>
        <w:shd w:val="clear" w:color="auto" w:fill="FFFFFF"/>
        <w:suppressAutoHyphens w:val="0"/>
        <w:spacing w:line="240" w:lineRule="auto"/>
        <w:ind w:firstLine="851"/>
        <w:jc w:val="both"/>
        <w:rPr>
          <w:sz w:val="28"/>
          <w:szCs w:val="28"/>
        </w:rPr>
      </w:pPr>
      <w:r w:rsidRPr="007521A1">
        <w:rPr>
          <w:sz w:val="28"/>
          <w:szCs w:val="28"/>
        </w:rPr>
        <w:t>- представительный орган муниципального образования – Совет Нововеличковского сельского поселения Динского района;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глава муниципального образования – глава Нововеличковского сельского поселения Динского района;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 исполнительно-распорядительный орган муниципального </w:t>
      </w:r>
      <w:r w:rsidRPr="007521A1">
        <w:rPr>
          <w:sz w:val="28"/>
          <w:szCs w:val="28"/>
        </w:rPr>
        <w:lastRenderedPageBreak/>
        <w:t>образования – администрация Нововеличковского сельского поселения Динского района.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Органы местного самоуправления обладают собственными полномочиями по решению вопросов местного значения.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Изменение структуры органов местного самоуправления поселения осуществляется не иначе как путем внесения изменений в настоящий устав.</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w:t>
      </w:r>
      <w:r w:rsidRPr="007521A1">
        <w:rPr>
          <w:rFonts w:eastAsia="Times New Roman"/>
          <w:sz w:val="28"/>
          <w:szCs w:val="28"/>
        </w:rPr>
        <w:t xml:space="preserve">, </w:t>
      </w:r>
      <w:r w:rsidRPr="007521A1">
        <w:rPr>
          <w:sz w:val="28"/>
          <w:szCs w:val="28"/>
        </w:rPr>
        <w:t>за исключением случаев, предусмотренных 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Решение Совета о внесении изменений в устав поселения и предусматривающее создание контрольно-счетного органа поселения вступает в силу после его официального опубликования (обнародования).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w:t>
      </w:r>
      <w:r w:rsidRPr="007521A1">
        <w:rPr>
          <w:rFonts w:eastAsia="Arial"/>
          <w:sz w:val="28"/>
          <w:szCs w:val="28"/>
        </w:rPr>
        <w:t xml:space="preserve">Финансовое обеспечение деятельности </w:t>
      </w:r>
      <w:r w:rsidRPr="007521A1">
        <w:rPr>
          <w:sz w:val="28"/>
          <w:szCs w:val="28"/>
        </w:rPr>
        <w:t>органов местного самоуправления поселения осуществляется исключительно за счет собственных доходов бюджета поселения.</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24. Совет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 Совет состоит из 25 депутатов, избранных на основе всеобщего, равного и прямого избирательного права при тайном голосовании.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Совет может осуществлять свои полномочия в случае избрания не менее двух третей от установленной численности депутатов.</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3. Совет подотчетен непосредственно населению поселения и </w:t>
      </w:r>
      <w:proofErr w:type="gramStart"/>
      <w:r w:rsidRPr="007521A1">
        <w:rPr>
          <w:sz w:val="28"/>
          <w:szCs w:val="28"/>
        </w:rPr>
        <w:t>отчитывается о</w:t>
      </w:r>
      <w:proofErr w:type="gramEnd"/>
      <w:r w:rsidRPr="007521A1">
        <w:rPr>
          <w:sz w:val="28"/>
          <w:szCs w:val="28"/>
        </w:rPr>
        <w:t xml:space="preserve"> своей деятельности не реже одного раза в год.</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4. Срок полномочий Совета составляет 5 лет.</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В случае избрания депутатов Совета на досрочных выборах срок их полномочий определяется с учетом положений статьи 13 настоящего устава.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5. Совет обладает правами юридического лица.</w:t>
      </w:r>
    </w:p>
    <w:p w:rsidR="007521A1" w:rsidRPr="007521A1" w:rsidRDefault="007521A1" w:rsidP="007521A1">
      <w:pPr>
        <w:widowControl w:val="0"/>
        <w:spacing w:line="240" w:lineRule="auto"/>
        <w:ind w:firstLine="851"/>
        <w:jc w:val="both"/>
        <w:rPr>
          <w:rFonts w:eastAsia="Arial Unicode MS"/>
          <w:sz w:val="28"/>
          <w:szCs w:val="28"/>
        </w:rPr>
      </w:pPr>
      <w:r w:rsidRPr="007521A1">
        <w:rPr>
          <w:rFonts w:eastAsia="Arial Unicode MS"/>
          <w:sz w:val="28"/>
          <w:szCs w:val="28"/>
        </w:rPr>
        <w:t xml:space="preserve">6. Организацию деятельности Совета осуществляет председатель Совета. Председатель Совета и его заместитель избираются тайным голосованием из числа депутатов Совета. Председатель Совета и его заместитель избираются на срок полномочий Совета.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7. Заместитель председателя Совета осуществляет полномочия</w:t>
      </w:r>
      <w:r w:rsidRPr="007521A1">
        <w:rPr>
          <w:rFonts w:eastAsia="Arial Unicode MS"/>
          <w:b/>
          <w:sz w:val="28"/>
          <w:szCs w:val="28"/>
        </w:rPr>
        <w:t xml:space="preserve"> </w:t>
      </w:r>
      <w:r w:rsidRPr="007521A1">
        <w:rPr>
          <w:rFonts w:eastAsia="Arial Unicode MS"/>
          <w:sz w:val="28"/>
          <w:szCs w:val="28"/>
        </w:rPr>
        <w:t>председателя Совета в полном объеме в случае его временного отсутствия или в случае досрочного прекращения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8.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w:t>
      </w:r>
      <w:r w:rsidRPr="007521A1">
        <w:rPr>
          <w:rFonts w:eastAsia="Arial Unicode MS"/>
          <w:b/>
          <w:sz w:val="28"/>
          <w:szCs w:val="28"/>
        </w:rPr>
        <w:t xml:space="preserve"> </w:t>
      </w:r>
      <w:r w:rsidRPr="007521A1">
        <w:rPr>
          <w:rFonts w:eastAsia="Arial Unicode MS"/>
          <w:sz w:val="28"/>
          <w:szCs w:val="28"/>
        </w:rPr>
        <w:t>к компетенции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 xml:space="preserve">Статья 25. Статус депутата Совета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Депутатом Совета может быть избран гражданин Российской Федерации, достигший на день голосования возраста 18 лет.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Полномочия депутата Совета начинаются со дня его избрания и прекращаются со дня начала работы Совета нового созыва, за исключением случаев досрочного прекращения полномочий депутата, предусмотренных действующим законодательством, частью 6 настоящей статьи.</w:t>
      </w:r>
    </w:p>
    <w:p w:rsidR="007521A1" w:rsidRPr="007521A1" w:rsidRDefault="007521A1" w:rsidP="007521A1">
      <w:pPr>
        <w:widowControl w:val="0"/>
        <w:spacing w:line="240" w:lineRule="auto"/>
        <w:ind w:firstLine="851"/>
        <w:jc w:val="both"/>
        <w:rPr>
          <w:rFonts w:ascii="Calibri" w:eastAsia="Arial Unicode MS" w:hAnsi="Calibri" w:cs="font364"/>
          <w:kern w:val="2"/>
          <w:sz w:val="28"/>
          <w:szCs w:val="28"/>
        </w:rPr>
      </w:pPr>
      <w:r w:rsidRPr="007521A1">
        <w:rPr>
          <w:rFonts w:eastAsia="Arial Unicode MS" w:cs="font364"/>
          <w:sz w:val="28"/>
          <w:szCs w:val="28"/>
        </w:rPr>
        <w:t>Срок полномочий депутата Совета составляет 5 лет.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lastRenderedPageBreak/>
        <w:t>2. Депутату Совета гарантируются условия для беспрепятственного и эффективного осуществления полномочий, защита прав, чести и достоинства.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Депутат Совета обязан участвовать в работе сессий Совета и в работе его комиссий (комитетов), членом которых он является, выполнять поручения Совета. При невозможности присутствовать на сессии Совета или заседании его комиссии (комитета) по уважительной причине депутат заблаговременно информирует об этом Совет.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w:t>
      </w:r>
      <w:proofErr w:type="gramStart"/>
      <w:r w:rsidRPr="007521A1">
        <w:rPr>
          <w:sz w:val="28"/>
          <w:szCs w:val="28"/>
        </w:rPr>
        <w:t>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roofErr w:type="gramEnd"/>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5. Д</w:t>
      </w:r>
      <w:r w:rsidRPr="007521A1">
        <w:rPr>
          <w:rFonts w:eastAsia="Arial Unicode MS"/>
          <w:color w:val="000000"/>
          <w:sz w:val="28"/>
          <w:szCs w:val="28"/>
        </w:rPr>
        <w:t xml:space="preserve">епутат Совета </w:t>
      </w:r>
      <w:r w:rsidRPr="007521A1">
        <w:rPr>
          <w:rFonts w:eastAsia="Arial Unicode MS"/>
          <w:sz w:val="28"/>
          <w:szCs w:val="28"/>
        </w:rPr>
        <w:t xml:space="preserve">не может быть привлечен к уголовной или административной ответственности за высказанное мнение, позицию, выраженную при голосовании, другие действия, соответствующие статусу </w:t>
      </w:r>
      <w:r w:rsidRPr="007521A1">
        <w:rPr>
          <w:rFonts w:eastAsia="Arial Unicode MS"/>
          <w:color w:val="000000"/>
          <w:sz w:val="28"/>
          <w:szCs w:val="28"/>
        </w:rPr>
        <w:t>депутата,</w:t>
      </w:r>
      <w:r w:rsidRPr="007521A1">
        <w:rPr>
          <w:rFonts w:eastAsia="Arial Unicode MS"/>
          <w:sz w:val="28"/>
          <w:szCs w:val="28"/>
        </w:rPr>
        <w:t xml:space="preserve"> в том числе по истечении срока его полномочий. Данное положение не распространяется на случаи, когда </w:t>
      </w:r>
      <w:r w:rsidRPr="007521A1">
        <w:rPr>
          <w:rFonts w:eastAsia="Arial Unicode MS"/>
          <w:color w:val="000000"/>
          <w:sz w:val="28"/>
          <w:szCs w:val="28"/>
        </w:rPr>
        <w:t xml:space="preserve">депутатом </w:t>
      </w:r>
      <w:r w:rsidRPr="007521A1">
        <w:rPr>
          <w:rFonts w:eastAsia="Arial Unicode MS"/>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6. Полномочия депутата Совета прекращаются досрочно в случаях:</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 смерти;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отставки по собственному желанию;</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признания судом недееспособным или ограниченно дееспособным;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4) признания судом безвестно отсутствующим или объявления умершим;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5) вступления в отношении его в законную силу обвинительного приговора суда;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6) выезда за пределы Российской Федерации на постоянное место жительства;</w:t>
      </w:r>
    </w:p>
    <w:p w:rsidR="007521A1" w:rsidRPr="007521A1" w:rsidRDefault="007521A1" w:rsidP="007521A1">
      <w:pPr>
        <w:widowControl w:val="0"/>
        <w:suppressAutoHyphens w:val="0"/>
        <w:spacing w:line="240" w:lineRule="auto"/>
        <w:ind w:firstLine="851"/>
        <w:jc w:val="both"/>
        <w:rPr>
          <w:rFonts w:eastAsia="Arial Unicode MS"/>
          <w:sz w:val="28"/>
          <w:szCs w:val="28"/>
        </w:rPr>
      </w:pPr>
      <w:proofErr w:type="gramStart"/>
      <w:r w:rsidRPr="007521A1">
        <w:rPr>
          <w:rFonts w:eastAsia="Arial Unicode MS"/>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7521A1">
        <w:rPr>
          <w:rFonts w:eastAsia="Arial Unicode MS"/>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8) отзыва избирателями;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9) досрочного прекращения полномочий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10) призыва на военную службу или направления на заменяющую ее альтернативную гражданскую службу;</w:t>
      </w:r>
    </w:p>
    <w:p w:rsidR="007521A1" w:rsidRPr="007521A1" w:rsidRDefault="007521A1" w:rsidP="007521A1">
      <w:pPr>
        <w:widowControl w:val="0"/>
        <w:spacing w:line="240" w:lineRule="auto"/>
        <w:ind w:firstLine="851"/>
        <w:jc w:val="both"/>
        <w:rPr>
          <w:rFonts w:eastAsia="Arial Unicode MS"/>
          <w:sz w:val="28"/>
          <w:szCs w:val="28"/>
        </w:rPr>
      </w:pPr>
      <w:proofErr w:type="gramStart"/>
      <w:r w:rsidRPr="007521A1">
        <w:rPr>
          <w:rFonts w:eastAsia="Arial Unicode MS"/>
          <w:sz w:val="28"/>
          <w:szCs w:val="28"/>
        </w:rPr>
        <w:t xml:space="preserve">11) несоблюдения ограничений, запретов, неисполнения обязанностей, установленных Федеральным </w:t>
      </w:r>
      <w:hyperlink r:id="rId9" w:history="1">
        <w:r w:rsidRPr="007521A1">
          <w:rPr>
            <w:rFonts w:eastAsia="Arial Unicode MS"/>
            <w:sz w:val="28"/>
            <w:szCs w:val="28"/>
          </w:rPr>
          <w:t>законом</w:t>
        </w:r>
      </w:hyperlink>
      <w:r w:rsidRPr="007521A1">
        <w:rPr>
          <w:rFonts w:eastAsia="Arial Unicode MS"/>
          <w:sz w:val="28"/>
          <w:szCs w:val="28"/>
        </w:rPr>
        <w:t xml:space="preserve"> от 25.12.2008 № 273-ФЗ «О </w:t>
      </w:r>
      <w:r w:rsidRPr="007521A1">
        <w:rPr>
          <w:rFonts w:eastAsia="Arial Unicode MS"/>
          <w:sz w:val="28"/>
          <w:szCs w:val="28"/>
        </w:rPr>
        <w:lastRenderedPageBreak/>
        <w:t xml:space="preserve">противодействии коррупции», Федеральным </w:t>
      </w:r>
      <w:hyperlink r:id="rId10" w:history="1">
        <w:r w:rsidRPr="007521A1">
          <w:rPr>
            <w:rFonts w:eastAsia="Arial Unicode MS"/>
            <w:sz w:val="28"/>
            <w:szCs w:val="28"/>
          </w:rPr>
          <w:t>законом</w:t>
        </w:r>
      </w:hyperlink>
      <w:r w:rsidRPr="007521A1">
        <w:rPr>
          <w:rFonts w:eastAsia="Arial Unicode MS"/>
          <w:sz w:val="28"/>
          <w:szCs w:val="28"/>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1" w:history="1">
        <w:r w:rsidRPr="007521A1">
          <w:rPr>
            <w:rFonts w:eastAsia="Arial Unicode MS"/>
            <w:sz w:val="28"/>
            <w:szCs w:val="28"/>
          </w:rPr>
          <w:t>законом</w:t>
        </w:r>
      </w:hyperlink>
      <w:r w:rsidRPr="007521A1">
        <w:rPr>
          <w:rFonts w:eastAsia="Arial Unicode MS"/>
          <w:sz w:val="28"/>
          <w:szCs w:val="28"/>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7521A1">
        <w:rPr>
          <w:rFonts w:eastAsia="Arial Unicode MS"/>
          <w:sz w:val="28"/>
          <w:szCs w:val="28"/>
        </w:rPr>
        <w:t xml:space="preserve"> пределами территории Российской Федерации, владеть и (или) пользоваться иностранными финансовыми инструментами»;</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sz w:val="28"/>
          <w:szCs w:val="28"/>
        </w:rPr>
        <w:t>12) несоблюдения ограничений</w:t>
      </w:r>
      <w:r w:rsidRPr="007521A1">
        <w:rPr>
          <w:rFonts w:eastAsia="Calibri"/>
          <w:kern w:val="0"/>
          <w:sz w:val="28"/>
          <w:szCs w:val="28"/>
          <w:lang w:eastAsia="ru-RU"/>
        </w:rPr>
        <w:t xml:space="preserve">, установленных </w:t>
      </w:r>
      <w:r w:rsidRPr="007521A1">
        <w:rPr>
          <w:sz w:val="28"/>
          <w:szCs w:val="28"/>
        </w:rPr>
        <w:t>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13) в иных случаях, установленных Федеральным законом от 06.10.2003 № 131-ФЗ «Об общих принципах организации местного самоуправления в Российской Федерации» и иными федеральными законами.</w:t>
      </w:r>
    </w:p>
    <w:p w:rsidR="007521A1" w:rsidRPr="007521A1" w:rsidRDefault="007521A1" w:rsidP="007521A1">
      <w:pPr>
        <w:ind w:firstLine="851"/>
        <w:jc w:val="both"/>
        <w:rPr>
          <w:sz w:val="28"/>
          <w:szCs w:val="28"/>
        </w:rPr>
      </w:pPr>
      <w:r w:rsidRPr="007521A1">
        <w:rPr>
          <w:sz w:val="28"/>
          <w:szCs w:val="28"/>
        </w:rPr>
        <w:t xml:space="preserve">В случае, предусмотренном пунктом 2 части 6 настоящей статьи, полномочия депутата Совета, подавшего заявление об отставке по собственному желанию, прекращаются решением Совета, принимаемым на ближайшей сессии Совета. </w:t>
      </w:r>
    </w:p>
    <w:p w:rsidR="007521A1" w:rsidRPr="007521A1" w:rsidRDefault="007521A1" w:rsidP="007521A1">
      <w:pPr>
        <w:tabs>
          <w:tab w:val="left" w:pos="142"/>
        </w:tabs>
        <w:ind w:firstLine="851"/>
        <w:jc w:val="both"/>
        <w:rPr>
          <w:sz w:val="28"/>
          <w:szCs w:val="28"/>
        </w:rPr>
      </w:pPr>
      <w:r w:rsidRPr="007521A1">
        <w:rPr>
          <w:sz w:val="28"/>
          <w:szCs w:val="28"/>
        </w:rPr>
        <w:t>В случаях, предусмотренных пунктами 1, 3-7, 10-12 части 6 настоящей статьи, полномочия депутата Совета прекращаются со дня наступления предусмотренных в данных пунктах оснований, о чем на ближайшей сессии Совета принимается соответствующее решение.</w:t>
      </w:r>
    </w:p>
    <w:p w:rsidR="007521A1" w:rsidRPr="007521A1" w:rsidRDefault="007521A1" w:rsidP="007521A1">
      <w:pPr>
        <w:ind w:firstLine="851"/>
        <w:jc w:val="both"/>
        <w:rPr>
          <w:sz w:val="28"/>
          <w:szCs w:val="28"/>
        </w:rPr>
      </w:pPr>
      <w:r w:rsidRPr="007521A1">
        <w:rPr>
          <w:sz w:val="28"/>
          <w:szCs w:val="28"/>
        </w:rPr>
        <w:t>В случае, предусмотренном пунктом 8 части 6 настоящей статьи, полномочия депутата Совета 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
    <w:p w:rsidR="007521A1" w:rsidRPr="007521A1" w:rsidRDefault="007521A1" w:rsidP="007521A1">
      <w:pPr>
        <w:ind w:firstLine="851"/>
        <w:jc w:val="both"/>
        <w:rPr>
          <w:sz w:val="28"/>
          <w:szCs w:val="28"/>
        </w:rPr>
      </w:pPr>
      <w:r w:rsidRPr="007521A1">
        <w:rPr>
          <w:sz w:val="28"/>
          <w:szCs w:val="28"/>
        </w:rPr>
        <w:t>В случае, предусмотренном пунктом 9 части 6 настоящей статьи, полномочия депутата Совета прекращаются со дня вступления в силу соответствующего правового акта, или срока, указанного в нем.</w:t>
      </w:r>
    </w:p>
    <w:p w:rsidR="007521A1" w:rsidRPr="007521A1" w:rsidRDefault="007521A1" w:rsidP="007521A1">
      <w:pPr>
        <w:suppressAutoHyphens w:val="0"/>
        <w:autoSpaceDE w:val="0"/>
        <w:autoSpaceDN w:val="0"/>
        <w:adjustRightInd w:val="0"/>
        <w:ind w:firstLine="851"/>
        <w:jc w:val="both"/>
        <w:rPr>
          <w:strike/>
          <w:sz w:val="28"/>
          <w:szCs w:val="28"/>
        </w:rPr>
      </w:pPr>
      <w:r w:rsidRPr="007521A1">
        <w:rPr>
          <w:rFonts w:eastAsia="Calibri"/>
          <w:kern w:val="0"/>
          <w:sz w:val="28"/>
          <w:szCs w:val="28"/>
        </w:rPr>
        <w:t>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7. Депутаты Совета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8. Депутаты Совета не могут замещать должности муниципальной службы, быть депутатами (законодательных) представительных органов государственной власти.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9. Депутат Совета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26.</w:t>
      </w:r>
      <w:r w:rsidRPr="007521A1">
        <w:rPr>
          <w:sz w:val="28"/>
          <w:szCs w:val="28"/>
        </w:rPr>
        <w:t xml:space="preserve"> </w:t>
      </w:r>
      <w:r w:rsidRPr="007521A1">
        <w:rPr>
          <w:b/>
          <w:sz w:val="28"/>
          <w:szCs w:val="28"/>
        </w:rPr>
        <w:t xml:space="preserve">Компетенция Совета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lastRenderedPageBreak/>
        <w:t>1. В исключительной компетенции Совета находятся: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 принятие устава поселения, внесение в него изменений и дополнений;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утверждение местного бюджета и отчета о его исполнении;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4) принятие планов и программ развития поселения, утверждение отчетов об их исполнении;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5) определение порядка управления и распоряжения имуществом, находящимся в муниципальной собственности;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7) определение порядка участия поселения в организациях межмуниципального сотрудничества;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9) </w:t>
      </w:r>
      <w:proofErr w:type="gramStart"/>
      <w:r w:rsidRPr="007521A1">
        <w:rPr>
          <w:rFonts w:eastAsia="Arial Unicode MS"/>
          <w:sz w:val="28"/>
          <w:szCs w:val="28"/>
        </w:rPr>
        <w:t>контроль за</w:t>
      </w:r>
      <w:proofErr w:type="gramEnd"/>
      <w:r w:rsidRPr="007521A1">
        <w:rPr>
          <w:rFonts w:eastAsia="Arial Unicode MS"/>
          <w:sz w:val="28"/>
          <w:szCs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10) принятие решения об удалении главы поселения в отставку.</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На сессиях Совета решаются следующие вопросы:</w:t>
      </w:r>
    </w:p>
    <w:p w:rsidR="007521A1" w:rsidRPr="007521A1" w:rsidRDefault="007521A1" w:rsidP="007521A1">
      <w:pPr>
        <w:widowControl w:val="0"/>
        <w:tabs>
          <w:tab w:val="left" w:pos="560"/>
          <w:tab w:val="left" w:pos="840"/>
        </w:tabs>
        <w:suppressAutoHyphens w:val="0"/>
        <w:spacing w:line="240" w:lineRule="auto"/>
        <w:ind w:firstLine="851"/>
        <w:jc w:val="both"/>
        <w:rPr>
          <w:rFonts w:eastAsia="Arial Unicode MS"/>
          <w:sz w:val="28"/>
          <w:szCs w:val="28"/>
        </w:rPr>
      </w:pPr>
      <w:r w:rsidRPr="007521A1">
        <w:rPr>
          <w:rFonts w:eastAsia="Arial Unicode MS"/>
          <w:sz w:val="28"/>
          <w:szCs w:val="28"/>
        </w:rPr>
        <w:t>1) назначение в соответствии с настоящим уставом публичных слушаний и опросов граждан, определение порядка организации и проведения публичных слушаний, определение порядка назначения и проведения опроса граждан;</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2) принятие в случаях, предусмотренных Федеральным законом от 06.10.2003 № 131-ФЗ «Об общих принципах организации местного самоуправления в Российской Федерации» решений, связанных с изменением границ поселения, а также с преобразованием поселения;</w:t>
      </w:r>
    </w:p>
    <w:p w:rsidR="007521A1" w:rsidRPr="007521A1" w:rsidRDefault="007521A1" w:rsidP="007521A1">
      <w:pPr>
        <w:widowControl w:val="0"/>
        <w:tabs>
          <w:tab w:val="left" w:pos="142"/>
          <w:tab w:val="left" w:pos="1068"/>
        </w:tabs>
        <w:suppressAutoHyphens w:val="0"/>
        <w:spacing w:line="240" w:lineRule="auto"/>
        <w:ind w:firstLine="851"/>
        <w:jc w:val="both"/>
        <w:rPr>
          <w:rFonts w:eastAsia="Arial Unicode MS"/>
          <w:sz w:val="28"/>
          <w:szCs w:val="28"/>
        </w:rPr>
      </w:pPr>
      <w:r w:rsidRPr="007521A1">
        <w:rPr>
          <w:rFonts w:eastAsia="Arial Unicode MS"/>
          <w:sz w:val="28"/>
          <w:szCs w:val="28"/>
        </w:rPr>
        <w:t>3) определение порядка реализации правотворческой инициативы гражданами поселения, порядка организации и осуществления территориального общественного самоуправления, условий и порядка выделения необходимых средств из местного бюджета, порядка назначения и проведения конференций граждан (собраний делегатов), избрания делегатов, собраний граждан;</w:t>
      </w:r>
    </w:p>
    <w:p w:rsidR="007521A1" w:rsidRPr="007521A1" w:rsidRDefault="007521A1" w:rsidP="007521A1">
      <w:pPr>
        <w:widowControl w:val="0"/>
        <w:tabs>
          <w:tab w:val="left" w:pos="560"/>
          <w:tab w:val="left" w:pos="840"/>
          <w:tab w:val="left" w:pos="1068"/>
        </w:tabs>
        <w:suppressAutoHyphens w:val="0"/>
        <w:spacing w:line="240" w:lineRule="auto"/>
        <w:ind w:firstLine="851"/>
        <w:jc w:val="both"/>
        <w:rPr>
          <w:rFonts w:eastAsia="Arial Unicode MS"/>
          <w:sz w:val="28"/>
          <w:szCs w:val="28"/>
        </w:rPr>
      </w:pPr>
      <w:r w:rsidRPr="007521A1">
        <w:rPr>
          <w:rFonts w:eastAsia="Arial Unicode MS"/>
          <w:sz w:val="28"/>
          <w:szCs w:val="28"/>
        </w:rPr>
        <w:t>4) принятие решения о назначении местного референдума;</w:t>
      </w:r>
    </w:p>
    <w:p w:rsidR="007521A1" w:rsidRPr="007521A1" w:rsidRDefault="007521A1" w:rsidP="007521A1">
      <w:pPr>
        <w:widowControl w:val="0"/>
        <w:tabs>
          <w:tab w:val="left" w:pos="560"/>
          <w:tab w:val="left" w:pos="840"/>
          <w:tab w:val="left" w:pos="1068"/>
        </w:tabs>
        <w:suppressAutoHyphens w:val="0"/>
        <w:spacing w:line="240" w:lineRule="auto"/>
        <w:ind w:firstLine="851"/>
        <w:jc w:val="both"/>
        <w:rPr>
          <w:rFonts w:eastAsia="Arial Unicode MS"/>
          <w:sz w:val="28"/>
          <w:szCs w:val="28"/>
        </w:rPr>
      </w:pPr>
      <w:r w:rsidRPr="007521A1">
        <w:rPr>
          <w:rFonts w:eastAsia="Arial Unicode MS"/>
          <w:sz w:val="28"/>
          <w:szCs w:val="28"/>
        </w:rPr>
        <w:t>5) утверждение структуры администрации, утверждение положений об отраслевых (функциональных) и территориальных органах администрации, обладающих правами юридического лица;</w:t>
      </w:r>
    </w:p>
    <w:p w:rsidR="007521A1" w:rsidRPr="007521A1" w:rsidRDefault="007521A1" w:rsidP="007521A1">
      <w:pPr>
        <w:widowControl w:val="0"/>
        <w:tabs>
          <w:tab w:val="left" w:pos="560"/>
          <w:tab w:val="left" w:pos="840"/>
        </w:tabs>
        <w:suppressAutoHyphens w:val="0"/>
        <w:spacing w:line="240" w:lineRule="auto"/>
        <w:ind w:firstLine="851"/>
        <w:jc w:val="both"/>
        <w:rPr>
          <w:rFonts w:eastAsia="Arial Unicode MS"/>
          <w:sz w:val="28"/>
          <w:szCs w:val="28"/>
        </w:rPr>
      </w:pPr>
      <w:r w:rsidRPr="007521A1">
        <w:rPr>
          <w:rFonts w:eastAsia="Arial Unicode MS"/>
          <w:sz w:val="28"/>
          <w:szCs w:val="28"/>
        </w:rPr>
        <w:t>6) принятие решения о самороспуске Совета и досрочном прекращении полномочий депутатов Совета в случаях, предусмотренных частью 6 статьи 25</w:t>
      </w:r>
      <w:r w:rsidRPr="007521A1">
        <w:rPr>
          <w:rFonts w:eastAsia="Arial Unicode MS"/>
          <w:b/>
          <w:sz w:val="28"/>
          <w:szCs w:val="28"/>
        </w:rPr>
        <w:t xml:space="preserve"> </w:t>
      </w:r>
      <w:r w:rsidRPr="007521A1">
        <w:rPr>
          <w:rFonts w:eastAsia="Arial Unicode MS"/>
          <w:sz w:val="28"/>
          <w:szCs w:val="28"/>
        </w:rPr>
        <w:t>настоящего устава, оформление прекращения полномочий выборных должностных лиц;</w:t>
      </w:r>
    </w:p>
    <w:p w:rsidR="007521A1" w:rsidRPr="007521A1" w:rsidRDefault="007521A1" w:rsidP="007521A1">
      <w:pPr>
        <w:widowControl w:val="0"/>
        <w:tabs>
          <w:tab w:val="left" w:pos="560"/>
          <w:tab w:val="left" w:pos="840"/>
        </w:tabs>
        <w:suppressAutoHyphens w:val="0"/>
        <w:spacing w:line="240" w:lineRule="auto"/>
        <w:ind w:firstLine="851"/>
        <w:jc w:val="both"/>
        <w:rPr>
          <w:rFonts w:eastAsia="Arial Unicode MS"/>
          <w:sz w:val="28"/>
          <w:szCs w:val="28"/>
        </w:rPr>
      </w:pPr>
      <w:r w:rsidRPr="007521A1">
        <w:rPr>
          <w:rFonts w:eastAsia="Arial Unicode MS"/>
          <w:sz w:val="28"/>
          <w:szCs w:val="28"/>
        </w:rPr>
        <w:t>7) принятие регламента Совета;</w:t>
      </w:r>
    </w:p>
    <w:p w:rsidR="007521A1" w:rsidRPr="007521A1" w:rsidRDefault="007521A1" w:rsidP="007521A1">
      <w:pPr>
        <w:widowControl w:val="0"/>
        <w:tabs>
          <w:tab w:val="left" w:pos="560"/>
          <w:tab w:val="left" w:pos="840"/>
        </w:tabs>
        <w:suppressAutoHyphens w:val="0"/>
        <w:spacing w:line="240" w:lineRule="auto"/>
        <w:ind w:firstLine="851"/>
        <w:jc w:val="both"/>
        <w:rPr>
          <w:rFonts w:eastAsia="Arial Unicode MS"/>
          <w:sz w:val="28"/>
          <w:szCs w:val="28"/>
        </w:rPr>
      </w:pPr>
      <w:r w:rsidRPr="007521A1">
        <w:rPr>
          <w:rFonts w:eastAsia="Arial Unicode MS"/>
          <w:sz w:val="28"/>
          <w:szCs w:val="28"/>
        </w:rPr>
        <w:t>8) образование,</w:t>
      </w:r>
      <w:r w:rsidRPr="007521A1">
        <w:rPr>
          <w:rFonts w:eastAsia="Arial Unicode MS"/>
          <w:b/>
          <w:sz w:val="28"/>
          <w:szCs w:val="28"/>
        </w:rPr>
        <w:t xml:space="preserve"> </w:t>
      </w:r>
      <w:r w:rsidRPr="007521A1">
        <w:rPr>
          <w:rFonts w:eastAsia="Arial Unicode MS"/>
          <w:sz w:val="28"/>
          <w:szCs w:val="28"/>
        </w:rPr>
        <w:t>утверждение и изменение состава депутатских комиссий (комитетов) Совета;</w:t>
      </w:r>
    </w:p>
    <w:p w:rsidR="007521A1" w:rsidRPr="007521A1" w:rsidRDefault="007521A1" w:rsidP="007521A1">
      <w:pPr>
        <w:widowControl w:val="0"/>
        <w:tabs>
          <w:tab w:val="left" w:pos="560"/>
          <w:tab w:val="left" w:pos="840"/>
        </w:tabs>
        <w:suppressAutoHyphens w:val="0"/>
        <w:spacing w:line="240" w:lineRule="auto"/>
        <w:ind w:firstLine="851"/>
        <w:jc w:val="both"/>
        <w:rPr>
          <w:rFonts w:eastAsia="Arial Unicode MS"/>
          <w:sz w:val="28"/>
          <w:szCs w:val="28"/>
        </w:rPr>
      </w:pPr>
      <w:r w:rsidRPr="007521A1">
        <w:rPr>
          <w:rFonts w:eastAsia="Arial Unicode MS"/>
          <w:sz w:val="28"/>
          <w:szCs w:val="28"/>
        </w:rPr>
        <w:lastRenderedPageBreak/>
        <w:t>9) установление налоговых льгот по налогам в соответствии с законодательством;</w:t>
      </w:r>
    </w:p>
    <w:p w:rsidR="007521A1" w:rsidRPr="007521A1" w:rsidRDefault="007521A1" w:rsidP="007521A1">
      <w:pPr>
        <w:tabs>
          <w:tab w:val="left" w:pos="142"/>
          <w:tab w:val="left" w:pos="560"/>
          <w:tab w:val="left" w:pos="840"/>
        </w:tabs>
        <w:ind w:firstLine="851"/>
        <w:jc w:val="both"/>
        <w:rPr>
          <w:rFonts w:eastAsia="Times New Roman"/>
          <w:sz w:val="28"/>
        </w:rPr>
      </w:pPr>
      <w:r w:rsidRPr="007521A1">
        <w:rPr>
          <w:rFonts w:eastAsia="Times New Roman"/>
          <w:sz w:val="28"/>
        </w:rPr>
        <w:t xml:space="preserve">10) </w:t>
      </w:r>
      <w:r w:rsidRPr="007521A1">
        <w:rPr>
          <w:sz w:val="28"/>
        </w:rPr>
        <w:t xml:space="preserve">определение порядка установления льгот для детей дошкольного возраста, </w:t>
      </w:r>
      <w:r w:rsidRPr="007521A1">
        <w:rPr>
          <w:kern w:val="0"/>
          <w:sz w:val="28"/>
          <w:szCs w:val="28"/>
          <w:lang w:eastAsia="ru-RU"/>
        </w:rPr>
        <w:t>обучающихся,</w:t>
      </w:r>
      <w:r w:rsidRPr="007521A1">
        <w:rPr>
          <w:sz w:val="28"/>
          <w:szCs w:val="28"/>
        </w:rPr>
        <w:t xml:space="preserve"> </w:t>
      </w:r>
      <w:r w:rsidRPr="007521A1">
        <w:rPr>
          <w:sz w:val="28"/>
        </w:rPr>
        <w:t>инвалидов, военнослужащих, проходящих военную службу по призыву, при организации платных мероприятий организациями культуры;</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11) рассмотрение депутатских запросов и принятие по ним решений;</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12) утверждение схемы избирательных округов по выборам депутатов Совета;</w:t>
      </w:r>
    </w:p>
    <w:p w:rsidR="007521A1" w:rsidRPr="007521A1" w:rsidRDefault="007521A1" w:rsidP="007521A1">
      <w:pPr>
        <w:widowControl w:val="0"/>
        <w:tabs>
          <w:tab w:val="left" w:pos="-2240"/>
          <w:tab w:val="left" w:pos="-1680"/>
        </w:tabs>
        <w:suppressAutoHyphens w:val="0"/>
        <w:spacing w:line="240" w:lineRule="auto"/>
        <w:ind w:firstLine="851"/>
        <w:jc w:val="both"/>
        <w:rPr>
          <w:sz w:val="28"/>
          <w:szCs w:val="28"/>
        </w:rPr>
      </w:pPr>
      <w:r w:rsidRPr="007521A1">
        <w:rPr>
          <w:sz w:val="28"/>
          <w:szCs w:val="28"/>
        </w:rPr>
        <w:t>13) принятие решения о назначении выборов депутатов Совета и главы поселения;</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16) установление по предложению населения,</w:t>
      </w:r>
      <w:r w:rsidRPr="007521A1">
        <w:rPr>
          <w:rFonts w:eastAsia="Calibri"/>
          <w:kern w:val="0"/>
          <w:sz w:val="28"/>
          <w:szCs w:val="28"/>
          <w:lang w:eastAsia="ru-RU"/>
        </w:rPr>
        <w:t xml:space="preserve"> проживающего на данной территории,</w:t>
      </w:r>
      <w:r w:rsidRPr="007521A1">
        <w:rPr>
          <w:sz w:val="28"/>
          <w:szCs w:val="28"/>
        </w:rPr>
        <w:t xml:space="preserve"> границ территории, на которой осуществляется территориальное общественное самоуправление;</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17) принятие решений по переносу мест погребения в случаях, установленных законодательством;</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18) определение порядка деятельности</w:t>
      </w:r>
      <w:r w:rsidRPr="007521A1">
        <w:rPr>
          <w:b/>
          <w:sz w:val="28"/>
          <w:szCs w:val="28"/>
        </w:rPr>
        <w:t xml:space="preserve"> </w:t>
      </w:r>
      <w:r w:rsidRPr="007521A1">
        <w:rPr>
          <w:sz w:val="28"/>
          <w:szCs w:val="28"/>
        </w:rPr>
        <w:t>специализированных служб</w:t>
      </w:r>
      <w:r w:rsidRPr="007521A1">
        <w:rPr>
          <w:b/>
          <w:sz w:val="28"/>
          <w:szCs w:val="28"/>
        </w:rPr>
        <w:t xml:space="preserve"> </w:t>
      </w:r>
      <w:r w:rsidRPr="007521A1">
        <w:rPr>
          <w:sz w:val="28"/>
          <w:szCs w:val="28"/>
        </w:rPr>
        <w:t>по вопросам похоронного дела;</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19) принятие решения о привлечении граждан к выполнению на добровольной основе социально значимых для поселения работ (в том числе дежурств) в соответствии с частью 2 статьи 10</w:t>
      </w:r>
      <w:r w:rsidRPr="007521A1">
        <w:rPr>
          <w:b/>
          <w:sz w:val="28"/>
          <w:szCs w:val="28"/>
        </w:rPr>
        <w:t xml:space="preserve"> </w:t>
      </w:r>
      <w:r w:rsidRPr="007521A1">
        <w:rPr>
          <w:sz w:val="28"/>
          <w:szCs w:val="28"/>
        </w:rPr>
        <w:t>настоящего устава;</w:t>
      </w:r>
    </w:p>
    <w:p w:rsidR="007521A1" w:rsidRPr="007521A1" w:rsidRDefault="007521A1" w:rsidP="007521A1">
      <w:pPr>
        <w:widowControl w:val="0"/>
        <w:tabs>
          <w:tab w:val="left" w:pos="-2240"/>
        </w:tabs>
        <w:suppressAutoHyphens w:val="0"/>
        <w:spacing w:line="240" w:lineRule="auto"/>
        <w:ind w:firstLine="851"/>
        <w:jc w:val="both"/>
        <w:rPr>
          <w:sz w:val="28"/>
          <w:szCs w:val="28"/>
        </w:rPr>
      </w:pPr>
      <w:r w:rsidRPr="007521A1">
        <w:rPr>
          <w:sz w:val="28"/>
          <w:szCs w:val="28"/>
        </w:rPr>
        <w:t>20) утверждение положения о бюджетном процессе в поселении;</w:t>
      </w:r>
    </w:p>
    <w:p w:rsidR="007521A1" w:rsidRPr="007521A1" w:rsidRDefault="007521A1" w:rsidP="007521A1">
      <w:pPr>
        <w:widowControl w:val="0"/>
        <w:tabs>
          <w:tab w:val="left" w:pos="-2240"/>
        </w:tabs>
        <w:suppressAutoHyphens w:val="0"/>
        <w:spacing w:line="240" w:lineRule="auto"/>
        <w:ind w:firstLine="851"/>
        <w:jc w:val="both"/>
        <w:rPr>
          <w:sz w:val="28"/>
          <w:szCs w:val="28"/>
        </w:rPr>
      </w:pPr>
      <w:r w:rsidRPr="007521A1">
        <w:rPr>
          <w:sz w:val="28"/>
          <w:szCs w:val="28"/>
        </w:rPr>
        <w:t>21) установление ставок платы за единицу объема лесных ресурсов и ставок платы за единицу площади лесного участка, находящегося в муниципальной собственности, в целях его аренды;</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22) установление ставок платы за единицу объема древесины;</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23) утверждение лесохозяйственных регламентов;</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24) установление в соответствии с законодательством надбавок к ценам (тарифам) для потребителей;</w:t>
      </w:r>
    </w:p>
    <w:p w:rsidR="007521A1" w:rsidRPr="007521A1" w:rsidRDefault="007521A1" w:rsidP="007521A1">
      <w:pPr>
        <w:widowControl w:val="0"/>
        <w:tabs>
          <w:tab w:val="left" w:pos="-2240"/>
        </w:tabs>
        <w:suppressAutoHyphens w:val="0"/>
        <w:spacing w:line="240" w:lineRule="auto"/>
        <w:ind w:firstLine="851"/>
        <w:jc w:val="both"/>
        <w:rPr>
          <w:sz w:val="28"/>
          <w:szCs w:val="28"/>
        </w:rPr>
      </w:pPr>
      <w:r w:rsidRPr="007521A1">
        <w:rPr>
          <w:sz w:val="28"/>
          <w:szCs w:val="28"/>
        </w:rPr>
        <w:t>25) иные полномочия, отнесенные к ведению Совета законодательством и настоящим уставом.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Совет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Советом.</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 xml:space="preserve">Статья 27. Полномочия председателя Совета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Председатель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 председательствует на сессиях Совета, созывает сессии Совета, доводит до сведения депутатов Совета время и место проведения сессий, а также проект повестки дня;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организует работу Совета, комиссий (комитетов)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представляет Совет в отношениях с населением;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lastRenderedPageBreak/>
        <w:t>4) осуществляет руководство подготовкой сессий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5) формирует и подписывает повестку дня сессий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6) направляет поступившие в Совет проекты решений Совета и материалы к ним в комиссии (комитеты) Совета по вопросам их ведения;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7) организует обеспечение деятельности Совета, открывает и закрывает счета в банковских учреждениях, подписывает финансовые документы;</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8) координирует деятельность комиссий (комитетов)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9) без доверенности представляет интересы Совета в судах, выдает доверенности от имени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11) принимает меры по обеспечению гласности и учету мнения населения в работе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12) рассматривает обращения, поступившие в Совет, ведет прием граждан;</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13) подписывает протоколы сессий Совета и решения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14) оказывает содействие депутатам Совета в осуществлении ими депутатских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15) осуществляет иные полномочия, возложенные на него законодательством, настоящим уставом и иными муниципальными правовыми актами.</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 xml:space="preserve">Статья 28. Организация работы Совета </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Основной формой работы Совета является сессия, на которой решаются вопросы, отнесенные к его компетенции законодательством и настоящим уставом.</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 xml:space="preserve">Председатель Совета, депутаты Совета осуществляют свои полномочия на непостоянной основе. </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Сессии созываются председателем Совета по мере необходимости, но не реже одного раза в три месяца.</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О дне созыва сессии Совета в обязательном порядке информируется глава поселения. Глава поселения вправе предлагать вопросы для внесения в повестку дня сессий Совета и присутствовать на всех сессиях Совета,</w:t>
      </w:r>
      <w:r w:rsidRPr="007521A1">
        <w:rPr>
          <w:b/>
          <w:sz w:val="28"/>
          <w:szCs w:val="28"/>
        </w:rPr>
        <w:t xml:space="preserve"> </w:t>
      </w:r>
      <w:r w:rsidRPr="007521A1">
        <w:rPr>
          <w:sz w:val="28"/>
          <w:szCs w:val="28"/>
        </w:rPr>
        <w:t>выступать по вопросам повестки дня.</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 xml:space="preserve">Время созыва и место проведения очередной сессии Совета, а также вопросы, вносимые на рассмотрение очередной сессии, доводятся до сведения депутатов Совета не </w:t>
      </w:r>
      <w:proofErr w:type="gramStart"/>
      <w:r w:rsidRPr="007521A1">
        <w:rPr>
          <w:sz w:val="28"/>
          <w:szCs w:val="28"/>
        </w:rPr>
        <w:t>позднее</w:t>
      </w:r>
      <w:proofErr w:type="gramEnd"/>
      <w:r w:rsidRPr="007521A1">
        <w:rPr>
          <w:sz w:val="28"/>
          <w:szCs w:val="28"/>
        </w:rPr>
        <w:t xml:space="preserve"> чем за 7 дней до дня проведения сессии.</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При получении заявления от не менее одной трети депутатов Совета или по письменному требованию главы поселения, председатель Совета обязан созвать внеочередную сессию Совета не позднее чем через 7 дней со дня получения заявления (требования).</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 xml:space="preserve">Время созыва, место проведения внеочередной сессии Совета, вопросы, вносимые на рассмотрение сессии, доводятся до сведения депутатов Совета не </w:t>
      </w:r>
      <w:proofErr w:type="gramStart"/>
      <w:r w:rsidRPr="007521A1">
        <w:rPr>
          <w:sz w:val="28"/>
          <w:szCs w:val="28"/>
        </w:rPr>
        <w:t>позднее</w:t>
      </w:r>
      <w:proofErr w:type="gramEnd"/>
      <w:r w:rsidRPr="007521A1">
        <w:rPr>
          <w:sz w:val="28"/>
          <w:szCs w:val="28"/>
        </w:rPr>
        <w:t xml:space="preserve"> чем за 3 дня до дня проведения сессии.</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Чрезвычайные сессии Совета созываются главой</w:t>
      </w:r>
      <w:r w:rsidRPr="007521A1">
        <w:rPr>
          <w:b/>
          <w:i/>
          <w:sz w:val="28"/>
          <w:szCs w:val="28"/>
        </w:rPr>
        <w:t xml:space="preserve"> </w:t>
      </w:r>
      <w:r w:rsidRPr="007521A1">
        <w:rPr>
          <w:sz w:val="28"/>
          <w:szCs w:val="28"/>
        </w:rPr>
        <w:lastRenderedPageBreak/>
        <w:t>поселения, председателем Совета немедленно без предварительной подготовки документов в случаях:</w:t>
      </w:r>
    </w:p>
    <w:p w:rsidR="007521A1" w:rsidRPr="007521A1" w:rsidRDefault="007521A1" w:rsidP="007521A1">
      <w:pPr>
        <w:widowControl w:val="0"/>
        <w:tabs>
          <w:tab w:val="left" w:pos="-142"/>
          <w:tab w:val="left" w:pos="840"/>
        </w:tabs>
        <w:suppressAutoHyphens w:val="0"/>
        <w:spacing w:line="240" w:lineRule="auto"/>
        <w:ind w:firstLine="851"/>
        <w:jc w:val="both"/>
        <w:rPr>
          <w:sz w:val="28"/>
          <w:szCs w:val="28"/>
        </w:rPr>
      </w:pPr>
      <w:r w:rsidRPr="007521A1">
        <w:rPr>
          <w:sz w:val="28"/>
          <w:szCs w:val="28"/>
        </w:rPr>
        <w:t>- введения на территории Краснодарского края или муниципального образования режима чрезвычайного положения;</w:t>
      </w:r>
    </w:p>
    <w:p w:rsidR="007521A1" w:rsidRPr="007521A1" w:rsidRDefault="007521A1" w:rsidP="007521A1">
      <w:pPr>
        <w:widowControl w:val="0"/>
        <w:tabs>
          <w:tab w:val="left" w:pos="-142"/>
          <w:tab w:val="left" w:pos="840"/>
        </w:tabs>
        <w:suppressAutoHyphens w:val="0"/>
        <w:spacing w:line="240" w:lineRule="auto"/>
        <w:ind w:firstLine="851"/>
        <w:jc w:val="both"/>
        <w:rPr>
          <w:sz w:val="28"/>
          <w:szCs w:val="28"/>
        </w:rPr>
      </w:pPr>
      <w:r w:rsidRPr="007521A1">
        <w:rPr>
          <w:sz w:val="28"/>
          <w:szCs w:val="28"/>
        </w:rPr>
        <w:t>- массовых нарушений общественного порядка на территории поселения;</w:t>
      </w:r>
    </w:p>
    <w:p w:rsidR="007521A1" w:rsidRPr="007521A1" w:rsidRDefault="007521A1" w:rsidP="007521A1">
      <w:pPr>
        <w:widowControl w:val="0"/>
        <w:tabs>
          <w:tab w:val="left" w:pos="-142"/>
          <w:tab w:val="left" w:pos="840"/>
        </w:tabs>
        <w:suppressAutoHyphens w:val="0"/>
        <w:spacing w:line="240" w:lineRule="auto"/>
        <w:ind w:firstLine="851"/>
        <w:jc w:val="both"/>
        <w:rPr>
          <w:sz w:val="28"/>
          <w:szCs w:val="28"/>
        </w:rPr>
      </w:pPr>
      <w:r w:rsidRPr="007521A1">
        <w:rPr>
          <w:sz w:val="28"/>
          <w:szCs w:val="28"/>
        </w:rPr>
        <w:t>- стихийных бедствий и иных чрезвычайных ситуаций, требующих принятия экстренных решений;</w:t>
      </w:r>
    </w:p>
    <w:p w:rsidR="007521A1" w:rsidRPr="007521A1" w:rsidRDefault="007521A1" w:rsidP="007521A1">
      <w:pPr>
        <w:widowControl w:val="0"/>
        <w:tabs>
          <w:tab w:val="left" w:pos="-142"/>
          <w:tab w:val="left" w:pos="840"/>
        </w:tabs>
        <w:suppressAutoHyphens w:val="0"/>
        <w:spacing w:line="240" w:lineRule="auto"/>
        <w:ind w:firstLine="851"/>
        <w:jc w:val="both"/>
        <w:rPr>
          <w:sz w:val="28"/>
          <w:szCs w:val="28"/>
        </w:rPr>
      </w:pPr>
      <w:r w:rsidRPr="007521A1">
        <w:rPr>
          <w:sz w:val="28"/>
          <w:szCs w:val="28"/>
        </w:rPr>
        <w:t>- иных неотложных ситуациях, требующих незамедлительного принятия решения Советом.</w:t>
      </w:r>
    </w:p>
    <w:p w:rsidR="007521A1" w:rsidRPr="007521A1" w:rsidRDefault="007521A1" w:rsidP="007521A1">
      <w:pPr>
        <w:widowControl w:val="0"/>
        <w:tabs>
          <w:tab w:val="left" w:pos="-142"/>
          <w:tab w:val="left" w:pos="840"/>
        </w:tabs>
        <w:suppressAutoHyphens w:val="0"/>
        <w:spacing w:line="240" w:lineRule="auto"/>
        <w:ind w:firstLine="851"/>
        <w:jc w:val="both"/>
        <w:rPr>
          <w:sz w:val="28"/>
          <w:szCs w:val="28"/>
        </w:rPr>
      </w:pPr>
      <w:r w:rsidRPr="007521A1">
        <w:rPr>
          <w:sz w:val="28"/>
          <w:szCs w:val="28"/>
        </w:rPr>
        <w:t>Депутаты Совета прибывают на чрезвычайную сессию без предварительного приглашения, при этом используются все средства оповещения депутатов Совета.</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Совет собирается на свою первую сессию не позднее чем в трехнедельный срок со дня избрания Совета в правомочном составе.</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Первую сессию созывает и ведет до избрания председательствующего председатель избирательной комиссии, организующей муниципальные выборы.</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Сессии Совета проводятся открыто. Совет вправе проводить закрытые сессии в случаях, предусмотренных регламентом.</w:t>
      </w:r>
    </w:p>
    <w:p w:rsidR="007521A1" w:rsidRPr="007521A1" w:rsidRDefault="007521A1" w:rsidP="007521A1">
      <w:pPr>
        <w:widowControl w:val="0"/>
        <w:numPr>
          <w:ilvl w:val="0"/>
          <w:numId w:val="9"/>
        </w:numPr>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Председательствует на сессиях – председатель Совета, а в его отсутствие – заместитель председателя Совета или депутат, избранный на сессии.</w:t>
      </w:r>
    </w:p>
    <w:p w:rsidR="007521A1" w:rsidRPr="007521A1" w:rsidRDefault="007521A1" w:rsidP="007521A1">
      <w:pPr>
        <w:widowControl w:val="0"/>
        <w:numPr>
          <w:ilvl w:val="0"/>
          <w:numId w:val="9"/>
        </w:numPr>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Сессия Совета правомочна, если на ней присутствуют не менее половины от числа избранных депутатов Совета.</w:t>
      </w:r>
    </w:p>
    <w:p w:rsidR="007521A1" w:rsidRPr="007521A1" w:rsidRDefault="007521A1" w:rsidP="007521A1">
      <w:pPr>
        <w:widowControl w:val="0"/>
        <w:numPr>
          <w:ilvl w:val="0"/>
          <w:numId w:val="9"/>
        </w:numPr>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Порядок принятия решений Советом определяется настоящим уставом и регламентом Совета.</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Все сессии Совета протоколируются. Протокол сессии подписывается председателем Совета и секретарем, избранным из числа депутатов.</w:t>
      </w:r>
    </w:p>
    <w:p w:rsidR="007521A1" w:rsidRPr="007521A1" w:rsidRDefault="007521A1" w:rsidP="007521A1">
      <w:pPr>
        <w:widowControl w:val="0"/>
        <w:tabs>
          <w:tab w:val="left" w:pos="-142"/>
          <w:tab w:val="left" w:pos="840"/>
        </w:tabs>
        <w:suppressAutoHyphens w:val="0"/>
        <w:spacing w:line="240" w:lineRule="auto"/>
        <w:ind w:firstLine="851"/>
        <w:jc w:val="both"/>
        <w:outlineLvl w:val="1"/>
        <w:rPr>
          <w:b/>
          <w:bCs/>
          <w:i/>
          <w:iCs/>
          <w:sz w:val="28"/>
          <w:szCs w:val="28"/>
        </w:rPr>
      </w:pPr>
    </w:p>
    <w:p w:rsidR="007521A1" w:rsidRPr="007521A1" w:rsidRDefault="007521A1" w:rsidP="007521A1">
      <w:pPr>
        <w:widowControl w:val="0"/>
        <w:tabs>
          <w:tab w:val="left" w:pos="-142"/>
          <w:tab w:val="left" w:pos="840"/>
        </w:tabs>
        <w:suppressAutoHyphens w:val="0"/>
        <w:spacing w:line="240" w:lineRule="auto"/>
        <w:ind w:firstLine="851"/>
        <w:jc w:val="both"/>
        <w:outlineLvl w:val="1"/>
        <w:rPr>
          <w:b/>
          <w:bCs/>
          <w:iCs/>
          <w:sz w:val="28"/>
          <w:szCs w:val="28"/>
        </w:rPr>
      </w:pPr>
      <w:r w:rsidRPr="007521A1">
        <w:rPr>
          <w:b/>
          <w:bCs/>
          <w:iCs/>
          <w:sz w:val="28"/>
          <w:szCs w:val="28"/>
        </w:rPr>
        <w:t xml:space="preserve">Статья 29. Депутатские комиссии (комитеты) Совета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Все депутаты Совета,</w:t>
      </w:r>
      <w:r w:rsidRPr="007521A1">
        <w:rPr>
          <w:b/>
          <w:sz w:val="28"/>
          <w:szCs w:val="28"/>
        </w:rPr>
        <w:t xml:space="preserve"> </w:t>
      </w:r>
      <w:r w:rsidRPr="007521A1">
        <w:rPr>
          <w:sz w:val="28"/>
          <w:szCs w:val="28"/>
        </w:rPr>
        <w:t>за исключением председателя Совета, участвуют в работе комиссий (комитетов) Совета.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Структура, порядок формирования, полномочия и организация работы комиссий (комитетов) определяются регламентом Совета.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Задачи и сроки полномочий комиссий (комитетов) определяются Советом при их образовании.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4. Комиссии (комитеты) ответственны перед Советом и ему подотчетны.</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 xml:space="preserve">Статья 30. Досрочное прекращение полномочий Совета </w:t>
      </w:r>
    </w:p>
    <w:p w:rsidR="007521A1" w:rsidRPr="007521A1" w:rsidRDefault="007521A1" w:rsidP="007521A1">
      <w:pPr>
        <w:widowControl w:val="0"/>
        <w:tabs>
          <w:tab w:val="left" w:pos="1287"/>
        </w:tabs>
        <w:suppressAutoHyphens w:val="0"/>
        <w:spacing w:line="240" w:lineRule="auto"/>
        <w:ind w:firstLine="851"/>
        <w:jc w:val="both"/>
        <w:rPr>
          <w:sz w:val="28"/>
          <w:szCs w:val="28"/>
        </w:rPr>
      </w:pPr>
      <w:r w:rsidRPr="007521A1">
        <w:rPr>
          <w:sz w:val="28"/>
          <w:szCs w:val="28"/>
        </w:rPr>
        <w:t>1. Полномочия Совета могут быть досрочно прекращены в порядке и по основаниям, предусмотренным статьей 73 Федерального закона от 06.10.2003 № 131-ФЗ «Об общих принципах организации местного самоуправления в Российской Федерации».</w:t>
      </w:r>
    </w:p>
    <w:p w:rsidR="007521A1" w:rsidRPr="007521A1" w:rsidRDefault="007521A1" w:rsidP="007521A1">
      <w:pPr>
        <w:widowControl w:val="0"/>
        <w:tabs>
          <w:tab w:val="left" w:pos="27668"/>
        </w:tabs>
        <w:suppressAutoHyphens w:val="0"/>
        <w:spacing w:line="240" w:lineRule="auto"/>
        <w:ind w:firstLine="851"/>
        <w:jc w:val="both"/>
        <w:rPr>
          <w:sz w:val="28"/>
          <w:szCs w:val="28"/>
        </w:rPr>
      </w:pPr>
      <w:r w:rsidRPr="007521A1">
        <w:rPr>
          <w:sz w:val="28"/>
          <w:szCs w:val="28"/>
        </w:rPr>
        <w:t>2. Полномочия Совета также прекращаются в случае:</w:t>
      </w:r>
    </w:p>
    <w:p w:rsidR="007521A1" w:rsidRPr="007521A1" w:rsidRDefault="007521A1" w:rsidP="007521A1">
      <w:pPr>
        <w:widowControl w:val="0"/>
        <w:tabs>
          <w:tab w:val="left" w:pos="2"/>
        </w:tabs>
        <w:suppressAutoHyphens w:val="0"/>
        <w:spacing w:line="240" w:lineRule="auto"/>
        <w:ind w:firstLine="851"/>
        <w:jc w:val="both"/>
        <w:rPr>
          <w:sz w:val="28"/>
          <w:szCs w:val="28"/>
        </w:rPr>
      </w:pPr>
      <w:r w:rsidRPr="007521A1">
        <w:rPr>
          <w:sz w:val="28"/>
          <w:szCs w:val="28"/>
        </w:rPr>
        <w:t>1) принятия Советом решения о самороспуске;</w:t>
      </w:r>
    </w:p>
    <w:p w:rsidR="007521A1" w:rsidRPr="007521A1" w:rsidRDefault="007521A1" w:rsidP="007521A1">
      <w:pPr>
        <w:widowControl w:val="0"/>
        <w:tabs>
          <w:tab w:val="left" w:pos="2"/>
        </w:tabs>
        <w:suppressAutoHyphens w:val="0"/>
        <w:spacing w:line="240" w:lineRule="auto"/>
        <w:ind w:firstLine="851"/>
        <w:jc w:val="both"/>
        <w:rPr>
          <w:sz w:val="28"/>
          <w:szCs w:val="28"/>
        </w:rPr>
      </w:pPr>
      <w:r w:rsidRPr="007521A1">
        <w:rPr>
          <w:sz w:val="28"/>
          <w:szCs w:val="28"/>
        </w:rPr>
        <w:t xml:space="preserve">2) вступления в силу решения Краснодарского краевого суда о </w:t>
      </w:r>
      <w:r w:rsidRPr="007521A1">
        <w:rPr>
          <w:sz w:val="28"/>
          <w:szCs w:val="28"/>
        </w:rPr>
        <w:lastRenderedPageBreak/>
        <w:t>неправомочности данного состава депутатов Совета, в том числе в связи со сложением депутатами своих полномочий;</w:t>
      </w:r>
    </w:p>
    <w:p w:rsidR="007521A1" w:rsidRPr="007521A1" w:rsidRDefault="007521A1" w:rsidP="007521A1">
      <w:pPr>
        <w:widowControl w:val="0"/>
        <w:suppressAutoHyphens w:val="0"/>
        <w:spacing w:line="240" w:lineRule="auto"/>
        <w:ind w:firstLine="851"/>
        <w:jc w:val="both"/>
        <w:rPr>
          <w:sz w:val="28"/>
          <w:szCs w:val="28"/>
        </w:rPr>
      </w:pPr>
      <w:r w:rsidRPr="007521A1">
        <w:rPr>
          <w:rFonts w:eastAsia="Times New Roman"/>
          <w:sz w:val="28"/>
        </w:rPr>
        <w:t>3) преобразования поселения</w:t>
      </w:r>
      <w:r w:rsidRPr="007521A1">
        <w:rPr>
          <w:sz w:val="28"/>
        </w:rPr>
        <w:t xml:space="preserve">, осуществляемого в соответствии с </w:t>
      </w:r>
      <w:r w:rsidRPr="007521A1">
        <w:rPr>
          <w:sz w:val="28"/>
          <w:szCs w:val="28"/>
        </w:rPr>
        <w:t>Федеральным законом от 06.10.2003 № 131-ФЗ «Об общих принципах организации местного самоуправления в Российской Федерации»</w:t>
      </w:r>
      <w:r w:rsidRPr="007521A1">
        <w:rPr>
          <w:sz w:val="28"/>
        </w:rPr>
        <w:t>, а также в случае упразднения поселения;</w:t>
      </w:r>
    </w:p>
    <w:p w:rsidR="007521A1" w:rsidRPr="007521A1" w:rsidRDefault="007521A1" w:rsidP="007521A1">
      <w:pPr>
        <w:widowControl w:val="0"/>
        <w:suppressAutoHyphens w:val="0"/>
        <w:spacing w:line="240" w:lineRule="auto"/>
        <w:ind w:firstLine="851"/>
        <w:rPr>
          <w:sz w:val="28"/>
          <w:szCs w:val="28"/>
        </w:rPr>
      </w:pPr>
      <w:r w:rsidRPr="007521A1">
        <w:rPr>
          <w:sz w:val="28"/>
          <w:szCs w:val="28"/>
        </w:rPr>
        <w:t>4) утраты поселением статуса муниципального образования в связи с его объединением с городским округом;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6) нарушения срока издания муниципального правового акта, требуемого для реализации решения, принятого путем волеизъявления граждан.</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3. С инициативой о самороспуске может выступить группа депутатов Совета численностью не менее 1/3 депутатов от числа избранных депутатов, глава поселения, председатель Совета.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главой поселения,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Заявление о самороспуске подлежит рассмотрению </w:t>
      </w:r>
      <w:proofErr w:type="gramStart"/>
      <w:r w:rsidRPr="007521A1">
        <w:rPr>
          <w:sz w:val="28"/>
          <w:szCs w:val="28"/>
        </w:rPr>
        <w:t>на</w:t>
      </w:r>
      <w:proofErr w:type="gramEnd"/>
      <w:r w:rsidRPr="007521A1">
        <w:rPr>
          <w:sz w:val="28"/>
          <w:szCs w:val="28"/>
        </w:rPr>
        <w:t xml:space="preserve"> </w:t>
      </w:r>
      <w:proofErr w:type="gramStart"/>
      <w:r w:rsidRPr="007521A1">
        <w:rPr>
          <w:sz w:val="28"/>
          <w:szCs w:val="28"/>
        </w:rPr>
        <w:t>очередной</w:t>
      </w:r>
      <w:proofErr w:type="gramEnd"/>
      <w:r w:rsidRPr="007521A1">
        <w:rPr>
          <w:sz w:val="28"/>
          <w:szCs w:val="28"/>
        </w:rPr>
        <w:t xml:space="preserve"> либо на внеочередной сессии Совета, но не позднее одного месяца со дня его поступления в Совет.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5. Решение о самороспуске принимается не менее чем двумя третями голосов от установленного числа депутатов Совета на ближайшей сессии Совета либо на внеочередной сессии Совета.</w:t>
      </w:r>
    </w:p>
    <w:p w:rsidR="007521A1" w:rsidRPr="007521A1" w:rsidRDefault="007521A1" w:rsidP="007521A1">
      <w:pPr>
        <w:widowControl w:val="0"/>
        <w:tabs>
          <w:tab w:val="left" w:pos="-284"/>
        </w:tabs>
        <w:suppressAutoHyphens w:val="0"/>
        <w:spacing w:line="240" w:lineRule="auto"/>
        <w:ind w:firstLine="851"/>
        <w:jc w:val="both"/>
        <w:rPr>
          <w:sz w:val="28"/>
          <w:szCs w:val="28"/>
        </w:rPr>
      </w:pPr>
      <w:r w:rsidRPr="007521A1">
        <w:rPr>
          <w:sz w:val="28"/>
          <w:szCs w:val="28"/>
        </w:rPr>
        <w:t>6. Досрочное прекращение полномочий Совета влечет досрочное прекращение полномочий депутатов Совета.</w:t>
      </w:r>
    </w:p>
    <w:p w:rsidR="007521A1" w:rsidRPr="007521A1" w:rsidRDefault="007521A1" w:rsidP="007521A1">
      <w:pPr>
        <w:widowControl w:val="0"/>
        <w:tabs>
          <w:tab w:val="left" w:pos="-284"/>
          <w:tab w:val="left" w:pos="1482"/>
        </w:tabs>
        <w:suppressAutoHyphens w:val="0"/>
        <w:spacing w:line="240" w:lineRule="auto"/>
        <w:ind w:firstLine="851"/>
        <w:jc w:val="both"/>
        <w:rPr>
          <w:sz w:val="28"/>
          <w:szCs w:val="28"/>
        </w:rPr>
      </w:pPr>
      <w:r w:rsidRPr="007521A1">
        <w:rPr>
          <w:sz w:val="28"/>
          <w:szCs w:val="28"/>
        </w:rPr>
        <w:t>7. В случае досрочного прекращения полномочий Совета или его самороспуска, выборы депутатов Совета</w:t>
      </w:r>
      <w:r w:rsidRPr="007521A1">
        <w:rPr>
          <w:b/>
          <w:sz w:val="28"/>
          <w:szCs w:val="28"/>
        </w:rPr>
        <w:t xml:space="preserve"> </w:t>
      </w:r>
      <w:r w:rsidRPr="007521A1">
        <w:rPr>
          <w:sz w:val="28"/>
          <w:szCs w:val="28"/>
        </w:rPr>
        <w:t>нового созыва назначаются и проводятся в соответствии с законодательством.</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31. Глава поселения</w:t>
      </w:r>
    </w:p>
    <w:p w:rsidR="007521A1" w:rsidRPr="007521A1" w:rsidRDefault="007521A1" w:rsidP="007521A1">
      <w:pPr>
        <w:widowControl w:val="0"/>
        <w:numPr>
          <w:ilvl w:val="1"/>
          <w:numId w:val="10"/>
        </w:numPr>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местного значения.</w:t>
      </w:r>
    </w:p>
    <w:p w:rsidR="007521A1" w:rsidRPr="007521A1" w:rsidRDefault="007521A1" w:rsidP="007521A1">
      <w:pPr>
        <w:widowControl w:val="0"/>
        <w:numPr>
          <w:ilvl w:val="1"/>
          <w:numId w:val="10"/>
        </w:numPr>
        <w:tabs>
          <w:tab w:val="left" w:pos="0"/>
        </w:tabs>
        <w:suppressAutoHyphens w:val="0"/>
        <w:spacing w:line="240" w:lineRule="auto"/>
        <w:ind w:firstLine="851"/>
        <w:jc w:val="both"/>
        <w:rPr>
          <w:rFonts w:eastAsia="Arial Unicode MS"/>
          <w:color w:val="000000"/>
          <w:sz w:val="28"/>
          <w:szCs w:val="28"/>
        </w:rPr>
      </w:pPr>
      <w:r w:rsidRPr="007521A1">
        <w:rPr>
          <w:rFonts w:eastAsia="Arial Unicode MS"/>
          <w:sz w:val="28"/>
          <w:szCs w:val="28"/>
        </w:rPr>
        <w:t>Глава поселения возглавляет администрацию поселения. Глава поселения</w:t>
      </w:r>
      <w:r w:rsidRPr="007521A1">
        <w:rPr>
          <w:rFonts w:eastAsia="Arial Unicode MS"/>
          <w:color w:val="000000"/>
          <w:sz w:val="28"/>
          <w:szCs w:val="28"/>
        </w:rPr>
        <w:t xml:space="preserve"> исполняет свои полномочия на постоянной основе.</w:t>
      </w:r>
    </w:p>
    <w:p w:rsidR="007521A1" w:rsidRPr="007521A1" w:rsidRDefault="007521A1" w:rsidP="007521A1">
      <w:pPr>
        <w:widowControl w:val="0"/>
        <w:numPr>
          <w:ilvl w:val="1"/>
          <w:numId w:val="10"/>
        </w:numPr>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 xml:space="preserve">Глава поселения </w:t>
      </w:r>
      <w:proofErr w:type="gramStart"/>
      <w:r w:rsidRPr="007521A1">
        <w:rPr>
          <w:rFonts w:eastAsia="Arial Unicode MS"/>
          <w:sz w:val="28"/>
          <w:szCs w:val="28"/>
        </w:rPr>
        <w:t>подконтролен</w:t>
      </w:r>
      <w:proofErr w:type="gramEnd"/>
      <w:r w:rsidRPr="007521A1">
        <w:rPr>
          <w:rFonts w:eastAsia="Arial Unicode MS"/>
          <w:sz w:val="28"/>
          <w:szCs w:val="28"/>
        </w:rPr>
        <w:t xml:space="preserve"> и подотчетен непосредственно населению муниципального образования и Совету.</w:t>
      </w:r>
    </w:p>
    <w:p w:rsidR="007521A1" w:rsidRPr="007521A1" w:rsidRDefault="007521A1" w:rsidP="007521A1">
      <w:pPr>
        <w:widowControl w:val="0"/>
        <w:numPr>
          <w:ilvl w:val="1"/>
          <w:numId w:val="10"/>
        </w:numPr>
        <w:suppressAutoHyphens w:val="0"/>
        <w:spacing w:line="240" w:lineRule="auto"/>
        <w:ind w:firstLine="851"/>
        <w:jc w:val="both"/>
        <w:rPr>
          <w:rFonts w:eastAsia="Arial Unicode MS"/>
          <w:sz w:val="28"/>
          <w:szCs w:val="28"/>
        </w:rPr>
      </w:pPr>
      <w:r w:rsidRPr="007521A1">
        <w:rPr>
          <w:rFonts w:eastAsia="Arial Unicode MS"/>
          <w:sz w:val="28"/>
          <w:szCs w:val="28"/>
        </w:rPr>
        <w:lastRenderedPageBreak/>
        <w:t xml:space="preserve">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В случае избрания главы поселения на досрочных выборах срок его полномочий определяется с учетом положений  статьи 13 настоящего устава.</w:t>
      </w:r>
    </w:p>
    <w:p w:rsidR="007521A1" w:rsidRPr="007521A1" w:rsidRDefault="007521A1" w:rsidP="007521A1">
      <w:pPr>
        <w:widowControl w:val="0"/>
        <w:numPr>
          <w:ilvl w:val="1"/>
          <w:numId w:val="10"/>
        </w:numPr>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Главой поселения может быть избран гражданин Российской Федерации, достигший на день голосования возраста 21 года.</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521A1" w:rsidRPr="007521A1" w:rsidRDefault="007521A1" w:rsidP="007521A1">
      <w:pPr>
        <w:widowControl w:val="0"/>
        <w:numPr>
          <w:ilvl w:val="1"/>
          <w:numId w:val="10"/>
        </w:numPr>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Вступление в должность главы</w:t>
      </w:r>
      <w:r w:rsidRPr="007521A1">
        <w:rPr>
          <w:rFonts w:eastAsia="Arial Unicode MS"/>
          <w:color w:val="000000"/>
          <w:sz w:val="28"/>
          <w:szCs w:val="28"/>
        </w:rPr>
        <w:t xml:space="preserve"> </w:t>
      </w:r>
      <w:r w:rsidRPr="007521A1">
        <w:rPr>
          <w:rFonts w:eastAsia="Arial Unicode MS"/>
          <w:sz w:val="28"/>
          <w:szCs w:val="28"/>
        </w:rPr>
        <w:t>поселения осуществляется не позднее трех недель со дня избрания в торжественной обстановке на сессии Совета.</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В трехмесячный срок после вступления в должность глава поселения представляет населению поселения программу деятельности в качестве главы исполнительной власти, которая публикуется в средствах массовой информации и размещается на официальном сайте администрации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7. 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Глава поселения не может одновременно исполнять полномочия депутата Совета,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8. Глава поселения не вправе:</w:t>
      </w:r>
    </w:p>
    <w:p w:rsidR="007521A1" w:rsidRPr="007521A1" w:rsidRDefault="007521A1" w:rsidP="007521A1">
      <w:pPr>
        <w:suppressAutoHyphens w:val="0"/>
        <w:autoSpaceDE w:val="0"/>
        <w:autoSpaceDN w:val="0"/>
        <w:adjustRightInd w:val="0"/>
        <w:ind w:firstLine="851"/>
        <w:jc w:val="both"/>
        <w:rPr>
          <w:strike/>
        </w:rPr>
      </w:pPr>
      <w:proofErr w:type="gramStart"/>
      <w:r w:rsidRPr="007521A1">
        <w:rPr>
          <w:rFonts w:eastAsia="Calibri"/>
          <w:kern w:val="0"/>
          <w:sz w:val="28"/>
          <w:szCs w:val="28"/>
        </w:rPr>
        <w:t xml:space="preserve">1) </w:t>
      </w:r>
      <w:r w:rsidRPr="007521A1">
        <w:rPr>
          <w:bCs/>
          <w:sz w:val="28"/>
          <w:szCs w:val="28"/>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Краснодарского края,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w:t>
      </w:r>
      <w:proofErr w:type="gramEnd"/>
      <w:r w:rsidRPr="007521A1">
        <w:rPr>
          <w:bCs/>
          <w:sz w:val="28"/>
          <w:szCs w:val="28"/>
        </w:rPr>
        <w:t xml:space="preserve"> федеральными законами, и случаев, если участие в </w:t>
      </w:r>
      <w:r w:rsidRPr="007521A1">
        <w:rPr>
          <w:bCs/>
          <w:sz w:val="28"/>
          <w:szCs w:val="28"/>
        </w:rPr>
        <w:lastRenderedPageBreak/>
        <w:t>управлении организацией осуществляется в соответствии с законодательством Российской Федерации от имени органа местного самоуправления;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 xml:space="preserve">9. </w:t>
      </w:r>
      <w:proofErr w:type="gramStart"/>
      <w:r w:rsidRPr="007521A1">
        <w:rPr>
          <w:rFonts w:eastAsia="Arial Unicode MS"/>
          <w:sz w:val="28"/>
          <w:szCs w:val="28"/>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w:t>
      </w:r>
      <w:r w:rsidRPr="007521A1">
        <w:rPr>
          <w:rFonts w:eastAsia="Arial Unicode MS"/>
          <w:color w:val="000000"/>
          <w:sz w:val="28"/>
          <w:szCs w:val="28"/>
        </w:rPr>
        <w:t xml:space="preserve"> </w:t>
      </w:r>
      <w:r w:rsidRPr="007521A1">
        <w:rPr>
          <w:rFonts w:eastAsia="Arial Unicode MS"/>
          <w:sz w:val="28"/>
          <w:szCs w:val="28"/>
        </w:rPr>
        <w:t>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roofErr w:type="gramEnd"/>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color w:val="000000"/>
          <w:sz w:val="28"/>
          <w:szCs w:val="28"/>
        </w:rPr>
        <w:t xml:space="preserve">10. Глава </w:t>
      </w:r>
      <w:r w:rsidRPr="007521A1">
        <w:rPr>
          <w:rFonts w:eastAsia="Arial Unicode MS"/>
          <w:sz w:val="28"/>
          <w:szCs w:val="28"/>
        </w:rPr>
        <w:t xml:space="preserve">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поселения, в том числе по истечении срока его полномочий. Данное положение не распространяется на случаи, когда </w:t>
      </w:r>
      <w:r w:rsidRPr="007521A1">
        <w:rPr>
          <w:rFonts w:eastAsia="Arial Unicode MS"/>
          <w:color w:val="000000"/>
          <w:sz w:val="28"/>
          <w:szCs w:val="28"/>
        </w:rPr>
        <w:t xml:space="preserve">главой </w:t>
      </w:r>
      <w:r w:rsidRPr="007521A1">
        <w:rPr>
          <w:rFonts w:eastAsia="Arial Unicode MS"/>
          <w:sz w:val="28"/>
          <w:szCs w:val="28"/>
        </w:rPr>
        <w:t>поселения были допущены публичные оскорбления, клевета или иные нарушения, ответственность за которые предусмотрена федеральным законом.</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sz w:val="28"/>
          <w:szCs w:val="28"/>
        </w:rPr>
        <w:t>11. Глава поселения не может участвовать в качестве защитника или представителя (кроме случаев законного представительства) по гражданскому</w:t>
      </w:r>
      <w:r w:rsidRPr="007521A1">
        <w:rPr>
          <w:rFonts w:eastAsia="Times New Roman"/>
          <w:bCs/>
          <w:kern w:val="0"/>
          <w:sz w:val="28"/>
          <w:szCs w:val="28"/>
          <w:lang w:eastAsia="ru-RU"/>
        </w:rPr>
        <w:t>, административному</w:t>
      </w:r>
      <w:r w:rsidRPr="007521A1">
        <w:rPr>
          <w:sz w:val="28"/>
          <w:szCs w:val="28"/>
        </w:rPr>
        <w:t xml:space="preserve"> или уголовному делу либо делу об административном правонарушении.</w:t>
      </w:r>
    </w:p>
    <w:p w:rsidR="007521A1" w:rsidRPr="007521A1" w:rsidRDefault="007521A1" w:rsidP="007521A1">
      <w:pPr>
        <w:widowControl w:val="0"/>
        <w:suppressAutoHyphens w:val="0"/>
        <w:spacing w:line="240" w:lineRule="auto"/>
        <w:ind w:firstLine="851"/>
        <w:jc w:val="both"/>
        <w:rPr>
          <w:rFonts w:eastAsia="Arial Unicode MS"/>
          <w:bCs/>
          <w:iCs/>
          <w:sz w:val="28"/>
          <w:szCs w:val="28"/>
        </w:rPr>
      </w:pPr>
      <w:r w:rsidRPr="007521A1">
        <w:rPr>
          <w:rFonts w:eastAsia="Arial Unicode MS"/>
          <w:sz w:val="28"/>
          <w:szCs w:val="28"/>
        </w:rPr>
        <w:t xml:space="preserve">12. </w:t>
      </w:r>
      <w:proofErr w:type="gramStart"/>
      <w:r w:rsidRPr="007521A1">
        <w:rPr>
          <w:rFonts w:eastAsia="Arial Unicode MS"/>
          <w:bCs/>
          <w:iCs/>
          <w:sz w:val="28"/>
          <w:szCs w:val="28"/>
        </w:rPr>
        <w:t xml:space="preserve">Глава поселения должен соблюдать ограничения, запреты, исполнять обязанности, которые установлены Федеральным </w:t>
      </w:r>
      <w:hyperlink r:id="rId12" w:history="1">
        <w:r w:rsidRPr="007521A1">
          <w:rPr>
            <w:rFonts w:eastAsia="Arial Unicode MS"/>
            <w:bCs/>
            <w:iCs/>
            <w:sz w:val="28"/>
            <w:szCs w:val="28"/>
          </w:rPr>
          <w:t>законом</w:t>
        </w:r>
      </w:hyperlink>
      <w:r w:rsidRPr="007521A1">
        <w:rPr>
          <w:rFonts w:eastAsia="Arial Unicode MS"/>
          <w:bCs/>
          <w:iCs/>
          <w:sz w:val="28"/>
          <w:szCs w:val="28"/>
        </w:rPr>
        <w:t xml:space="preserve"> от 25.12.2008 № 273-ФЗ «О противодействии коррупции», Федеральным </w:t>
      </w:r>
      <w:hyperlink r:id="rId13" w:history="1">
        <w:r w:rsidRPr="007521A1">
          <w:rPr>
            <w:rFonts w:eastAsia="Arial Unicode MS"/>
            <w:bCs/>
            <w:iCs/>
            <w:sz w:val="28"/>
            <w:szCs w:val="28"/>
          </w:rPr>
          <w:t>законом</w:t>
        </w:r>
      </w:hyperlink>
      <w:r w:rsidRPr="007521A1">
        <w:rPr>
          <w:rFonts w:eastAsia="Arial Unicode MS"/>
          <w:bCs/>
          <w:iCs/>
          <w:sz w:val="28"/>
          <w:szCs w:val="28"/>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4" w:history="1">
        <w:r w:rsidRPr="007521A1">
          <w:rPr>
            <w:rFonts w:eastAsia="Arial Unicode MS"/>
            <w:bCs/>
            <w:iCs/>
            <w:sz w:val="28"/>
            <w:szCs w:val="28"/>
          </w:rPr>
          <w:t>законом</w:t>
        </w:r>
      </w:hyperlink>
      <w:r w:rsidRPr="007521A1">
        <w:rPr>
          <w:rFonts w:eastAsia="Arial Unicode MS"/>
          <w:bCs/>
          <w:iCs/>
          <w:sz w:val="28"/>
          <w:szCs w:val="28"/>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w:t>
      </w:r>
      <w:proofErr w:type="gramEnd"/>
      <w:r w:rsidRPr="007521A1">
        <w:rPr>
          <w:rFonts w:eastAsia="Arial Unicode MS"/>
          <w:bCs/>
          <w:iCs/>
          <w:sz w:val="28"/>
          <w:szCs w:val="28"/>
        </w:rPr>
        <w:t xml:space="preserve"> </w:t>
      </w:r>
      <w:proofErr w:type="gramStart"/>
      <w:r w:rsidRPr="007521A1">
        <w:rPr>
          <w:rFonts w:eastAsia="Arial Unicode MS"/>
          <w:bCs/>
          <w:iCs/>
          <w:sz w:val="28"/>
          <w:szCs w:val="28"/>
        </w:rPr>
        <w:t>банках</w:t>
      </w:r>
      <w:proofErr w:type="gramEnd"/>
      <w:r w:rsidRPr="007521A1">
        <w:rPr>
          <w:rFonts w:eastAsia="Arial Unicode MS"/>
          <w:bCs/>
          <w:iCs/>
          <w:sz w:val="28"/>
          <w:szCs w:val="28"/>
        </w:rPr>
        <w:t>, расположенных за пределами территории Российской Федерации, владеть и (или) пользоваться иностранными финансовыми инструментами».</w:t>
      </w: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32. Полномочия главы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Глава</w:t>
      </w:r>
      <w:r w:rsidRPr="007521A1">
        <w:rPr>
          <w:color w:val="000000"/>
          <w:sz w:val="28"/>
          <w:szCs w:val="28"/>
        </w:rPr>
        <w:t xml:space="preserve"> </w:t>
      </w:r>
      <w:r w:rsidRPr="007521A1">
        <w:rPr>
          <w:sz w:val="28"/>
          <w:szCs w:val="28"/>
        </w:rPr>
        <w:t>поселения в пределах своих полномочий:</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lastRenderedPageBreak/>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подписывает и обнародует в порядке, установленном настоящим уставом, нормативные</w:t>
      </w:r>
      <w:r w:rsidRPr="007521A1">
        <w:rPr>
          <w:rFonts w:eastAsia="Arial Unicode MS"/>
          <w:b/>
          <w:sz w:val="28"/>
          <w:szCs w:val="28"/>
        </w:rPr>
        <w:t xml:space="preserve"> </w:t>
      </w:r>
      <w:r w:rsidRPr="007521A1">
        <w:rPr>
          <w:rFonts w:eastAsia="Arial Unicode MS"/>
          <w:sz w:val="28"/>
          <w:szCs w:val="28"/>
        </w:rPr>
        <w:t>правовые акты, принятые Советом;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издает в пределах своих полномочий правовые акты;</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4) вправе требовать созыва внеочередной сессии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Глава поселения исполняет следующие полномочия главы администрации:</w:t>
      </w:r>
    </w:p>
    <w:p w:rsidR="007521A1" w:rsidRPr="007521A1" w:rsidRDefault="007521A1" w:rsidP="007521A1">
      <w:pPr>
        <w:widowControl w:val="0"/>
        <w:tabs>
          <w:tab w:val="left" w:pos="1440"/>
        </w:tabs>
        <w:suppressAutoHyphens w:val="0"/>
        <w:spacing w:line="240" w:lineRule="auto"/>
        <w:ind w:firstLine="851"/>
        <w:jc w:val="both"/>
        <w:rPr>
          <w:rFonts w:eastAsia="Arial Unicode MS"/>
          <w:sz w:val="28"/>
          <w:szCs w:val="28"/>
        </w:rPr>
      </w:pPr>
      <w:r w:rsidRPr="007521A1">
        <w:rPr>
          <w:rFonts w:eastAsia="Arial Unicode MS"/>
          <w:sz w:val="28"/>
          <w:szCs w:val="28"/>
        </w:rPr>
        <w:t>1) в рамках своих полномочий организует выполнение решений Совета;</w:t>
      </w:r>
    </w:p>
    <w:p w:rsidR="007521A1" w:rsidRPr="007521A1" w:rsidRDefault="007521A1" w:rsidP="007521A1">
      <w:pPr>
        <w:widowControl w:val="0"/>
        <w:tabs>
          <w:tab w:val="left" w:pos="1440"/>
        </w:tabs>
        <w:suppressAutoHyphens w:val="0"/>
        <w:spacing w:line="240" w:lineRule="auto"/>
        <w:ind w:firstLine="851"/>
        <w:jc w:val="both"/>
        <w:rPr>
          <w:rFonts w:eastAsia="Arial Unicode MS"/>
          <w:sz w:val="28"/>
          <w:szCs w:val="28"/>
        </w:rPr>
      </w:pPr>
      <w:r w:rsidRPr="007521A1">
        <w:rPr>
          <w:rFonts w:eastAsia="Arial Unicode MS"/>
          <w:sz w:val="28"/>
          <w:szCs w:val="28"/>
        </w:rPr>
        <w:t>2) вносит в Совет проекты муниципальных правовых актов о внесении</w:t>
      </w:r>
      <w:r w:rsidRPr="007521A1">
        <w:rPr>
          <w:rFonts w:eastAsia="Arial Unicode MS"/>
          <w:b/>
          <w:sz w:val="28"/>
          <w:szCs w:val="28"/>
        </w:rPr>
        <w:t xml:space="preserve"> </w:t>
      </w:r>
      <w:r w:rsidRPr="007521A1">
        <w:rPr>
          <w:rFonts w:eastAsia="Arial Unicode MS"/>
          <w:sz w:val="28"/>
          <w:szCs w:val="28"/>
        </w:rPr>
        <w:t>изменений и дополнений в устав поселения, обладает правом внесения в Совет проектов иных муниципальных правовых актов;</w:t>
      </w:r>
    </w:p>
    <w:p w:rsidR="007521A1" w:rsidRPr="007521A1" w:rsidRDefault="007521A1" w:rsidP="007521A1">
      <w:pPr>
        <w:widowControl w:val="0"/>
        <w:tabs>
          <w:tab w:val="left" w:pos="1440"/>
        </w:tabs>
        <w:suppressAutoHyphens w:val="0"/>
        <w:spacing w:line="240" w:lineRule="auto"/>
        <w:ind w:firstLine="851"/>
        <w:jc w:val="both"/>
        <w:rPr>
          <w:rFonts w:eastAsia="Arial Unicode MS"/>
          <w:sz w:val="28"/>
          <w:szCs w:val="28"/>
        </w:rPr>
      </w:pPr>
      <w:r w:rsidRPr="007521A1">
        <w:rPr>
          <w:rFonts w:eastAsia="Arial Unicode MS"/>
          <w:sz w:val="28"/>
          <w:szCs w:val="28"/>
        </w:rPr>
        <w:t xml:space="preserve">3) представляет на рассмотрение Совета проекты решений о введении или отмене местных налогов и сборов, а также другие правовые акты, </w:t>
      </w:r>
      <w:proofErr w:type="gramStart"/>
      <w:r w:rsidRPr="007521A1">
        <w:rPr>
          <w:rFonts w:eastAsia="Arial Unicode MS"/>
          <w:sz w:val="28"/>
          <w:szCs w:val="28"/>
        </w:rPr>
        <w:t>предусматривающие расходы, покрываемые за счет местного бюджета и дает</w:t>
      </w:r>
      <w:proofErr w:type="gramEnd"/>
      <w:r w:rsidRPr="007521A1">
        <w:rPr>
          <w:rFonts w:eastAsia="Arial Unicode MS"/>
          <w:sz w:val="28"/>
          <w:szCs w:val="28"/>
        </w:rPr>
        <w:t xml:space="preserve"> заключения при представлении проектов решений по указанным вопросам другими лицами, наделенными правом правотворческой инициативы;</w:t>
      </w:r>
    </w:p>
    <w:p w:rsidR="007521A1" w:rsidRPr="007521A1" w:rsidRDefault="007521A1" w:rsidP="007521A1">
      <w:pPr>
        <w:widowControl w:val="0"/>
        <w:tabs>
          <w:tab w:val="left" w:pos="1395"/>
        </w:tabs>
        <w:suppressAutoHyphens w:val="0"/>
        <w:spacing w:line="240" w:lineRule="auto"/>
        <w:ind w:firstLine="851"/>
        <w:jc w:val="both"/>
        <w:rPr>
          <w:rFonts w:eastAsia="Arial Unicode MS"/>
          <w:sz w:val="28"/>
          <w:szCs w:val="28"/>
        </w:rPr>
      </w:pPr>
      <w:r w:rsidRPr="007521A1">
        <w:rPr>
          <w:rFonts w:eastAsia="Arial Unicode MS"/>
          <w:sz w:val="28"/>
          <w:szCs w:val="28"/>
        </w:rPr>
        <w:t>4) разрабатывает и представляет на утверждение Совета структуру администрации, утверждает положения об отраслевых (функциональных) и территориальных органах администрации, не наделенных правами юридического лица;</w:t>
      </w:r>
    </w:p>
    <w:p w:rsidR="007521A1" w:rsidRPr="007521A1" w:rsidRDefault="007521A1" w:rsidP="007521A1">
      <w:pPr>
        <w:widowControl w:val="0"/>
        <w:tabs>
          <w:tab w:val="left" w:pos="1395"/>
        </w:tabs>
        <w:suppressAutoHyphens w:val="0"/>
        <w:spacing w:line="240" w:lineRule="auto"/>
        <w:ind w:firstLine="851"/>
        <w:jc w:val="both"/>
        <w:rPr>
          <w:rFonts w:eastAsia="Arial Unicode MS"/>
          <w:sz w:val="28"/>
          <w:szCs w:val="28"/>
        </w:rPr>
      </w:pPr>
      <w:r w:rsidRPr="007521A1">
        <w:rPr>
          <w:rFonts w:eastAsia="Arial Unicode MS"/>
          <w:sz w:val="28"/>
          <w:szCs w:val="28"/>
        </w:rPr>
        <w:t>5) представляет на утверждение Совета проекты положений об органах администрации, наделенных правами юридического лица;</w:t>
      </w:r>
    </w:p>
    <w:p w:rsidR="007521A1" w:rsidRPr="007521A1" w:rsidRDefault="007521A1" w:rsidP="007521A1">
      <w:pPr>
        <w:widowControl w:val="0"/>
        <w:tabs>
          <w:tab w:val="left" w:pos="1395"/>
        </w:tabs>
        <w:suppressAutoHyphens w:val="0"/>
        <w:spacing w:line="240" w:lineRule="auto"/>
        <w:ind w:firstLine="851"/>
        <w:jc w:val="both"/>
        <w:rPr>
          <w:rFonts w:eastAsia="Arial Unicode MS"/>
          <w:sz w:val="28"/>
          <w:szCs w:val="28"/>
        </w:rPr>
      </w:pPr>
      <w:r w:rsidRPr="007521A1">
        <w:rPr>
          <w:rFonts w:eastAsia="Arial Unicode MS"/>
          <w:sz w:val="28"/>
          <w:szCs w:val="28"/>
        </w:rPr>
        <w:t>6) формирует администрацию, руководит ее деятельностью на принципах единоначалия в соответствии с настоящим уставом, утверждает штатное расписание администрации, организует работу с кадрами в соответствии с законодательством;</w:t>
      </w:r>
    </w:p>
    <w:p w:rsidR="007521A1" w:rsidRPr="007521A1" w:rsidRDefault="007521A1" w:rsidP="007521A1">
      <w:pPr>
        <w:widowControl w:val="0"/>
        <w:tabs>
          <w:tab w:val="left" w:pos="1395"/>
        </w:tabs>
        <w:suppressAutoHyphens w:val="0"/>
        <w:spacing w:line="240" w:lineRule="auto"/>
        <w:ind w:firstLine="851"/>
        <w:jc w:val="both"/>
        <w:rPr>
          <w:rFonts w:eastAsia="Arial Unicode MS"/>
          <w:sz w:val="28"/>
          <w:szCs w:val="28"/>
        </w:rPr>
      </w:pPr>
      <w:r w:rsidRPr="007521A1">
        <w:rPr>
          <w:rFonts w:eastAsia="Arial Unicode MS"/>
          <w:sz w:val="28"/>
          <w:szCs w:val="28"/>
        </w:rPr>
        <w:t>7) назначает и освобождает от должности заместителей главы в соответствии с законодательством и настоящим уставом;</w:t>
      </w:r>
    </w:p>
    <w:p w:rsidR="007521A1" w:rsidRPr="007521A1" w:rsidRDefault="007521A1" w:rsidP="007521A1">
      <w:pPr>
        <w:widowControl w:val="0"/>
        <w:tabs>
          <w:tab w:val="left" w:pos="1395"/>
        </w:tabs>
        <w:suppressAutoHyphens w:val="0"/>
        <w:spacing w:line="240" w:lineRule="auto"/>
        <w:ind w:firstLine="851"/>
        <w:jc w:val="both"/>
        <w:rPr>
          <w:rFonts w:eastAsia="Arial Unicode MS"/>
          <w:sz w:val="28"/>
          <w:szCs w:val="28"/>
        </w:rPr>
      </w:pPr>
      <w:r w:rsidRPr="007521A1">
        <w:rPr>
          <w:rFonts w:eastAsia="Arial Unicode MS"/>
          <w:sz w:val="28"/>
          <w:szCs w:val="28"/>
        </w:rPr>
        <w:t>8) назначает и освобождает в соответствии с законодательством</w:t>
      </w:r>
      <w:r w:rsidRPr="007521A1">
        <w:rPr>
          <w:rFonts w:eastAsia="Arial Unicode MS"/>
          <w:b/>
          <w:sz w:val="28"/>
          <w:szCs w:val="28"/>
        </w:rPr>
        <w:t xml:space="preserve"> </w:t>
      </w:r>
      <w:r w:rsidRPr="007521A1">
        <w:rPr>
          <w:rFonts w:eastAsia="Arial Unicode MS"/>
          <w:sz w:val="28"/>
          <w:szCs w:val="28"/>
        </w:rPr>
        <w:t>от должности руководителей отраслевых (функциональных) и территориальных органов администрации;</w:t>
      </w:r>
    </w:p>
    <w:p w:rsidR="007521A1" w:rsidRPr="007521A1" w:rsidRDefault="007521A1" w:rsidP="007521A1">
      <w:pPr>
        <w:widowControl w:val="0"/>
        <w:tabs>
          <w:tab w:val="left" w:pos="45"/>
          <w:tab w:val="left" w:pos="465"/>
        </w:tabs>
        <w:suppressAutoHyphens w:val="0"/>
        <w:spacing w:line="240" w:lineRule="auto"/>
        <w:ind w:firstLine="851"/>
        <w:jc w:val="both"/>
        <w:rPr>
          <w:sz w:val="28"/>
          <w:szCs w:val="28"/>
        </w:rPr>
      </w:pPr>
      <w:r w:rsidRPr="007521A1">
        <w:rPr>
          <w:sz w:val="28"/>
          <w:szCs w:val="28"/>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t>10) принимает меры к отмене противоречащих требованиям законодательства распоряжений и приказов</w:t>
      </w:r>
      <w:r w:rsidRPr="007521A1">
        <w:rPr>
          <w:rFonts w:eastAsia="Arial Unicode MS"/>
          <w:b/>
          <w:sz w:val="28"/>
          <w:szCs w:val="28"/>
        </w:rPr>
        <w:t xml:space="preserve"> </w:t>
      </w:r>
      <w:r w:rsidRPr="007521A1">
        <w:rPr>
          <w:rFonts w:eastAsia="Arial Unicode MS"/>
          <w:sz w:val="28"/>
          <w:szCs w:val="28"/>
        </w:rPr>
        <w:t>руководителей отраслевых (функциональных) и территориальных органов администрации;</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t>11) осуществляет личный прием граждан, рассматривает предложения, заявления и жалобы граждан, принимает по ним решения;</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t>12) управляет и распоряжается муниципальным имуществом в соответствии с порядком, установленным Советом;</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lastRenderedPageBreak/>
        <w:t>13) представляет к награждению наградами и к присвоению почетных званий Российской Федерации, Краснодарского края;</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t>14) принимает меры по обеспечению установленного порядка проведения митингов, собраний, шествий и демонстраций, других массовых общественных мероприятий;</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t>15) регистрирует уставы территориального общественного самоуправления;</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t>16) возглавляет и координирует деятельность по предотвращению чрезвычайных ситуаций на территории поселения и ликвидации их последствий;</w:t>
      </w:r>
    </w:p>
    <w:p w:rsidR="007521A1" w:rsidRPr="007521A1" w:rsidRDefault="007521A1" w:rsidP="007521A1">
      <w:pPr>
        <w:widowControl w:val="0"/>
        <w:tabs>
          <w:tab w:val="left" w:pos="45"/>
        </w:tabs>
        <w:suppressAutoHyphens w:val="0"/>
        <w:spacing w:line="240" w:lineRule="auto"/>
        <w:ind w:firstLine="851"/>
        <w:jc w:val="both"/>
        <w:rPr>
          <w:rFonts w:eastAsia="Arial Unicode MS" w:cs="font364"/>
          <w:b/>
          <w:sz w:val="28"/>
          <w:szCs w:val="28"/>
        </w:rPr>
      </w:pPr>
      <w:r w:rsidRPr="007521A1">
        <w:rPr>
          <w:rFonts w:eastAsia="Arial Unicode MS"/>
          <w:sz w:val="28"/>
          <w:szCs w:val="28"/>
        </w:rPr>
        <w:t xml:space="preserve">17) </w:t>
      </w:r>
      <w:r w:rsidRPr="007521A1">
        <w:rPr>
          <w:rFonts w:eastAsia="Arial Unicode MS" w:cs="font364"/>
          <w:sz w:val="28"/>
          <w:szCs w:val="28"/>
        </w:rPr>
        <w:t>выдает от имени поселения и от имени администрации доверенности в соответствии с законодательством</w:t>
      </w:r>
      <w:r w:rsidRPr="007521A1">
        <w:rPr>
          <w:rFonts w:eastAsia="Arial Unicode MS" w:cs="font364"/>
          <w:b/>
          <w:sz w:val="28"/>
          <w:szCs w:val="28"/>
        </w:rPr>
        <w:t>;</w:t>
      </w:r>
    </w:p>
    <w:p w:rsidR="007521A1" w:rsidRPr="007521A1" w:rsidRDefault="007521A1" w:rsidP="007521A1">
      <w:pPr>
        <w:suppressAutoHyphens w:val="0"/>
        <w:autoSpaceDE w:val="0"/>
        <w:autoSpaceDN w:val="0"/>
        <w:adjustRightInd w:val="0"/>
        <w:spacing w:line="240" w:lineRule="auto"/>
        <w:ind w:firstLine="851"/>
        <w:jc w:val="both"/>
        <w:rPr>
          <w:rFonts w:eastAsia="Calibri"/>
          <w:kern w:val="0"/>
          <w:sz w:val="28"/>
          <w:szCs w:val="28"/>
          <w:lang w:eastAsia="ru-RU"/>
        </w:rPr>
      </w:pPr>
      <w:r w:rsidRPr="007521A1">
        <w:rPr>
          <w:rFonts w:eastAsia="Calibri"/>
          <w:kern w:val="0"/>
          <w:sz w:val="28"/>
          <w:szCs w:val="28"/>
          <w:lang w:eastAsia="ru-RU"/>
        </w:rPr>
        <w:t xml:space="preserve">18) принимает решение о реализации проекта </w:t>
      </w:r>
      <w:proofErr w:type="spellStart"/>
      <w:r w:rsidRPr="007521A1">
        <w:rPr>
          <w:rFonts w:eastAsia="Calibri"/>
          <w:kern w:val="0"/>
          <w:sz w:val="28"/>
          <w:szCs w:val="28"/>
          <w:lang w:eastAsia="ru-RU"/>
        </w:rPr>
        <w:t>муниципально</w:t>
      </w:r>
      <w:proofErr w:type="spellEnd"/>
      <w:r w:rsidRPr="007521A1">
        <w:rPr>
          <w:rFonts w:eastAsia="Calibri"/>
          <w:kern w:val="0"/>
          <w:sz w:val="28"/>
          <w:szCs w:val="28"/>
          <w:lang w:eastAsia="ru-RU"/>
        </w:rPr>
        <w:t>-частного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7521A1" w:rsidRPr="007521A1" w:rsidRDefault="007521A1" w:rsidP="007521A1">
      <w:pPr>
        <w:widowControl w:val="0"/>
        <w:spacing w:line="240" w:lineRule="auto"/>
        <w:ind w:firstLine="851"/>
        <w:jc w:val="both"/>
        <w:rPr>
          <w:rFonts w:eastAsia="Calibri"/>
          <w:kern w:val="0"/>
          <w:sz w:val="28"/>
          <w:szCs w:val="28"/>
          <w:lang w:eastAsia="ru-RU"/>
        </w:rPr>
      </w:pPr>
      <w:r w:rsidRPr="007521A1">
        <w:rPr>
          <w:rFonts w:eastAsia="Calibri"/>
          <w:kern w:val="0"/>
          <w:sz w:val="28"/>
          <w:szCs w:val="28"/>
        </w:rPr>
        <w:t xml:space="preserve">19) определяет орган местного самоуправления, уполномоченный на осуществление полномочий в сфере </w:t>
      </w:r>
      <w:proofErr w:type="spellStart"/>
      <w:r w:rsidRPr="007521A1">
        <w:rPr>
          <w:rFonts w:eastAsia="Calibri"/>
          <w:kern w:val="0"/>
          <w:sz w:val="28"/>
          <w:szCs w:val="28"/>
        </w:rPr>
        <w:t>муниципально</w:t>
      </w:r>
      <w:proofErr w:type="spellEnd"/>
      <w:r w:rsidRPr="007521A1">
        <w:rPr>
          <w:rFonts w:eastAsia="Calibri"/>
          <w:kern w:val="0"/>
          <w:sz w:val="28"/>
          <w:szCs w:val="28"/>
        </w:rPr>
        <w:t xml:space="preserve">-частного партнёрства, предусмотренных статьей 18 Федерального закона </w:t>
      </w:r>
      <w:r w:rsidRPr="007521A1">
        <w:rPr>
          <w:rFonts w:eastAsia="Calibri"/>
          <w:kern w:val="0"/>
          <w:sz w:val="28"/>
          <w:szCs w:val="28"/>
          <w:lang w:eastAsia="ru-RU"/>
        </w:rPr>
        <w:t xml:space="preserve">от 13.07.2015 № 224-ФЗ «О государственно-частном партнерстве, </w:t>
      </w:r>
      <w:proofErr w:type="spellStart"/>
      <w:r w:rsidRPr="007521A1">
        <w:rPr>
          <w:rFonts w:eastAsia="Calibri"/>
          <w:kern w:val="0"/>
          <w:sz w:val="28"/>
          <w:szCs w:val="28"/>
          <w:lang w:eastAsia="ru-RU"/>
        </w:rPr>
        <w:t>муниципально</w:t>
      </w:r>
      <w:proofErr w:type="spellEnd"/>
      <w:r w:rsidRPr="007521A1">
        <w:rPr>
          <w:rFonts w:eastAsia="Calibri"/>
          <w:kern w:val="0"/>
          <w:sz w:val="28"/>
          <w:szCs w:val="28"/>
          <w:lang w:eastAsia="ru-RU"/>
        </w:rPr>
        <w:t>-частном партнерстве в Российской Федерации и внесении изменений в отдельные законодательные акты Российской Федерации».</w:t>
      </w:r>
    </w:p>
    <w:p w:rsidR="007521A1" w:rsidRPr="007521A1" w:rsidRDefault="007521A1" w:rsidP="007521A1">
      <w:pPr>
        <w:widowControl w:val="0"/>
        <w:tabs>
          <w:tab w:val="left" w:pos="567"/>
          <w:tab w:val="left" w:pos="1440"/>
        </w:tabs>
        <w:suppressAutoHyphens w:val="0"/>
        <w:spacing w:line="240" w:lineRule="auto"/>
        <w:ind w:firstLine="851"/>
        <w:jc w:val="both"/>
        <w:rPr>
          <w:rFonts w:eastAsia="Arial Unicode MS"/>
          <w:sz w:val="28"/>
          <w:szCs w:val="28"/>
        </w:rPr>
      </w:pPr>
      <w:r w:rsidRPr="007521A1">
        <w:rPr>
          <w:rFonts w:eastAsia="Arial Unicode MS"/>
          <w:sz w:val="28"/>
          <w:szCs w:val="28"/>
        </w:rPr>
        <w:t>Глава поселения осуществляет иные полномочия в соответствии с законодательством, настоящим уставом.</w:t>
      </w:r>
    </w:p>
    <w:p w:rsidR="007521A1" w:rsidRPr="007521A1" w:rsidRDefault="007521A1" w:rsidP="007521A1">
      <w:pPr>
        <w:widowControl w:val="0"/>
        <w:tabs>
          <w:tab w:val="left" w:pos="0"/>
          <w:tab w:val="left" w:pos="142"/>
        </w:tabs>
        <w:suppressAutoHyphens w:val="0"/>
        <w:spacing w:line="240" w:lineRule="auto"/>
        <w:ind w:firstLine="851"/>
        <w:jc w:val="both"/>
        <w:rPr>
          <w:sz w:val="28"/>
          <w:szCs w:val="28"/>
        </w:rPr>
      </w:pPr>
      <w:r w:rsidRPr="007521A1">
        <w:rPr>
          <w:sz w:val="28"/>
          <w:szCs w:val="28"/>
        </w:rPr>
        <w:t xml:space="preserve">3. </w:t>
      </w:r>
      <w:proofErr w:type="gramStart"/>
      <w:r w:rsidRPr="007521A1">
        <w:rPr>
          <w:sz w:val="28"/>
          <w:szCs w:val="28"/>
        </w:rPr>
        <w:t>В случае временного отсутствия главы</w:t>
      </w:r>
      <w:r w:rsidRPr="007521A1">
        <w:rPr>
          <w:color w:val="000000"/>
          <w:sz w:val="28"/>
          <w:szCs w:val="28"/>
        </w:rPr>
        <w:t xml:space="preserve"> </w:t>
      </w:r>
      <w:r w:rsidRPr="007521A1">
        <w:rPr>
          <w:sz w:val="28"/>
          <w:szCs w:val="28"/>
        </w:rPr>
        <w:t xml:space="preserve">поселения, досрочного прекращения им своих полномочий, </w:t>
      </w:r>
      <w:r w:rsidRPr="007521A1">
        <w:rPr>
          <w:rFonts w:eastAsia="Times New Roman"/>
          <w:bCs/>
          <w:kern w:val="0"/>
          <w:sz w:val="28"/>
          <w:szCs w:val="28"/>
          <w:lang w:eastAsia="ru-RU"/>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w:t>
      </w:r>
      <w:r w:rsidRPr="007521A1">
        <w:rPr>
          <w:sz w:val="28"/>
          <w:szCs w:val="28"/>
        </w:rPr>
        <w:t>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w:t>
      </w:r>
      <w:proofErr w:type="gramEnd"/>
      <w:r w:rsidRPr="007521A1">
        <w:rPr>
          <w:b/>
          <w:sz w:val="28"/>
          <w:szCs w:val="28"/>
        </w:rPr>
        <w:t xml:space="preserve"> </w:t>
      </w:r>
      <w:r w:rsidRPr="007521A1">
        <w:rPr>
          <w:sz w:val="28"/>
          <w:szCs w:val="28"/>
        </w:rPr>
        <w:t>или должностное лицо местного самоуправления в соответствии со</w:t>
      </w:r>
      <w:r w:rsidRPr="007521A1">
        <w:rPr>
          <w:b/>
          <w:sz w:val="28"/>
          <w:szCs w:val="28"/>
        </w:rPr>
        <w:t xml:space="preserve"> </w:t>
      </w:r>
      <w:r w:rsidRPr="007521A1">
        <w:rPr>
          <w:sz w:val="28"/>
          <w:szCs w:val="28"/>
        </w:rPr>
        <w:t>специально изданным по данному вопросу правовым актом администрации.</w:t>
      </w:r>
    </w:p>
    <w:p w:rsidR="007521A1" w:rsidRPr="007521A1" w:rsidRDefault="007521A1" w:rsidP="007521A1">
      <w:pPr>
        <w:widowControl w:val="0"/>
        <w:tabs>
          <w:tab w:val="left" w:pos="0"/>
          <w:tab w:val="left" w:pos="360"/>
        </w:tabs>
        <w:suppressAutoHyphens w:val="0"/>
        <w:spacing w:line="240" w:lineRule="auto"/>
        <w:ind w:firstLine="851"/>
        <w:jc w:val="both"/>
        <w:rPr>
          <w:sz w:val="28"/>
          <w:szCs w:val="28"/>
        </w:rPr>
      </w:pPr>
      <w:r w:rsidRPr="007521A1">
        <w:rPr>
          <w:sz w:val="28"/>
          <w:szCs w:val="28"/>
        </w:rPr>
        <w:t>4. Глава поселения представляет Совету ежегодные отчеты о результатах своей деятельности, деятельности администрации поселения, в том числе о решении вопросов, поставленных Советом.</w:t>
      </w:r>
    </w:p>
    <w:p w:rsidR="007521A1" w:rsidRPr="007521A1" w:rsidRDefault="007521A1" w:rsidP="007521A1">
      <w:pPr>
        <w:widowControl w:val="0"/>
        <w:tabs>
          <w:tab w:val="left" w:pos="0"/>
          <w:tab w:val="left" w:pos="360"/>
        </w:tabs>
        <w:suppressAutoHyphens w:val="0"/>
        <w:spacing w:line="240" w:lineRule="auto"/>
        <w:ind w:firstLine="851"/>
        <w:jc w:val="both"/>
        <w:rPr>
          <w:b/>
          <w:sz w:val="28"/>
          <w:szCs w:val="28"/>
        </w:rPr>
      </w:pPr>
    </w:p>
    <w:p w:rsidR="007521A1" w:rsidRPr="007521A1" w:rsidRDefault="007521A1" w:rsidP="007521A1">
      <w:pPr>
        <w:widowControl w:val="0"/>
        <w:tabs>
          <w:tab w:val="left" w:pos="0"/>
          <w:tab w:val="left" w:pos="360"/>
        </w:tabs>
        <w:suppressAutoHyphens w:val="0"/>
        <w:spacing w:line="240" w:lineRule="auto"/>
        <w:ind w:firstLine="851"/>
        <w:jc w:val="both"/>
        <w:rPr>
          <w:b/>
          <w:sz w:val="28"/>
          <w:szCs w:val="28"/>
        </w:rPr>
      </w:pPr>
      <w:r w:rsidRPr="007521A1">
        <w:rPr>
          <w:b/>
          <w:sz w:val="28"/>
          <w:szCs w:val="28"/>
        </w:rPr>
        <w:t>Статья 33. Досрочное прекращение полномочий главы</w:t>
      </w:r>
      <w:r w:rsidRPr="007521A1">
        <w:rPr>
          <w:color w:val="000000"/>
          <w:sz w:val="28"/>
          <w:szCs w:val="28"/>
        </w:rPr>
        <w:t xml:space="preserve"> </w:t>
      </w:r>
      <w:r w:rsidRPr="007521A1">
        <w:rPr>
          <w:b/>
          <w:sz w:val="28"/>
          <w:szCs w:val="28"/>
        </w:rPr>
        <w:t>поселения</w:t>
      </w:r>
    </w:p>
    <w:p w:rsidR="007521A1" w:rsidRPr="007521A1" w:rsidRDefault="007521A1" w:rsidP="007521A1">
      <w:pPr>
        <w:widowControl w:val="0"/>
        <w:tabs>
          <w:tab w:val="left" w:pos="165"/>
        </w:tabs>
        <w:suppressAutoHyphens w:val="0"/>
        <w:spacing w:line="240" w:lineRule="auto"/>
        <w:ind w:firstLine="851"/>
        <w:jc w:val="both"/>
        <w:rPr>
          <w:sz w:val="28"/>
          <w:szCs w:val="28"/>
        </w:rPr>
      </w:pPr>
      <w:r w:rsidRPr="007521A1">
        <w:rPr>
          <w:sz w:val="28"/>
          <w:szCs w:val="28"/>
        </w:rPr>
        <w:t>1. Полномочия главы поселения прекращаются досрочно в случаях:</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t>смерти;</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t>отставки по собственному желанию;</w:t>
      </w:r>
    </w:p>
    <w:p w:rsidR="007521A1" w:rsidRPr="007521A1" w:rsidRDefault="007521A1" w:rsidP="007521A1">
      <w:pPr>
        <w:widowControl w:val="0"/>
        <w:numPr>
          <w:ilvl w:val="0"/>
          <w:numId w:val="12"/>
        </w:numPr>
        <w:tabs>
          <w:tab w:val="left" w:pos="-15"/>
        </w:tabs>
        <w:suppressAutoHyphens w:val="0"/>
        <w:spacing w:line="240" w:lineRule="auto"/>
        <w:ind w:firstLine="851"/>
        <w:jc w:val="both"/>
        <w:rPr>
          <w:sz w:val="28"/>
          <w:szCs w:val="28"/>
        </w:rPr>
      </w:pPr>
      <w:r w:rsidRPr="007521A1">
        <w:rPr>
          <w:sz w:val="28"/>
          <w:szCs w:val="28"/>
        </w:rPr>
        <w:t>удаления в отставку в соответствии со статьей 74.1</w:t>
      </w:r>
      <w:r w:rsidRPr="007521A1">
        <w:rPr>
          <w:sz w:val="28"/>
          <w:szCs w:val="28"/>
          <w:vertAlign w:val="superscript"/>
        </w:rPr>
        <w:t xml:space="preserve"> </w:t>
      </w:r>
      <w:r w:rsidRPr="007521A1">
        <w:rPr>
          <w:sz w:val="28"/>
          <w:szCs w:val="28"/>
        </w:rPr>
        <w:t>Федерального закона от 06.10.2003</w:t>
      </w:r>
      <w:r w:rsidRPr="007521A1">
        <w:rPr>
          <w:sz w:val="28"/>
          <w:szCs w:val="28"/>
          <w:vertAlign w:val="superscript"/>
        </w:rPr>
        <w:t xml:space="preserve"> </w:t>
      </w:r>
      <w:r w:rsidRPr="007521A1">
        <w:rPr>
          <w:sz w:val="28"/>
          <w:szCs w:val="28"/>
        </w:rPr>
        <w:t>№ 131-ФЗ «Об общих принципах организации местного самоуправления в Российской Федерации»;</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t xml:space="preserve">отрешения от должности в соответствии со статьей 74 </w:t>
      </w:r>
      <w:r w:rsidRPr="007521A1">
        <w:rPr>
          <w:sz w:val="28"/>
          <w:szCs w:val="28"/>
        </w:rPr>
        <w:t>Федерального закона от 06.10.2003</w:t>
      </w:r>
      <w:r w:rsidRPr="007521A1">
        <w:rPr>
          <w:sz w:val="28"/>
          <w:szCs w:val="28"/>
          <w:vertAlign w:val="superscript"/>
        </w:rPr>
        <w:t xml:space="preserve"> </w:t>
      </w:r>
      <w:r w:rsidRPr="007521A1">
        <w:rPr>
          <w:sz w:val="28"/>
          <w:szCs w:val="28"/>
        </w:rPr>
        <w:t>№ 131-ФЗ «Об общих принципах организации местного самоуправления в Российской Федерации»</w:t>
      </w:r>
      <w:r w:rsidRPr="007521A1">
        <w:rPr>
          <w:color w:val="000000"/>
          <w:sz w:val="28"/>
          <w:szCs w:val="28"/>
        </w:rPr>
        <w:t>;</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lastRenderedPageBreak/>
        <w:t>признания судом недееспособным или ограниченно дееспособным;</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t>признания судом безвестно отсутствующим или объявления умершим;</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t>вступления в отношении его в законную силу обвинительного приговора суда;</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t>выезда за пределы Российской Федерации на постоянное место жительства;</w:t>
      </w:r>
    </w:p>
    <w:p w:rsidR="007521A1" w:rsidRPr="007521A1" w:rsidRDefault="007521A1" w:rsidP="007521A1">
      <w:pPr>
        <w:widowControl w:val="0"/>
        <w:suppressAutoHyphens w:val="0"/>
        <w:spacing w:line="240" w:lineRule="auto"/>
        <w:ind w:firstLine="851"/>
        <w:jc w:val="both"/>
        <w:rPr>
          <w:rFonts w:eastAsia="Arial Unicode MS"/>
          <w:sz w:val="28"/>
          <w:szCs w:val="28"/>
        </w:rPr>
      </w:pPr>
      <w:proofErr w:type="gramStart"/>
      <w:r w:rsidRPr="007521A1">
        <w:rPr>
          <w:rFonts w:eastAsia="Arial Unicode MS"/>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7521A1">
        <w:rPr>
          <w:rFonts w:eastAsia="Arial Unicode MS"/>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521A1" w:rsidRPr="007521A1" w:rsidRDefault="007521A1" w:rsidP="007521A1">
      <w:pPr>
        <w:widowControl w:val="0"/>
        <w:tabs>
          <w:tab w:val="left" w:pos="-15"/>
        </w:tabs>
        <w:suppressAutoHyphens w:val="0"/>
        <w:spacing w:line="240" w:lineRule="auto"/>
        <w:ind w:firstLine="851"/>
        <w:jc w:val="both"/>
        <w:rPr>
          <w:color w:val="000000"/>
          <w:sz w:val="28"/>
          <w:szCs w:val="28"/>
        </w:rPr>
      </w:pPr>
      <w:r w:rsidRPr="007521A1">
        <w:rPr>
          <w:color w:val="000000"/>
          <w:sz w:val="28"/>
          <w:szCs w:val="28"/>
        </w:rPr>
        <w:t>10) отзыва избирателями;</w:t>
      </w:r>
    </w:p>
    <w:p w:rsidR="007521A1" w:rsidRPr="007521A1" w:rsidRDefault="007521A1" w:rsidP="007521A1">
      <w:pPr>
        <w:widowControl w:val="0"/>
        <w:tabs>
          <w:tab w:val="left" w:pos="-15"/>
        </w:tabs>
        <w:suppressAutoHyphens w:val="0"/>
        <w:spacing w:line="240" w:lineRule="auto"/>
        <w:ind w:firstLine="851"/>
        <w:jc w:val="both"/>
        <w:rPr>
          <w:color w:val="000000"/>
          <w:sz w:val="28"/>
          <w:szCs w:val="28"/>
        </w:rPr>
      </w:pPr>
      <w:r w:rsidRPr="007521A1">
        <w:rPr>
          <w:color w:val="000000"/>
          <w:sz w:val="28"/>
          <w:szCs w:val="28"/>
        </w:rPr>
        <w:t xml:space="preserve">11) установленной в судебном порядке стойкой неспособности по состоянию здоровья осуществлять полномочия главы </w:t>
      </w:r>
      <w:r w:rsidRPr="007521A1">
        <w:rPr>
          <w:sz w:val="28"/>
          <w:szCs w:val="28"/>
        </w:rPr>
        <w:t>муниципального образования</w:t>
      </w:r>
      <w:r w:rsidRPr="007521A1">
        <w:rPr>
          <w:color w:val="000000"/>
          <w:sz w:val="28"/>
          <w:szCs w:val="28"/>
        </w:rPr>
        <w:t>;</w:t>
      </w:r>
    </w:p>
    <w:p w:rsidR="007521A1" w:rsidRPr="007521A1" w:rsidRDefault="007521A1" w:rsidP="007521A1">
      <w:pPr>
        <w:widowControl w:val="0"/>
        <w:suppressAutoHyphens w:val="0"/>
        <w:spacing w:line="240" w:lineRule="auto"/>
        <w:ind w:firstLine="851"/>
        <w:jc w:val="both"/>
        <w:rPr>
          <w:rFonts w:eastAsia="Times New Roman"/>
          <w:sz w:val="28"/>
        </w:rPr>
      </w:pPr>
      <w:r w:rsidRPr="007521A1">
        <w:rPr>
          <w:sz w:val="28"/>
          <w:szCs w:val="28"/>
        </w:rPr>
        <w:t xml:space="preserve">12) </w:t>
      </w:r>
      <w:r w:rsidRPr="007521A1">
        <w:rPr>
          <w:rFonts w:eastAsia="Times New Roman"/>
          <w:sz w:val="28"/>
        </w:rPr>
        <w:t>преобразования поселения</w:t>
      </w:r>
      <w:r w:rsidRPr="007521A1">
        <w:rPr>
          <w:sz w:val="28"/>
        </w:rPr>
        <w:t xml:space="preserve">, осуществляемого в соответствии с </w:t>
      </w:r>
      <w:r w:rsidRPr="007521A1">
        <w:rPr>
          <w:sz w:val="28"/>
          <w:szCs w:val="28"/>
        </w:rPr>
        <w:t>Федеральным законом от 06.10.2003 № 131-ФЗ «Об общих принципах организации местного самоуправления в Российской Федерации»</w:t>
      </w:r>
      <w:r w:rsidRPr="007521A1">
        <w:rPr>
          <w:sz w:val="28"/>
        </w:rPr>
        <w:t>, а также в случае упразднения поселения</w:t>
      </w:r>
      <w:r w:rsidRPr="007521A1">
        <w:rPr>
          <w:sz w:val="28"/>
          <w:szCs w:val="28"/>
        </w:rPr>
        <w:t>;</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13) утраты поселением статуса муниципального образования в связи с его объединением с городским округом; </w:t>
      </w:r>
    </w:p>
    <w:p w:rsidR="007521A1" w:rsidRPr="007521A1" w:rsidRDefault="007521A1" w:rsidP="007521A1">
      <w:pPr>
        <w:widowControl w:val="0"/>
        <w:tabs>
          <w:tab w:val="left" w:pos="-15"/>
        </w:tabs>
        <w:suppressAutoHyphens w:val="0"/>
        <w:spacing w:line="240" w:lineRule="auto"/>
        <w:ind w:firstLine="851"/>
        <w:jc w:val="both"/>
        <w:rPr>
          <w:sz w:val="28"/>
          <w:szCs w:val="28"/>
        </w:rPr>
      </w:pPr>
      <w:r w:rsidRPr="007521A1">
        <w:rPr>
          <w:sz w:val="28"/>
          <w:szCs w:val="28"/>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521A1" w:rsidRPr="007521A1" w:rsidRDefault="007521A1" w:rsidP="007521A1">
      <w:pPr>
        <w:ind w:firstLine="851"/>
        <w:jc w:val="both"/>
        <w:rPr>
          <w:sz w:val="28"/>
          <w:szCs w:val="28"/>
        </w:rPr>
      </w:pPr>
      <w:r w:rsidRPr="007521A1">
        <w:rPr>
          <w:sz w:val="28"/>
          <w:szCs w:val="28"/>
        </w:rPr>
        <w:t>15) призыва на военную службу или направления на заменяющую ее альтернативную гражданскую службу;</w:t>
      </w:r>
    </w:p>
    <w:p w:rsidR="007521A1" w:rsidRPr="007521A1" w:rsidRDefault="007521A1" w:rsidP="007521A1">
      <w:pPr>
        <w:tabs>
          <w:tab w:val="left" w:pos="-15"/>
        </w:tabs>
        <w:ind w:firstLine="851"/>
        <w:jc w:val="both"/>
        <w:rPr>
          <w:sz w:val="28"/>
          <w:szCs w:val="28"/>
        </w:rPr>
      </w:pPr>
      <w:proofErr w:type="gramStart"/>
      <w:r w:rsidRPr="007521A1">
        <w:rPr>
          <w:sz w:val="28"/>
          <w:szCs w:val="28"/>
        </w:rPr>
        <w:t xml:space="preserve">16) несоблюдения ограничений, запретов, неисполнения обязанностей, установленных Федеральным </w:t>
      </w:r>
      <w:hyperlink r:id="rId15" w:history="1">
        <w:r w:rsidRPr="007521A1">
          <w:rPr>
            <w:sz w:val="28"/>
            <w:szCs w:val="28"/>
          </w:rPr>
          <w:t>законом</w:t>
        </w:r>
      </w:hyperlink>
      <w:r w:rsidRPr="007521A1">
        <w:rPr>
          <w:sz w:val="28"/>
          <w:szCs w:val="28"/>
        </w:rPr>
        <w:t xml:space="preserve"> от 25.12.2008 № 273-ФЗ «О противодействии коррупции», Федеральным </w:t>
      </w:r>
      <w:hyperlink r:id="rId16" w:history="1">
        <w:r w:rsidRPr="007521A1">
          <w:rPr>
            <w:sz w:val="28"/>
            <w:szCs w:val="28"/>
          </w:rPr>
          <w:t>законом</w:t>
        </w:r>
      </w:hyperlink>
      <w:r w:rsidRPr="007521A1">
        <w:rPr>
          <w:sz w:val="28"/>
          <w:szCs w:val="28"/>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7" w:history="1">
        <w:r w:rsidRPr="007521A1">
          <w:rPr>
            <w:sz w:val="28"/>
            <w:szCs w:val="28"/>
          </w:rPr>
          <w:t>законом</w:t>
        </w:r>
      </w:hyperlink>
      <w:r w:rsidRPr="007521A1">
        <w:rPr>
          <w:sz w:val="28"/>
          <w:szCs w:val="28"/>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7521A1">
        <w:rPr>
          <w:sz w:val="28"/>
          <w:szCs w:val="28"/>
        </w:rPr>
        <w:t xml:space="preserve"> пределами территории Российской Федерации, владеть и (или) пользоваться иностранными финансовыми инструментами»;</w:t>
      </w:r>
    </w:p>
    <w:p w:rsidR="007521A1" w:rsidRPr="007521A1" w:rsidRDefault="007521A1" w:rsidP="007521A1">
      <w:pPr>
        <w:suppressAutoHyphens w:val="0"/>
        <w:autoSpaceDE w:val="0"/>
        <w:autoSpaceDN w:val="0"/>
        <w:adjustRightInd w:val="0"/>
        <w:ind w:firstLine="851"/>
        <w:jc w:val="both"/>
        <w:rPr>
          <w:color w:val="7030A0"/>
          <w:sz w:val="28"/>
          <w:szCs w:val="28"/>
        </w:rPr>
      </w:pPr>
      <w:r w:rsidRPr="007521A1">
        <w:rPr>
          <w:sz w:val="28"/>
          <w:szCs w:val="28"/>
        </w:rPr>
        <w:t>17) несоблюдения ограничений</w:t>
      </w:r>
      <w:r w:rsidRPr="007521A1">
        <w:rPr>
          <w:rFonts w:eastAsia="Calibri"/>
          <w:kern w:val="0"/>
          <w:sz w:val="28"/>
          <w:szCs w:val="28"/>
          <w:lang w:eastAsia="ru-RU"/>
        </w:rPr>
        <w:t xml:space="preserve">, установленных </w:t>
      </w:r>
      <w:r w:rsidRPr="007521A1">
        <w:rPr>
          <w:sz w:val="28"/>
          <w:szCs w:val="28"/>
        </w:rPr>
        <w:t>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2. Глава </w:t>
      </w:r>
      <w:r w:rsidRPr="007521A1">
        <w:rPr>
          <w:rFonts w:eastAsia="Arial Unicode MS"/>
          <w:color w:val="000000"/>
          <w:sz w:val="28"/>
          <w:szCs w:val="28"/>
        </w:rPr>
        <w:t xml:space="preserve">поселения </w:t>
      </w:r>
      <w:r w:rsidRPr="007521A1">
        <w:rPr>
          <w:rFonts w:eastAsia="Arial Unicode MS"/>
          <w:sz w:val="28"/>
          <w:szCs w:val="28"/>
        </w:rPr>
        <w:t xml:space="preserve">направляет </w:t>
      </w:r>
      <w:r w:rsidRPr="007521A1">
        <w:rPr>
          <w:rFonts w:eastAsia="Times New Roman"/>
          <w:kern w:val="0"/>
          <w:sz w:val="28"/>
          <w:szCs w:val="28"/>
          <w:lang w:eastAsia="ru-RU"/>
        </w:rPr>
        <w:t>письменное</w:t>
      </w:r>
      <w:r w:rsidRPr="007521A1">
        <w:rPr>
          <w:rFonts w:ascii="Calibri" w:eastAsia="Times New Roman" w:hAnsi="Calibri" w:cs="font364"/>
          <w:b/>
          <w:kern w:val="0"/>
          <w:sz w:val="28"/>
          <w:szCs w:val="28"/>
          <w:lang w:eastAsia="ru-RU"/>
        </w:rPr>
        <w:t xml:space="preserve"> </w:t>
      </w:r>
      <w:r w:rsidRPr="007521A1">
        <w:rPr>
          <w:rFonts w:eastAsia="Arial Unicode MS"/>
          <w:sz w:val="28"/>
          <w:szCs w:val="28"/>
        </w:rPr>
        <w:t xml:space="preserve">заявление об </w:t>
      </w:r>
      <w:r w:rsidRPr="007521A1">
        <w:rPr>
          <w:rFonts w:eastAsia="Arial Unicode MS"/>
          <w:color w:val="000000"/>
          <w:sz w:val="28"/>
          <w:szCs w:val="28"/>
        </w:rPr>
        <w:t>отставке по собственному желанию</w:t>
      </w:r>
      <w:r w:rsidRPr="007521A1">
        <w:rPr>
          <w:rFonts w:eastAsia="Arial Unicode MS"/>
          <w:sz w:val="28"/>
          <w:szCs w:val="28"/>
        </w:rPr>
        <w:t xml:space="preserve"> в Совет. Прекращение полномочий главы поселения в </w:t>
      </w:r>
      <w:r w:rsidRPr="007521A1">
        <w:rPr>
          <w:rFonts w:eastAsia="Arial Unicode MS"/>
          <w:sz w:val="28"/>
          <w:szCs w:val="28"/>
        </w:rPr>
        <w:lastRenderedPageBreak/>
        <w:t xml:space="preserve">результате </w:t>
      </w:r>
      <w:r w:rsidRPr="007521A1">
        <w:rPr>
          <w:rFonts w:eastAsia="Arial Unicode MS"/>
          <w:color w:val="000000"/>
          <w:sz w:val="28"/>
          <w:szCs w:val="28"/>
        </w:rPr>
        <w:t>отставки по собственному желанию</w:t>
      </w:r>
      <w:r w:rsidRPr="007521A1">
        <w:rPr>
          <w:rFonts w:eastAsia="Arial Unicode MS"/>
          <w:sz w:val="28"/>
          <w:szCs w:val="28"/>
        </w:rPr>
        <w:t xml:space="preserve"> оформляется решением Совета, принимаемым в срок не позднее 30 календарных дней со дня подачи заявления.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Заявление главы поселения об отставке по собственному желанию не может быть отозвано после принятия решения Советом.</w:t>
      </w:r>
    </w:p>
    <w:p w:rsidR="007521A1" w:rsidRPr="007521A1" w:rsidRDefault="007521A1" w:rsidP="007521A1">
      <w:pPr>
        <w:tabs>
          <w:tab w:val="left" w:pos="142"/>
        </w:tabs>
        <w:ind w:firstLine="851"/>
        <w:jc w:val="both"/>
        <w:rPr>
          <w:sz w:val="28"/>
          <w:szCs w:val="28"/>
        </w:rPr>
      </w:pPr>
      <w:r w:rsidRPr="007521A1">
        <w:rPr>
          <w:sz w:val="28"/>
          <w:szCs w:val="28"/>
        </w:rPr>
        <w:t>В случаях, предусмотренных пунктами 1, 5-9, 11, 15-17 части 1 настоящей статьи, полномочия главы поселения прекращаются со дня наступления предусмотренных в данных пунктах оснований, о чем на ближайшей сессии Совета принимается соответствующее решение.</w:t>
      </w:r>
    </w:p>
    <w:p w:rsidR="007521A1" w:rsidRPr="007521A1" w:rsidRDefault="007521A1" w:rsidP="007521A1">
      <w:pPr>
        <w:ind w:firstLine="851"/>
        <w:jc w:val="both"/>
        <w:rPr>
          <w:sz w:val="28"/>
          <w:szCs w:val="28"/>
        </w:rPr>
      </w:pPr>
      <w:r w:rsidRPr="007521A1">
        <w:rPr>
          <w:sz w:val="28"/>
          <w:szCs w:val="28"/>
        </w:rPr>
        <w:t>В случаях, предусмотренных пунктами 3, 4, 12-14 части 1 настоящей статьи, полномочия главы поселения прекращаются  со дня вступления в силу соответствующего правового акта, или срока, указанного в нем.</w:t>
      </w:r>
    </w:p>
    <w:p w:rsidR="007521A1" w:rsidRPr="007521A1" w:rsidRDefault="007521A1" w:rsidP="007521A1">
      <w:pPr>
        <w:widowControl w:val="0"/>
        <w:spacing w:line="240" w:lineRule="auto"/>
        <w:ind w:firstLine="851"/>
        <w:jc w:val="both"/>
        <w:rPr>
          <w:rFonts w:eastAsia="Arial Unicode MS"/>
          <w:sz w:val="28"/>
          <w:szCs w:val="28"/>
        </w:rPr>
      </w:pPr>
      <w:r w:rsidRPr="007521A1">
        <w:rPr>
          <w:rFonts w:eastAsia="Arial Unicode MS"/>
          <w:sz w:val="28"/>
          <w:szCs w:val="28"/>
        </w:rPr>
        <w:t>В случае, предусмотренном пунктом 10 части 1 настоящей статьи, полномочия главы поселения</w:t>
      </w:r>
      <w:r w:rsidRPr="007521A1">
        <w:rPr>
          <w:rFonts w:ascii="Calibri" w:eastAsia="Arial Unicode MS" w:hAnsi="Calibri" w:cs="font364"/>
          <w:sz w:val="28"/>
          <w:szCs w:val="28"/>
        </w:rPr>
        <w:t xml:space="preserve"> </w:t>
      </w:r>
      <w:r w:rsidRPr="007521A1">
        <w:rPr>
          <w:rFonts w:eastAsia="Arial Unicode MS"/>
          <w:sz w:val="28"/>
          <w:szCs w:val="28"/>
        </w:rPr>
        <w:t>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 xml:space="preserve">Статья 34. Гарантии осуществления полномочий главы поселения, депутата Совета </w:t>
      </w:r>
    </w:p>
    <w:p w:rsidR="007521A1" w:rsidRPr="007521A1" w:rsidRDefault="007521A1" w:rsidP="007521A1">
      <w:pPr>
        <w:widowControl w:val="0"/>
        <w:suppressAutoHyphens w:val="0"/>
        <w:spacing w:line="240" w:lineRule="auto"/>
        <w:ind w:firstLine="851"/>
        <w:jc w:val="both"/>
        <w:rPr>
          <w:rFonts w:eastAsia="Arial"/>
          <w:sz w:val="28"/>
          <w:szCs w:val="28"/>
        </w:rPr>
      </w:pPr>
      <w:r w:rsidRPr="007521A1">
        <w:rPr>
          <w:rFonts w:eastAsia="Arial"/>
          <w:sz w:val="28"/>
          <w:szCs w:val="28"/>
        </w:rPr>
        <w:t>1. Главе поселения гарантируются: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условия работы, обеспечивающие исполнение им своих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право на своевременное и в полном объеме получение денежного содержания;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медицинское обслуживание его и членов семьи, в том числе после выхода на пенсию с муниципальной должности;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обязательное государственное страхование на случай причинения вреда здоровью и имуществу в связи с исполнением им своих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обязательное 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2.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w:t>
      </w:r>
      <w:r w:rsidRPr="007521A1">
        <w:rPr>
          <w:rFonts w:eastAsia="Arial Unicode MS"/>
          <w:sz w:val="28"/>
          <w:szCs w:val="28"/>
        </w:rPr>
        <w:lastRenderedPageBreak/>
        <w:t>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30 календарных дней.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Ежегодный дополнительный оплачиваемый отпуск за ненормированный рабочий день предоставляется главе поселения продолжительностью 25 календарных дней. Порядок и условия предоставления дополнительного оплачиваемого отпуска за ненормированный рабочий день главе поселения определяются решением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Депутату Совета обеспечиваются условия для беспрепятственного осуществления своих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Депутат Совета в соответствии с действующим законодательством имеет право на обеспечение документами и другими информационными и справочными материалами, официально распространяемыми органами государственной власти Краснодарского края, органами местного самоуправления поселения и организациями.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Депутату Совета предоставляются гарантии осуществления полномочий, предусмотренные федеральными законами и Законом Краснодарского края от 07.06.2004 № 717-КЗ «О местном самоуправлении в Краснодарском крае».</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4. Депутату Совета, осуществляющему свою деятельность на непостоянной основе, может производиться выплата денежной компенсации расходов на выполнение его депутатских полномочий в размере и порядке, </w:t>
      </w:r>
      <w:proofErr w:type="gramStart"/>
      <w:r w:rsidRPr="007521A1">
        <w:rPr>
          <w:rFonts w:eastAsia="Arial Unicode MS"/>
          <w:sz w:val="28"/>
          <w:szCs w:val="28"/>
        </w:rPr>
        <w:t>определенными</w:t>
      </w:r>
      <w:proofErr w:type="gramEnd"/>
      <w:r w:rsidRPr="007521A1">
        <w:rPr>
          <w:rFonts w:eastAsia="Arial Unicode MS"/>
          <w:sz w:val="28"/>
          <w:szCs w:val="28"/>
        </w:rPr>
        <w:t xml:space="preserve"> решением Совета. 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5. Расходы, связанные с предоставлением гарантий, предусмотренных настоящей статьей, производятся за счет средств местного бюджета. </w:t>
      </w:r>
    </w:p>
    <w:p w:rsidR="007521A1" w:rsidRPr="007521A1" w:rsidRDefault="007521A1" w:rsidP="007521A1">
      <w:pPr>
        <w:suppressAutoHyphens w:val="0"/>
        <w:autoSpaceDE w:val="0"/>
        <w:autoSpaceDN w:val="0"/>
        <w:adjustRightInd w:val="0"/>
        <w:ind w:firstLine="851"/>
        <w:jc w:val="both"/>
        <w:rPr>
          <w:rFonts w:eastAsia="Calibri"/>
          <w:kern w:val="0"/>
          <w:sz w:val="28"/>
          <w:szCs w:val="28"/>
          <w:lang w:eastAsia="ru-RU"/>
        </w:rPr>
      </w:pPr>
      <w:proofErr w:type="gramStart"/>
      <w:r w:rsidRPr="007521A1">
        <w:rPr>
          <w:rFonts w:eastAsia="Calibri"/>
          <w:kern w:val="0"/>
          <w:sz w:val="28"/>
          <w:szCs w:val="28"/>
          <w:lang w:eastAsia="ru-RU"/>
        </w:rPr>
        <w:t>Дополнительные социальные и иные гарантии, установленные настоящим уставом в соответствии с федеральными законами и законами Краснодарского края, в связи с прекращением полномочий (в том числе досрочно) депутата Совета, главы поселения, предусматривающие расходование средств местного бюджета, устанавливаются только в отношении лиц, осуществлявших свои полномочия на постоянной основе и в этот период достигших пенсионного возраста или потерявших трудоспособность, и не применяются в</w:t>
      </w:r>
      <w:proofErr w:type="gramEnd"/>
      <w:r w:rsidRPr="007521A1">
        <w:rPr>
          <w:rFonts w:eastAsia="Calibri"/>
          <w:kern w:val="0"/>
          <w:sz w:val="28"/>
          <w:szCs w:val="28"/>
          <w:lang w:eastAsia="ru-RU"/>
        </w:rPr>
        <w:t xml:space="preserve"> </w:t>
      </w:r>
      <w:proofErr w:type="gramStart"/>
      <w:r w:rsidRPr="007521A1">
        <w:rPr>
          <w:rFonts w:eastAsia="Calibri"/>
          <w:kern w:val="0"/>
          <w:sz w:val="28"/>
          <w:szCs w:val="28"/>
          <w:lang w:eastAsia="ru-RU"/>
        </w:rPr>
        <w:t xml:space="preserve">случае прекращения полномочий указанных лиц по основаниям, предусмотренным </w:t>
      </w:r>
      <w:hyperlink r:id="rId18" w:history="1">
        <w:r w:rsidRPr="007521A1">
          <w:rPr>
            <w:rFonts w:eastAsia="Calibri"/>
            <w:kern w:val="0"/>
            <w:sz w:val="28"/>
            <w:szCs w:val="28"/>
            <w:lang w:eastAsia="ru-RU"/>
          </w:rPr>
          <w:t>абзацем седьмым части 16 статьи 35</w:t>
        </w:r>
      </w:hyperlink>
      <w:r w:rsidRPr="007521A1">
        <w:rPr>
          <w:rFonts w:eastAsia="Calibri"/>
          <w:kern w:val="0"/>
          <w:sz w:val="28"/>
          <w:szCs w:val="28"/>
          <w:lang w:eastAsia="ru-RU"/>
        </w:rPr>
        <w:t xml:space="preserve">, </w:t>
      </w:r>
      <w:hyperlink r:id="rId19" w:history="1">
        <w:r w:rsidRPr="007521A1">
          <w:rPr>
            <w:rFonts w:eastAsia="Calibri"/>
            <w:kern w:val="0"/>
            <w:sz w:val="28"/>
            <w:szCs w:val="28"/>
            <w:lang w:eastAsia="ru-RU"/>
          </w:rPr>
          <w:t>пунктами 2.1</w:t>
        </w:r>
      </w:hyperlink>
      <w:r w:rsidRPr="007521A1">
        <w:rPr>
          <w:rFonts w:eastAsia="Calibri"/>
          <w:kern w:val="0"/>
          <w:sz w:val="28"/>
          <w:szCs w:val="28"/>
          <w:lang w:eastAsia="ru-RU"/>
        </w:rPr>
        <w:t xml:space="preserve">, </w:t>
      </w:r>
      <w:hyperlink r:id="rId20" w:history="1">
        <w:r w:rsidRPr="007521A1">
          <w:rPr>
            <w:rFonts w:eastAsia="Calibri"/>
            <w:kern w:val="0"/>
            <w:sz w:val="28"/>
            <w:szCs w:val="28"/>
            <w:lang w:eastAsia="ru-RU"/>
          </w:rPr>
          <w:t>3</w:t>
        </w:r>
      </w:hyperlink>
      <w:r w:rsidRPr="007521A1">
        <w:rPr>
          <w:rFonts w:eastAsia="Calibri"/>
          <w:kern w:val="0"/>
          <w:sz w:val="28"/>
          <w:szCs w:val="28"/>
          <w:lang w:eastAsia="ru-RU"/>
        </w:rPr>
        <w:t xml:space="preserve">, </w:t>
      </w:r>
      <w:hyperlink r:id="rId21" w:history="1">
        <w:r w:rsidRPr="007521A1">
          <w:rPr>
            <w:rFonts w:eastAsia="Calibri"/>
            <w:kern w:val="0"/>
            <w:sz w:val="28"/>
            <w:szCs w:val="28"/>
            <w:lang w:eastAsia="ru-RU"/>
          </w:rPr>
          <w:t>6</w:t>
        </w:r>
      </w:hyperlink>
      <w:r w:rsidRPr="007521A1">
        <w:rPr>
          <w:rFonts w:eastAsia="Calibri"/>
          <w:kern w:val="0"/>
          <w:sz w:val="28"/>
          <w:szCs w:val="28"/>
          <w:lang w:eastAsia="ru-RU"/>
        </w:rPr>
        <w:t xml:space="preserve"> - </w:t>
      </w:r>
      <w:hyperlink r:id="rId22" w:history="1">
        <w:r w:rsidRPr="007521A1">
          <w:rPr>
            <w:rFonts w:eastAsia="Calibri"/>
            <w:kern w:val="0"/>
            <w:sz w:val="28"/>
            <w:szCs w:val="28"/>
            <w:lang w:eastAsia="ru-RU"/>
          </w:rPr>
          <w:t>9 части 6</w:t>
        </w:r>
      </w:hyperlink>
      <w:r w:rsidRPr="007521A1">
        <w:rPr>
          <w:rFonts w:eastAsia="Calibri"/>
          <w:kern w:val="0"/>
          <w:sz w:val="28"/>
          <w:szCs w:val="28"/>
          <w:lang w:eastAsia="ru-RU"/>
        </w:rPr>
        <w:t xml:space="preserve">, </w:t>
      </w:r>
      <w:hyperlink r:id="rId23" w:history="1">
        <w:r w:rsidRPr="007521A1">
          <w:rPr>
            <w:rFonts w:eastAsia="Calibri"/>
            <w:kern w:val="0"/>
            <w:sz w:val="28"/>
            <w:szCs w:val="28"/>
            <w:lang w:eastAsia="ru-RU"/>
          </w:rPr>
          <w:t>частью 6.1 статьи 36</w:t>
        </w:r>
      </w:hyperlink>
      <w:r w:rsidRPr="007521A1">
        <w:rPr>
          <w:rFonts w:eastAsia="Calibri"/>
          <w:kern w:val="0"/>
          <w:sz w:val="28"/>
          <w:szCs w:val="28"/>
          <w:lang w:eastAsia="ru-RU"/>
        </w:rPr>
        <w:t xml:space="preserve">, </w:t>
      </w:r>
      <w:hyperlink r:id="rId24" w:history="1">
        <w:r w:rsidRPr="007521A1">
          <w:rPr>
            <w:rFonts w:eastAsia="Calibri"/>
            <w:kern w:val="0"/>
            <w:sz w:val="28"/>
            <w:szCs w:val="28"/>
            <w:lang w:eastAsia="ru-RU"/>
          </w:rPr>
          <w:t>частью 7.1</w:t>
        </w:r>
      </w:hyperlink>
      <w:r w:rsidRPr="007521A1">
        <w:rPr>
          <w:rFonts w:eastAsia="Calibri"/>
          <w:kern w:val="0"/>
          <w:sz w:val="28"/>
          <w:szCs w:val="28"/>
          <w:lang w:eastAsia="ru-RU"/>
        </w:rPr>
        <w:t xml:space="preserve">, </w:t>
      </w:r>
      <w:hyperlink r:id="rId25" w:history="1">
        <w:r w:rsidRPr="007521A1">
          <w:rPr>
            <w:rFonts w:eastAsia="Calibri"/>
            <w:kern w:val="0"/>
            <w:sz w:val="28"/>
            <w:szCs w:val="28"/>
            <w:lang w:eastAsia="ru-RU"/>
          </w:rPr>
          <w:t>пунктами 5</w:t>
        </w:r>
      </w:hyperlink>
      <w:r w:rsidRPr="007521A1">
        <w:rPr>
          <w:rFonts w:eastAsia="Calibri"/>
          <w:kern w:val="0"/>
          <w:sz w:val="28"/>
          <w:szCs w:val="28"/>
          <w:lang w:eastAsia="ru-RU"/>
        </w:rPr>
        <w:t xml:space="preserve"> - </w:t>
      </w:r>
      <w:hyperlink r:id="rId26" w:history="1">
        <w:r w:rsidRPr="007521A1">
          <w:rPr>
            <w:rFonts w:eastAsia="Calibri"/>
            <w:kern w:val="0"/>
            <w:sz w:val="28"/>
            <w:szCs w:val="28"/>
            <w:lang w:eastAsia="ru-RU"/>
          </w:rPr>
          <w:t>8 части 10</w:t>
        </w:r>
      </w:hyperlink>
      <w:r w:rsidRPr="007521A1">
        <w:rPr>
          <w:rFonts w:eastAsia="Calibri"/>
          <w:kern w:val="0"/>
          <w:sz w:val="28"/>
          <w:szCs w:val="28"/>
          <w:lang w:eastAsia="ru-RU"/>
        </w:rPr>
        <w:t xml:space="preserve">, </w:t>
      </w:r>
      <w:hyperlink r:id="rId27" w:history="1">
        <w:r w:rsidRPr="007521A1">
          <w:rPr>
            <w:rFonts w:eastAsia="Calibri"/>
            <w:kern w:val="0"/>
            <w:sz w:val="28"/>
            <w:szCs w:val="28"/>
            <w:lang w:eastAsia="ru-RU"/>
          </w:rPr>
          <w:t>частью 10.1 статьи 40</w:t>
        </w:r>
      </w:hyperlink>
      <w:r w:rsidRPr="007521A1">
        <w:rPr>
          <w:rFonts w:eastAsia="Calibri"/>
          <w:kern w:val="0"/>
          <w:sz w:val="28"/>
          <w:szCs w:val="28"/>
          <w:lang w:eastAsia="ru-RU"/>
        </w:rPr>
        <w:t xml:space="preserve">, </w:t>
      </w:r>
      <w:hyperlink r:id="rId28" w:history="1">
        <w:r w:rsidRPr="007521A1">
          <w:rPr>
            <w:rFonts w:eastAsia="Calibri"/>
            <w:kern w:val="0"/>
            <w:sz w:val="28"/>
            <w:szCs w:val="28"/>
            <w:lang w:eastAsia="ru-RU"/>
          </w:rPr>
          <w:t>частями 1</w:t>
        </w:r>
      </w:hyperlink>
      <w:r w:rsidRPr="007521A1">
        <w:rPr>
          <w:rFonts w:eastAsia="Calibri"/>
          <w:kern w:val="0"/>
          <w:sz w:val="28"/>
          <w:szCs w:val="28"/>
          <w:lang w:eastAsia="ru-RU"/>
        </w:rPr>
        <w:t xml:space="preserve"> и</w:t>
      </w:r>
      <w:proofErr w:type="gramEnd"/>
      <w:r w:rsidRPr="007521A1">
        <w:rPr>
          <w:rFonts w:eastAsia="Calibri"/>
          <w:kern w:val="0"/>
          <w:sz w:val="28"/>
          <w:szCs w:val="28"/>
          <w:lang w:eastAsia="ru-RU"/>
        </w:rPr>
        <w:t xml:space="preserve"> </w:t>
      </w:r>
      <w:hyperlink r:id="rId29" w:history="1">
        <w:r w:rsidRPr="007521A1">
          <w:rPr>
            <w:rFonts w:eastAsia="Calibri"/>
            <w:kern w:val="0"/>
            <w:sz w:val="28"/>
            <w:szCs w:val="28"/>
            <w:lang w:eastAsia="ru-RU"/>
          </w:rPr>
          <w:t>2 статьи 73</w:t>
        </w:r>
      </w:hyperlink>
      <w:r w:rsidRPr="007521A1">
        <w:rPr>
          <w:rFonts w:eastAsia="Calibri"/>
          <w:kern w:val="0"/>
          <w:sz w:val="28"/>
          <w:szCs w:val="28"/>
          <w:lang w:eastAsia="ru-RU"/>
        </w:rPr>
        <w:t xml:space="preserve"> Федерального закона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35. Администрация поселения</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 xml:space="preserve">1. Администрация - исполнительно-распорядительный орган поселения, наделенный настоящим уставом полномочиями по решению вопросов местного значения </w:t>
      </w:r>
      <w:r w:rsidRPr="007521A1">
        <w:rPr>
          <w:rFonts w:eastAsia="Times New Roman"/>
          <w:kern w:val="0"/>
          <w:sz w:val="28"/>
          <w:szCs w:val="28"/>
          <w:lang w:eastAsia="ru-RU"/>
        </w:rPr>
        <w:t xml:space="preserve">и полномочиями для осуществления отдельных </w:t>
      </w:r>
      <w:r w:rsidRPr="007521A1">
        <w:rPr>
          <w:rFonts w:eastAsia="Times New Roman"/>
          <w:kern w:val="0"/>
          <w:sz w:val="28"/>
          <w:szCs w:val="28"/>
          <w:lang w:eastAsia="ru-RU"/>
        </w:rPr>
        <w:lastRenderedPageBreak/>
        <w:t xml:space="preserve">государственных полномочий, переданных органам местного самоуправления поселения </w:t>
      </w:r>
      <w:r w:rsidRPr="007521A1">
        <w:rPr>
          <w:rFonts w:eastAsia="Arial Unicode MS"/>
          <w:sz w:val="28"/>
          <w:szCs w:val="28"/>
        </w:rPr>
        <w:t xml:space="preserve">федеральными законами и </w:t>
      </w:r>
      <w:r w:rsidRPr="007521A1">
        <w:rPr>
          <w:rFonts w:eastAsia="Times New Roman"/>
          <w:kern w:val="0"/>
          <w:sz w:val="28"/>
          <w:szCs w:val="28"/>
          <w:lang w:eastAsia="ru-RU"/>
        </w:rPr>
        <w:t>законами Краснодарского края.</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 xml:space="preserve">2. Администрация обладает правами юридического лица. </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3. Администрация осуществляет свою деятельность в соответствии с законодательством, настоящим уставом, решениями Совета.</w:t>
      </w:r>
    </w:p>
    <w:p w:rsidR="007521A1" w:rsidRPr="007521A1" w:rsidRDefault="007521A1" w:rsidP="007521A1">
      <w:pPr>
        <w:widowControl w:val="0"/>
        <w:tabs>
          <w:tab w:val="left" w:pos="142"/>
        </w:tabs>
        <w:suppressAutoHyphens w:val="0"/>
        <w:spacing w:line="240" w:lineRule="auto"/>
        <w:ind w:firstLine="851"/>
        <w:jc w:val="both"/>
        <w:rPr>
          <w:rFonts w:eastAsia="Arial Unicode MS"/>
          <w:strike/>
          <w:sz w:val="28"/>
          <w:szCs w:val="28"/>
        </w:rPr>
      </w:pPr>
      <w:r w:rsidRPr="007521A1">
        <w:rPr>
          <w:rFonts w:eastAsia="Arial Unicode MS" w:cs="font364"/>
          <w:sz w:val="28"/>
          <w:szCs w:val="28"/>
        </w:rPr>
        <w:t>4. Администрацией руководит глава поселения на принципах единоначалия.</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5. Структуру администрации составляют глава поселения, его заместители, а также отраслевые (функциональные) и территориальные органы местной администрации.</w:t>
      </w:r>
    </w:p>
    <w:p w:rsidR="007521A1" w:rsidRPr="007521A1" w:rsidRDefault="007521A1" w:rsidP="007521A1">
      <w:pPr>
        <w:widowControl w:val="0"/>
        <w:tabs>
          <w:tab w:val="left" w:pos="0"/>
        </w:tabs>
        <w:suppressAutoHyphens w:val="0"/>
        <w:spacing w:line="240" w:lineRule="auto"/>
        <w:ind w:right="-159" w:firstLine="851"/>
        <w:jc w:val="both"/>
        <w:rPr>
          <w:sz w:val="28"/>
          <w:szCs w:val="28"/>
        </w:rPr>
      </w:pPr>
    </w:p>
    <w:p w:rsidR="007521A1" w:rsidRPr="007521A1" w:rsidRDefault="007521A1" w:rsidP="007521A1">
      <w:pPr>
        <w:widowControl w:val="0"/>
        <w:tabs>
          <w:tab w:val="left" w:pos="0"/>
        </w:tabs>
        <w:suppressAutoHyphens w:val="0"/>
        <w:spacing w:line="240" w:lineRule="auto"/>
        <w:ind w:right="-159" w:firstLine="851"/>
        <w:jc w:val="both"/>
        <w:rPr>
          <w:b/>
          <w:sz w:val="28"/>
          <w:szCs w:val="28"/>
        </w:rPr>
      </w:pPr>
      <w:r w:rsidRPr="007521A1">
        <w:rPr>
          <w:b/>
          <w:sz w:val="28"/>
          <w:szCs w:val="28"/>
        </w:rPr>
        <w:t xml:space="preserve">Статья 36. Бюджетные полномочия администрации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Администрация осуществляет следующие бюджетные полномочия: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w:t>
      </w:r>
      <w:r w:rsidRPr="007521A1">
        <w:rPr>
          <w:bCs/>
          <w:sz w:val="28"/>
          <w:szCs w:val="28"/>
        </w:rPr>
        <w:t xml:space="preserve">обеспечивает составление и представление в Совет проекта </w:t>
      </w:r>
      <w:r w:rsidRPr="007521A1">
        <w:rPr>
          <w:sz w:val="28"/>
          <w:szCs w:val="28"/>
        </w:rPr>
        <w:t xml:space="preserve">местного бюджета, а также проекты программ </w:t>
      </w:r>
      <w:r w:rsidRPr="007521A1">
        <w:rPr>
          <w:bCs/>
          <w:sz w:val="28"/>
          <w:szCs w:val="28"/>
        </w:rPr>
        <w:t xml:space="preserve">комплексного </w:t>
      </w:r>
      <w:r w:rsidRPr="007521A1">
        <w:rPr>
          <w:sz w:val="28"/>
          <w:szCs w:val="28"/>
        </w:rPr>
        <w:t>социально-экономического развития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обеспечивает исполнение местного бюджета и составляет отчет об исполнении указанного бюджета и отчеты о выполнении программ </w:t>
      </w:r>
      <w:r w:rsidRPr="007521A1">
        <w:rPr>
          <w:bCs/>
          <w:sz w:val="28"/>
          <w:szCs w:val="28"/>
        </w:rPr>
        <w:t xml:space="preserve">комплексного </w:t>
      </w:r>
      <w:r w:rsidRPr="007521A1">
        <w:rPr>
          <w:sz w:val="28"/>
          <w:szCs w:val="28"/>
        </w:rPr>
        <w:t>социально-экономического развития для представления их в Совет;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осуществляет муниципальные заимствования,</w:t>
      </w:r>
      <w:r w:rsidRPr="007521A1">
        <w:rPr>
          <w:rFonts w:eastAsia="Times New Roman"/>
          <w:b/>
          <w:kern w:val="0"/>
          <w:sz w:val="28"/>
          <w:szCs w:val="28"/>
          <w:lang w:eastAsia="ru-RU"/>
        </w:rPr>
        <w:t xml:space="preserve"> </w:t>
      </w:r>
      <w:r w:rsidRPr="007521A1">
        <w:rPr>
          <w:sz w:val="28"/>
          <w:szCs w:val="28"/>
        </w:rPr>
        <w:t>управление муниципальным долгом</w:t>
      </w:r>
      <w:r w:rsidRPr="007521A1">
        <w:rPr>
          <w:rFonts w:eastAsia="Times New Roman"/>
          <w:kern w:val="0"/>
          <w:sz w:val="28"/>
          <w:szCs w:val="28"/>
          <w:lang w:eastAsia="ru-RU"/>
        </w:rPr>
        <w:t xml:space="preserve"> и управление муниципальными активами,</w:t>
      </w:r>
      <w:r w:rsidRPr="007521A1">
        <w:rPr>
          <w:sz w:val="28"/>
          <w:szCs w:val="28"/>
        </w:rPr>
        <w:t xml:space="preserve"> </w:t>
      </w:r>
      <w:r w:rsidRPr="007521A1">
        <w:rPr>
          <w:rFonts w:eastAsia="Times New Roman"/>
          <w:kern w:val="0"/>
          <w:sz w:val="28"/>
          <w:szCs w:val="28"/>
          <w:lang w:eastAsia="ru-RU"/>
        </w:rPr>
        <w:t>предоставляет муниципальные гарантии, бюджетные кредиты;</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4) организует сбор статистических показателей, характеризующих состояние экономики и социальной сферы поселения, представляет указанные данные органам государственной власти в порядке, установленном Правительством Российской Федерации;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sz w:val="28"/>
          <w:szCs w:val="28"/>
        </w:rPr>
        <w:t xml:space="preserve">5) устанавливает порядок принятия решений о разработке </w:t>
      </w:r>
      <w:r w:rsidRPr="007521A1">
        <w:rPr>
          <w:rFonts w:eastAsia="Times New Roman"/>
          <w:kern w:val="0"/>
          <w:sz w:val="28"/>
          <w:szCs w:val="28"/>
          <w:lang w:eastAsia="ru-RU"/>
        </w:rPr>
        <w:t>муниципальных программ, их формирования и реализации;</w:t>
      </w:r>
    </w:p>
    <w:p w:rsidR="007521A1" w:rsidRPr="007521A1" w:rsidRDefault="007521A1" w:rsidP="007521A1">
      <w:pPr>
        <w:widowControl w:val="0"/>
        <w:tabs>
          <w:tab w:val="left" w:pos="0"/>
        </w:tabs>
        <w:suppressAutoHyphens w:val="0"/>
        <w:spacing w:line="240" w:lineRule="auto"/>
        <w:ind w:right="-2" w:firstLine="851"/>
        <w:jc w:val="both"/>
        <w:rPr>
          <w:sz w:val="28"/>
          <w:szCs w:val="28"/>
        </w:rPr>
      </w:pPr>
      <w:r w:rsidRPr="007521A1">
        <w:rPr>
          <w:sz w:val="28"/>
          <w:szCs w:val="28"/>
        </w:rPr>
        <w:t>6) 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7521A1" w:rsidRPr="007521A1" w:rsidRDefault="007521A1" w:rsidP="007521A1">
      <w:pPr>
        <w:widowControl w:val="0"/>
        <w:tabs>
          <w:tab w:val="left" w:pos="0"/>
        </w:tabs>
        <w:suppressAutoHyphens w:val="0"/>
        <w:spacing w:line="240" w:lineRule="auto"/>
        <w:ind w:right="-2" w:firstLine="851"/>
        <w:jc w:val="both"/>
        <w:rPr>
          <w:sz w:val="28"/>
          <w:szCs w:val="28"/>
        </w:rPr>
      </w:pPr>
    </w:p>
    <w:p w:rsidR="007521A1" w:rsidRPr="007521A1" w:rsidRDefault="007521A1" w:rsidP="007521A1">
      <w:pPr>
        <w:widowControl w:val="0"/>
        <w:tabs>
          <w:tab w:val="left" w:pos="0"/>
        </w:tabs>
        <w:suppressAutoHyphens w:val="0"/>
        <w:spacing w:line="240" w:lineRule="auto"/>
        <w:ind w:right="-2" w:firstLine="851"/>
        <w:jc w:val="both"/>
        <w:rPr>
          <w:b/>
          <w:sz w:val="28"/>
          <w:szCs w:val="28"/>
        </w:rPr>
      </w:pPr>
      <w:r w:rsidRPr="007521A1">
        <w:rPr>
          <w:b/>
          <w:sz w:val="28"/>
          <w:szCs w:val="28"/>
        </w:rPr>
        <w:t>Статья 37. Полномочия администрации в области коммунально-бытового, торгового обслуживания населения, защиты прав потребителей</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Администрация в области коммунально-бытового, торгового обслуживания населения, защиты прав потребителей осуществляет следующие полномочия:</w:t>
      </w:r>
    </w:p>
    <w:p w:rsidR="007521A1" w:rsidRPr="007521A1" w:rsidRDefault="007521A1" w:rsidP="007521A1">
      <w:pPr>
        <w:widowControl w:val="0"/>
        <w:tabs>
          <w:tab w:val="left" w:pos="105"/>
        </w:tabs>
        <w:suppressAutoHyphens w:val="0"/>
        <w:spacing w:line="240" w:lineRule="auto"/>
        <w:ind w:firstLine="851"/>
        <w:jc w:val="both"/>
        <w:rPr>
          <w:sz w:val="28"/>
          <w:szCs w:val="28"/>
        </w:rPr>
      </w:pPr>
      <w:r w:rsidRPr="007521A1">
        <w:rPr>
          <w:sz w:val="28"/>
          <w:szCs w:val="28"/>
        </w:rPr>
        <w:t>1) организует в границах поселения электро-, тепл</w:t>
      </w:r>
      <w:proofErr w:type="gramStart"/>
      <w:r w:rsidRPr="007521A1">
        <w:rPr>
          <w:sz w:val="28"/>
          <w:szCs w:val="28"/>
        </w:rPr>
        <w:t>о-</w:t>
      </w:r>
      <w:proofErr w:type="gramEnd"/>
      <w:r w:rsidRPr="007521A1">
        <w:rPr>
          <w:sz w:val="28"/>
          <w:szCs w:val="28"/>
        </w:rPr>
        <w:t>,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7521A1" w:rsidRPr="007521A1" w:rsidRDefault="007521A1" w:rsidP="007521A1">
      <w:pPr>
        <w:widowControl w:val="0"/>
        <w:suppressAutoHyphens w:val="0"/>
        <w:spacing w:line="240" w:lineRule="auto"/>
        <w:ind w:firstLine="851"/>
        <w:jc w:val="both"/>
        <w:rPr>
          <w:iCs/>
          <w:sz w:val="28"/>
          <w:szCs w:val="28"/>
        </w:rPr>
      </w:pPr>
      <w:r w:rsidRPr="007521A1">
        <w:rPr>
          <w:iCs/>
          <w:sz w:val="28"/>
          <w:szCs w:val="28"/>
        </w:rPr>
        <w:t xml:space="preserve">2)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w:t>
      </w:r>
      <w:r w:rsidRPr="007521A1">
        <w:rPr>
          <w:iCs/>
          <w:sz w:val="28"/>
          <w:szCs w:val="28"/>
        </w:rPr>
        <w:lastRenderedPageBreak/>
        <w:t>своих обязательств;</w:t>
      </w:r>
    </w:p>
    <w:p w:rsidR="007521A1" w:rsidRPr="007521A1" w:rsidRDefault="007521A1" w:rsidP="007521A1">
      <w:pPr>
        <w:widowControl w:val="0"/>
        <w:suppressAutoHyphens w:val="0"/>
        <w:spacing w:line="240" w:lineRule="auto"/>
        <w:ind w:firstLine="851"/>
        <w:jc w:val="both"/>
        <w:rPr>
          <w:iCs/>
          <w:sz w:val="28"/>
          <w:szCs w:val="28"/>
        </w:rPr>
      </w:pPr>
      <w:r w:rsidRPr="007521A1">
        <w:rPr>
          <w:iCs/>
          <w:sz w:val="28"/>
          <w:szCs w:val="28"/>
        </w:rPr>
        <w:t>3) утверждает схемы водоснабжения и водоотведения поселений;</w:t>
      </w:r>
    </w:p>
    <w:p w:rsidR="007521A1" w:rsidRPr="007521A1" w:rsidRDefault="007521A1" w:rsidP="007521A1">
      <w:pPr>
        <w:widowControl w:val="0"/>
        <w:tabs>
          <w:tab w:val="left" w:pos="105"/>
        </w:tabs>
        <w:suppressAutoHyphens w:val="0"/>
        <w:spacing w:line="240" w:lineRule="auto"/>
        <w:ind w:firstLine="851"/>
        <w:jc w:val="both"/>
        <w:rPr>
          <w:sz w:val="28"/>
          <w:szCs w:val="28"/>
        </w:rPr>
      </w:pPr>
      <w:r w:rsidRPr="007521A1">
        <w:rPr>
          <w:sz w:val="28"/>
          <w:szCs w:val="28"/>
        </w:rPr>
        <w:t xml:space="preserve">4)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7521A1" w:rsidRPr="007521A1" w:rsidRDefault="007521A1" w:rsidP="007521A1">
      <w:pPr>
        <w:widowControl w:val="0"/>
        <w:tabs>
          <w:tab w:val="left" w:pos="105"/>
        </w:tabs>
        <w:suppressAutoHyphens w:val="0"/>
        <w:spacing w:line="240" w:lineRule="auto"/>
        <w:ind w:firstLine="851"/>
        <w:jc w:val="both"/>
        <w:rPr>
          <w:sz w:val="28"/>
          <w:szCs w:val="28"/>
        </w:rPr>
      </w:pPr>
      <w:r w:rsidRPr="007521A1">
        <w:rPr>
          <w:sz w:val="28"/>
          <w:szCs w:val="28"/>
        </w:rPr>
        <w:t>5) создает условия массового отдыха жителей поселения и организует обустройство мест массового отдыха населения;</w:t>
      </w:r>
    </w:p>
    <w:p w:rsidR="007521A1" w:rsidRPr="007521A1" w:rsidRDefault="007521A1" w:rsidP="007521A1">
      <w:pPr>
        <w:widowControl w:val="0"/>
        <w:tabs>
          <w:tab w:val="left" w:pos="105"/>
        </w:tabs>
        <w:suppressAutoHyphens w:val="0"/>
        <w:spacing w:line="240" w:lineRule="auto"/>
        <w:ind w:firstLine="851"/>
        <w:jc w:val="both"/>
        <w:rPr>
          <w:sz w:val="28"/>
          <w:szCs w:val="28"/>
        </w:rPr>
      </w:pPr>
      <w:r w:rsidRPr="007521A1">
        <w:rPr>
          <w:sz w:val="28"/>
          <w:szCs w:val="28"/>
        </w:rPr>
        <w:t>6) создает условия для обеспечения жителей поселения услугами торговли, общественного питания, бытового обслуживания;</w:t>
      </w:r>
    </w:p>
    <w:p w:rsidR="007521A1" w:rsidRPr="007521A1" w:rsidRDefault="007521A1" w:rsidP="007521A1">
      <w:pPr>
        <w:widowControl w:val="0"/>
        <w:tabs>
          <w:tab w:val="left" w:pos="105"/>
        </w:tabs>
        <w:suppressAutoHyphens w:val="0"/>
        <w:spacing w:line="240" w:lineRule="auto"/>
        <w:ind w:firstLine="851"/>
        <w:jc w:val="both"/>
        <w:rPr>
          <w:sz w:val="28"/>
          <w:szCs w:val="28"/>
        </w:rPr>
      </w:pPr>
      <w:r w:rsidRPr="007521A1">
        <w:rPr>
          <w:sz w:val="28"/>
          <w:szCs w:val="28"/>
        </w:rPr>
        <w:t>7) организует ритуальные услуги и содержание мест захоронения;</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8) принимает участие в организации деятельности по сбору (в том числе раздельному сбору) и транспортированию твердых коммунальных отходов на территории поселения;</w:t>
      </w:r>
    </w:p>
    <w:p w:rsidR="007521A1" w:rsidRPr="007521A1" w:rsidRDefault="007521A1" w:rsidP="007521A1">
      <w:pPr>
        <w:widowControl w:val="0"/>
        <w:tabs>
          <w:tab w:val="left" w:pos="105"/>
        </w:tabs>
        <w:suppressAutoHyphens w:val="0"/>
        <w:spacing w:line="240" w:lineRule="auto"/>
        <w:ind w:firstLine="851"/>
        <w:jc w:val="both"/>
        <w:rPr>
          <w:rFonts w:eastAsia="Arial Unicode MS"/>
          <w:sz w:val="28"/>
          <w:szCs w:val="28"/>
        </w:rPr>
      </w:pPr>
      <w:r w:rsidRPr="007521A1">
        <w:rPr>
          <w:rFonts w:eastAsia="Arial Unicode MS"/>
          <w:sz w:val="28"/>
          <w:szCs w:val="28"/>
        </w:rPr>
        <w:t>9) рассматривает жалобы потребителей, консультирует их по вопросам защиты прав потребителей;</w:t>
      </w:r>
    </w:p>
    <w:p w:rsidR="007521A1" w:rsidRPr="007521A1" w:rsidRDefault="007521A1" w:rsidP="007521A1">
      <w:pPr>
        <w:widowControl w:val="0"/>
        <w:tabs>
          <w:tab w:val="left" w:pos="105"/>
        </w:tabs>
        <w:suppressAutoHyphens w:val="0"/>
        <w:spacing w:line="240" w:lineRule="auto"/>
        <w:ind w:firstLine="851"/>
        <w:jc w:val="both"/>
        <w:rPr>
          <w:rFonts w:eastAsia="Arial Unicode MS"/>
          <w:sz w:val="28"/>
          <w:szCs w:val="28"/>
        </w:rPr>
      </w:pPr>
      <w:r w:rsidRPr="007521A1">
        <w:rPr>
          <w:rFonts w:eastAsia="Arial Unicode MS"/>
          <w:sz w:val="28"/>
          <w:szCs w:val="28"/>
        </w:rPr>
        <w:t>10) обращается в суды в защиту прав потребителей (неопределенного круга потребителей);</w:t>
      </w:r>
    </w:p>
    <w:p w:rsidR="007521A1" w:rsidRPr="007521A1" w:rsidRDefault="007521A1" w:rsidP="007521A1">
      <w:pPr>
        <w:widowControl w:val="0"/>
        <w:tabs>
          <w:tab w:val="left" w:pos="105"/>
        </w:tabs>
        <w:suppressAutoHyphens w:val="0"/>
        <w:spacing w:line="240" w:lineRule="auto"/>
        <w:ind w:firstLine="851"/>
        <w:jc w:val="both"/>
        <w:rPr>
          <w:rFonts w:eastAsia="Arial Unicode MS"/>
          <w:sz w:val="28"/>
          <w:szCs w:val="28"/>
        </w:rPr>
      </w:pPr>
      <w:r w:rsidRPr="007521A1">
        <w:rPr>
          <w:rFonts w:eastAsia="Arial Unicode MS"/>
          <w:sz w:val="28"/>
          <w:szCs w:val="28"/>
        </w:rPr>
        <w:t xml:space="preserve">11) 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извещает об этом федеральные органы исполнительной власти, осуществляющие </w:t>
      </w:r>
      <w:proofErr w:type="gramStart"/>
      <w:r w:rsidRPr="007521A1">
        <w:rPr>
          <w:rFonts w:eastAsia="Arial Unicode MS"/>
          <w:sz w:val="28"/>
          <w:szCs w:val="28"/>
        </w:rPr>
        <w:t>контроль за</w:t>
      </w:r>
      <w:proofErr w:type="gramEnd"/>
      <w:r w:rsidRPr="007521A1">
        <w:rPr>
          <w:rFonts w:eastAsia="Arial Unicode MS"/>
          <w:sz w:val="28"/>
          <w:szCs w:val="28"/>
        </w:rPr>
        <w:t xml:space="preserve"> качеством и безопасностью товаров (работ, услуг);</w:t>
      </w:r>
    </w:p>
    <w:p w:rsidR="007521A1" w:rsidRPr="007521A1" w:rsidRDefault="007521A1" w:rsidP="007521A1">
      <w:pPr>
        <w:widowControl w:val="0"/>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sz w:val="28"/>
          <w:szCs w:val="28"/>
        </w:rPr>
        <w:t xml:space="preserve">12) предъявляет иски в суды </w:t>
      </w:r>
      <w:r w:rsidRPr="007521A1">
        <w:rPr>
          <w:kern w:val="28"/>
          <w:sz w:val="28"/>
          <w:szCs w:val="28"/>
        </w:rPr>
        <w:t xml:space="preserve">о </w:t>
      </w:r>
      <w:r w:rsidRPr="007521A1">
        <w:rPr>
          <w:rFonts w:eastAsia="Times New Roman"/>
          <w:kern w:val="0"/>
          <w:sz w:val="28"/>
          <w:szCs w:val="28"/>
          <w:lang w:eastAsia="ru-RU"/>
        </w:rPr>
        <w:t>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7521A1" w:rsidRPr="007521A1" w:rsidRDefault="007521A1" w:rsidP="007521A1">
      <w:pPr>
        <w:widowControl w:val="0"/>
        <w:ind w:firstLine="709"/>
        <w:rPr>
          <w:sz w:val="28"/>
          <w:szCs w:val="28"/>
        </w:rPr>
      </w:pPr>
      <w:r w:rsidRPr="007521A1">
        <w:rPr>
          <w:sz w:val="28"/>
          <w:szCs w:val="28"/>
        </w:rPr>
        <w:t xml:space="preserve">13) содействует в развитии сельскохозяйственного производства, создает условия для развития малого и среднего предпринимательства; </w:t>
      </w:r>
    </w:p>
    <w:p w:rsidR="007521A1" w:rsidRPr="007521A1" w:rsidRDefault="007521A1" w:rsidP="007521A1">
      <w:pPr>
        <w:widowControl w:val="0"/>
        <w:ind w:firstLine="709"/>
        <w:jc w:val="both"/>
        <w:rPr>
          <w:sz w:val="28"/>
          <w:szCs w:val="28"/>
        </w:rPr>
      </w:pPr>
      <w:r w:rsidRPr="007521A1">
        <w:rPr>
          <w:sz w:val="28"/>
          <w:szCs w:val="28"/>
        </w:rPr>
        <w:t>14) устанавливает систему критериев, используемых для определения доступности для потребителей услуг организаций коммунального комплекса;</w:t>
      </w:r>
    </w:p>
    <w:p w:rsidR="007521A1" w:rsidRPr="007521A1" w:rsidRDefault="007521A1" w:rsidP="007521A1">
      <w:pPr>
        <w:widowControl w:val="0"/>
        <w:ind w:firstLine="709"/>
        <w:jc w:val="both"/>
        <w:rPr>
          <w:sz w:val="28"/>
          <w:szCs w:val="28"/>
        </w:rPr>
      </w:pPr>
      <w:r w:rsidRPr="007521A1">
        <w:rPr>
          <w:sz w:val="28"/>
          <w:szCs w:val="28"/>
        </w:rPr>
        <w:t>15) публикует информацию о тарифах и надбавках;</w:t>
      </w:r>
    </w:p>
    <w:p w:rsidR="007521A1" w:rsidRPr="007521A1" w:rsidRDefault="007521A1" w:rsidP="007521A1">
      <w:pPr>
        <w:widowControl w:val="0"/>
        <w:tabs>
          <w:tab w:val="left" w:pos="70"/>
        </w:tabs>
        <w:suppressAutoHyphens w:val="0"/>
        <w:spacing w:line="240" w:lineRule="auto"/>
        <w:ind w:firstLine="709"/>
        <w:jc w:val="both"/>
        <w:rPr>
          <w:sz w:val="28"/>
          <w:szCs w:val="28"/>
        </w:rPr>
      </w:pPr>
      <w:r w:rsidRPr="007521A1">
        <w:rPr>
          <w:sz w:val="28"/>
          <w:szCs w:val="28"/>
        </w:rPr>
        <w:t xml:space="preserve">16) принимает решения и выдает предписания, в пределах полномочий, установленных </w:t>
      </w:r>
      <w:r w:rsidRPr="007521A1">
        <w:rPr>
          <w:rFonts w:eastAsia="Times New Roman"/>
          <w:kern w:val="0"/>
          <w:sz w:val="28"/>
          <w:szCs w:val="28"/>
          <w:lang w:eastAsia="ru-RU"/>
        </w:rPr>
        <w:t>Федеральным законом от 30.12.2004 № 210-ФЗ «Об основах регулирования тарифов организаций коммунального комплекса»</w:t>
      </w:r>
      <w:r w:rsidRPr="007521A1">
        <w:rPr>
          <w:sz w:val="28"/>
          <w:szCs w:val="28"/>
        </w:rPr>
        <w:t>, которые обязательны для исполнения организациями коммунального комплекса;</w:t>
      </w:r>
    </w:p>
    <w:p w:rsidR="007521A1" w:rsidRPr="007521A1" w:rsidRDefault="007521A1" w:rsidP="007521A1">
      <w:pPr>
        <w:widowControl w:val="0"/>
        <w:tabs>
          <w:tab w:val="left" w:pos="105"/>
        </w:tabs>
        <w:ind w:firstLine="709"/>
        <w:jc w:val="both"/>
        <w:rPr>
          <w:rFonts w:eastAsia="Arial"/>
          <w:sz w:val="28"/>
          <w:szCs w:val="28"/>
        </w:rPr>
      </w:pPr>
      <w:r w:rsidRPr="007521A1">
        <w:rPr>
          <w:sz w:val="28"/>
          <w:szCs w:val="28"/>
        </w:rPr>
        <w:t xml:space="preserve">17) </w:t>
      </w:r>
      <w:r w:rsidRPr="007521A1">
        <w:rPr>
          <w:rFonts w:eastAsia="Arial"/>
          <w:sz w:val="28"/>
          <w:szCs w:val="28"/>
        </w:rPr>
        <w:t xml:space="preserve">устанавливает надбавки к тарифам на услуги организаций коммунального комплекса в соответствии с </w:t>
      </w:r>
      <w:r w:rsidRPr="007521A1">
        <w:rPr>
          <w:rFonts w:eastAsia="Times New Roman"/>
          <w:sz w:val="28"/>
          <w:szCs w:val="28"/>
          <w:lang w:eastAsia="ru-RU"/>
        </w:rPr>
        <w:t>предельным индексом, установленным органом регулирования Краснодарского края для поселения</w:t>
      </w:r>
      <w:r w:rsidRPr="007521A1">
        <w:rPr>
          <w:rFonts w:eastAsia="Arial"/>
          <w:sz w:val="28"/>
          <w:szCs w:val="28"/>
        </w:rPr>
        <w:t>;</w:t>
      </w:r>
    </w:p>
    <w:p w:rsidR="007521A1" w:rsidRPr="007521A1" w:rsidRDefault="007521A1" w:rsidP="007521A1">
      <w:pPr>
        <w:widowControl w:val="0"/>
        <w:tabs>
          <w:tab w:val="left" w:pos="105"/>
        </w:tabs>
        <w:suppressAutoHyphens w:val="0"/>
        <w:spacing w:line="240" w:lineRule="auto"/>
        <w:ind w:firstLine="709"/>
        <w:jc w:val="both"/>
        <w:rPr>
          <w:sz w:val="28"/>
          <w:szCs w:val="28"/>
        </w:rPr>
      </w:pPr>
      <w:r w:rsidRPr="007521A1">
        <w:rPr>
          <w:sz w:val="28"/>
          <w:szCs w:val="28"/>
        </w:rPr>
        <w:t>18) иные полномочия в соответствии с законодательством.</w:t>
      </w:r>
    </w:p>
    <w:p w:rsidR="007521A1" w:rsidRPr="007521A1" w:rsidRDefault="007521A1" w:rsidP="007521A1">
      <w:pPr>
        <w:widowControl w:val="0"/>
        <w:suppressAutoHyphens w:val="0"/>
        <w:spacing w:line="240" w:lineRule="auto"/>
        <w:ind w:firstLine="709"/>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38. Полномочия администрации в области использования автомобильных дорог, осуществления дорожной деятельности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Администрация в области использования автомобильных дорог, осуществления дорожной деятельности</w:t>
      </w:r>
      <w:r w:rsidRPr="007521A1">
        <w:rPr>
          <w:b/>
          <w:sz w:val="28"/>
          <w:szCs w:val="28"/>
        </w:rPr>
        <w:t xml:space="preserve"> </w:t>
      </w:r>
      <w:r w:rsidRPr="007521A1">
        <w:rPr>
          <w:sz w:val="28"/>
          <w:szCs w:val="28"/>
        </w:rPr>
        <w:t>осуществляет следующие полномочия: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 осуществляет дорожную деятельность</w:t>
      </w:r>
      <w:r w:rsidRPr="007521A1">
        <w:rPr>
          <w:rFonts w:eastAsia="Arial Unicode MS"/>
          <w:b/>
          <w:sz w:val="28"/>
          <w:szCs w:val="28"/>
        </w:rPr>
        <w:t xml:space="preserve"> </w:t>
      </w:r>
      <w:r w:rsidRPr="007521A1">
        <w:rPr>
          <w:rFonts w:eastAsia="Arial Unicode MS"/>
          <w:sz w:val="28"/>
          <w:szCs w:val="28"/>
        </w:rPr>
        <w:t xml:space="preserve">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w:t>
      </w:r>
      <w:r w:rsidRPr="007521A1">
        <w:rPr>
          <w:rFonts w:eastAsia="Arial Unicode MS"/>
          <w:sz w:val="28"/>
          <w:szCs w:val="28"/>
        </w:rPr>
        <w:lastRenderedPageBreak/>
        <w:t xml:space="preserve">обеспечение функционирования парковок (парковочных мест), осуществление муниципального </w:t>
      </w:r>
      <w:proofErr w:type="gramStart"/>
      <w:r w:rsidRPr="007521A1">
        <w:rPr>
          <w:rFonts w:eastAsia="Arial Unicode MS"/>
          <w:sz w:val="28"/>
          <w:szCs w:val="28"/>
        </w:rPr>
        <w:t>контроля за</w:t>
      </w:r>
      <w:proofErr w:type="gramEnd"/>
      <w:r w:rsidRPr="007521A1">
        <w:rPr>
          <w:rFonts w:eastAsia="Arial Unicode MS"/>
          <w:sz w:val="28"/>
          <w:szCs w:val="28"/>
        </w:rPr>
        <w:t xml:space="preserve"> сохранностью</w:t>
      </w:r>
      <w:r w:rsidRPr="007521A1">
        <w:rPr>
          <w:rFonts w:eastAsia="Arial Unicode MS"/>
          <w:b/>
          <w:sz w:val="28"/>
          <w:szCs w:val="28"/>
        </w:rPr>
        <w:t xml:space="preserve"> </w:t>
      </w:r>
      <w:r w:rsidRPr="007521A1">
        <w:rPr>
          <w:rFonts w:eastAsia="Arial Unicode MS"/>
          <w:sz w:val="28"/>
          <w:szCs w:val="28"/>
        </w:rPr>
        <w:t>автомобильных дорог местного значения в границах населенных пунктов поселения;</w:t>
      </w:r>
    </w:p>
    <w:p w:rsidR="007521A1" w:rsidRPr="007521A1" w:rsidRDefault="007521A1" w:rsidP="007521A1">
      <w:pPr>
        <w:widowControl w:val="0"/>
        <w:tabs>
          <w:tab w:val="left" w:pos="105"/>
        </w:tabs>
        <w:suppressAutoHyphens w:val="0"/>
        <w:spacing w:line="240" w:lineRule="auto"/>
        <w:ind w:firstLine="851"/>
        <w:jc w:val="both"/>
        <w:rPr>
          <w:rFonts w:eastAsia="Arial Unicode MS"/>
          <w:sz w:val="28"/>
          <w:szCs w:val="28"/>
        </w:rPr>
      </w:pPr>
      <w:r w:rsidRPr="007521A1">
        <w:rPr>
          <w:rFonts w:eastAsia="Arial Unicode MS"/>
          <w:sz w:val="28"/>
          <w:szCs w:val="28"/>
        </w:rPr>
        <w:t>2)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7521A1" w:rsidRPr="007521A1" w:rsidRDefault="007521A1" w:rsidP="007521A1">
      <w:pPr>
        <w:widowControl w:val="0"/>
        <w:tabs>
          <w:tab w:val="left" w:pos="105"/>
        </w:tabs>
        <w:suppressAutoHyphens w:val="0"/>
        <w:spacing w:line="240" w:lineRule="auto"/>
        <w:ind w:firstLine="851"/>
        <w:jc w:val="both"/>
        <w:rPr>
          <w:rFonts w:eastAsia="Arial Unicode MS"/>
          <w:sz w:val="28"/>
          <w:szCs w:val="28"/>
        </w:rPr>
      </w:pPr>
      <w:r w:rsidRPr="007521A1">
        <w:rPr>
          <w:rFonts w:eastAsia="Arial Unicode MS"/>
          <w:sz w:val="28"/>
          <w:szCs w:val="28"/>
        </w:rPr>
        <w:t>3)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sz w:val="28"/>
          <w:szCs w:val="28"/>
        </w:rPr>
        <w:t xml:space="preserve">4) представляет информацию участникам дорожного движения о наличии </w:t>
      </w:r>
      <w:r w:rsidRPr="007521A1">
        <w:rPr>
          <w:sz w:val="28"/>
        </w:rPr>
        <w:t>объектов</w:t>
      </w:r>
      <w:r w:rsidRPr="007521A1">
        <w:rPr>
          <w:b/>
          <w:sz w:val="28"/>
        </w:rPr>
        <w:t xml:space="preserve"> </w:t>
      </w:r>
      <w:r w:rsidRPr="007521A1">
        <w:rPr>
          <w:sz w:val="28"/>
        </w:rPr>
        <w:t>сервиса</w:t>
      </w:r>
      <w:r w:rsidRPr="007521A1">
        <w:rPr>
          <w:b/>
          <w:sz w:val="28"/>
        </w:rPr>
        <w:t xml:space="preserve"> </w:t>
      </w:r>
      <w:r w:rsidRPr="007521A1">
        <w:rPr>
          <w:sz w:val="28"/>
          <w:szCs w:val="28"/>
        </w:rPr>
        <w:t xml:space="preserve">и расположении ближайших </w:t>
      </w:r>
      <w:r w:rsidRPr="007521A1">
        <w:rPr>
          <w:rFonts w:eastAsia="Times New Roman"/>
          <w:kern w:val="0"/>
          <w:sz w:val="28"/>
          <w:szCs w:val="28"/>
          <w:lang w:eastAsia="ru-RU"/>
        </w:rPr>
        <w:t>медицинских организаций, организаций</w:t>
      </w:r>
      <w:r w:rsidRPr="007521A1">
        <w:rPr>
          <w:sz w:val="28"/>
          <w:szCs w:val="28"/>
        </w:rPr>
        <w:t xml:space="preserve"> связи, а равно информацию о безопасных условиях движения на соответствующих участках дорог;</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sz w:val="28"/>
          <w:szCs w:val="28"/>
        </w:rPr>
        <w:t>5) определяет размер вреда, причиняемого тяжеловесными транспортными средствами при движении по автомобильным дорогам местного значения;</w:t>
      </w:r>
    </w:p>
    <w:p w:rsidR="007521A1" w:rsidRPr="007521A1" w:rsidRDefault="007521A1" w:rsidP="007521A1">
      <w:pPr>
        <w:widowControl w:val="0"/>
        <w:tabs>
          <w:tab w:val="left" w:pos="105"/>
        </w:tabs>
        <w:suppressAutoHyphens w:val="0"/>
        <w:spacing w:line="240" w:lineRule="auto"/>
        <w:ind w:firstLine="851"/>
        <w:jc w:val="both"/>
        <w:rPr>
          <w:sz w:val="28"/>
          <w:szCs w:val="28"/>
        </w:rPr>
      </w:pPr>
      <w:r w:rsidRPr="007521A1">
        <w:rPr>
          <w:sz w:val="28"/>
          <w:szCs w:val="28"/>
        </w:rPr>
        <w:t>6) иные полномочия, предусмотренные законодательством.</w:t>
      </w:r>
    </w:p>
    <w:p w:rsidR="007521A1" w:rsidRPr="007521A1" w:rsidRDefault="007521A1" w:rsidP="007521A1">
      <w:pPr>
        <w:widowControl w:val="0"/>
        <w:tabs>
          <w:tab w:val="left" w:pos="105"/>
        </w:tabs>
        <w:suppressAutoHyphens w:val="0"/>
        <w:spacing w:line="240" w:lineRule="auto"/>
        <w:ind w:firstLine="851"/>
        <w:jc w:val="both"/>
        <w:rPr>
          <w:sz w:val="28"/>
          <w:szCs w:val="28"/>
        </w:rPr>
      </w:pPr>
    </w:p>
    <w:p w:rsidR="007521A1" w:rsidRPr="007521A1" w:rsidRDefault="007521A1" w:rsidP="007521A1">
      <w:pPr>
        <w:spacing w:line="240" w:lineRule="auto"/>
        <w:ind w:firstLine="851"/>
        <w:jc w:val="both"/>
        <w:rPr>
          <w:rFonts w:eastAsia="Times New Roman"/>
          <w:b/>
          <w:sz w:val="28"/>
          <w:szCs w:val="28"/>
        </w:rPr>
      </w:pPr>
      <w:r w:rsidRPr="007521A1">
        <w:rPr>
          <w:rFonts w:eastAsia="Times New Roman"/>
          <w:b/>
          <w:sz w:val="28"/>
          <w:szCs w:val="28"/>
        </w:rPr>
        <w:t>Статья 39</w:t>
      </w:r>
      <w:r w:rsidRPr="007521A1">
        <w:rPr>
          <w:rFonts w:eastAsia="Times New Roman"/>
          <w:sz w:val="28"/>
          <w:szCs w:val="28"/>
        </w:rPr>
        <w:t>.</w:t>
      </w:r>
      <w:r w:rsidRPr="007521A1">
        <w:rPr>
          <w:rFonts w:eastAsia="Times New Roman"/>
          <w:b/>
          <w:sz w:val="28"/>
          <w:szCs w:val="28"/>
        </w:rPr>
        <w:t xml:space="preserve"> Полномочия администрации в сфере регулирования земельных,</w:t>
      </w:r>
      <w:r w:rsidRPr="007521A1">
        <w:rPr>
          <w:b/>
          <w:sz w:val="28"/>
          <w:szCs w:val="28"/>
        </w:rPr>
        <w:t xml:space="preserve"> лесных, водных</w:t>
      </w:r>
      <w:r w:rsidRPr="007521A1">
        <w:rPr>
          <w:rFonts w:eastAsia="Times New Roman"/>
          <w:b/>
          <w:sz w:val="28"/>
          <w:szCs w:val="28"/>
        </w:rPr>
        <w:t xml:space="preserve"> отношений и недропользования</w:t>
      </w:r>
    </w:p>
    <w:p w:rsidR="007521A1" w:rsidRPr="007521A1" w:rsidRDefault="007521A1" w:rsidP="007521A1">
      <w:pPr>
        <w:spacing w:line="240" w:lineRule="auto"/>
        <w:ind w:firstLine="851"/>
        <w:jc w:val="both"/>
        <w:rPr>
          <w:rFonts w:eastAsia="Times New Roman"/>
          <w:sz w:val="28"/>
          <w:szCs w:val="28"/>
        </w:rPr>
      </w:pPr>
      <w:r w:rsidRPr="007521A1">
        <w:rPr>
          <w:rFonts w:eastAsia="Times New Roman"/>
          <w:sz w:val="28"/>
          <w:szCs w:val="28"/>
        </w:rPr>
        <w:t>Администрация в сфере регулирования земельных,</w:t>
      </w:r>
      <w:r w:rsidRPr="007521A1">
        <w:rPr>
          <w:sz w:val="28"/>
          <w:szCs w:val="28"/>
        </w:rPr>
        <w:t xml:space="preserve"> лесных, водных</w:t>
      </w:r>
      <w:r w:rsidRPr="007521A1">
        <w:rPr>
          <w:rFonts w:eastAsia="Times New Roman"/>
          <w:sz w:val="28"/>
          <w:szCs w:val="28"/>
        </w:rPr>
        <w:t xml:space="preserve"> отношений и недропользования:</w:t>
      </w:r>
    </w:p>
    <w:p w:rsidR="007521A1" w:rsidRPr="007521A1" w:rsidRDefault="007521A1" w:rsidP="007521A1">
      <w:pPr>
        <w:spacing w:line="240" w:lineRule="auto"/>
        <w:ind w:firstLine="851"/>
        <w:rPr>
          <w:sz w:val="28"/>
          <w:szCs w:val="28"/>
        </w:rPr>
      </w:pPr>
      <w:r w:rsidRPr="007521A1">
        <w:rPr>
          <w:sz w:val="28"/>
          <w:szCs w:val="28"/>
        </w:rPr>
        <w:t>1) управляет и распоряжается земельными участками, находящимися в муниципальной собственности;</w:t>
      </w:r>
    </w:p>
    <w:p w:rsidR="007521A1" w:rsidRPr="007521A1" w:rsidRDefault="007521A1" w:rsidP="007521A1">
      <w:pPr>
        <w:tabs>
          <w:tab w:val="left" w:pos="500"/>
        </w:tabs>
        <w:spacing w:line="240" w:lineRule="auto"/>
        <w:ind w:firstLine="851"/>
        <w:jc w:val="both"/>
        <w:rPr>
          <w:rFonts w:eastAsia="Times New Roman"/>
          <w:sz w:val="28"/>
          <w:szCs w:val="28"/>
        </w:rPr>
      </w:pPr>
      <w:r w:rsidRPr="007521A1">
        <w:rPr>
          <w:rFonts w:eastAsia="Times New Roman"/>
          <w:sz w:val="28"/>
          <w:szCs w:val="28"/>
        </w:rPr>
        <w:t>2)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7521A1" w:rsidRPr="007521A1" w:rsidRDefault="007521A1" w:rsidP="007521A1">
      <w:pPr>
        <w:tabs>
          <w:tab w:val="left" w:pos="500"/>
        </w:tabs>
        <w:spacing w:line="240" w:lineRule="auto"/>
        <w:ind w:firstLine="851"/>
        <w:jc w:val="both"/>
        <w:rPr>
          <w:rFonts w:eastAsia="Times New Roman"/>
          <w:sz w:val="28"/>
          <w:szCs w:val="28"/>
        </w:rPr>
      </w:pPr>
      <w:r w:rsidRPr="007521A1">
        <w:rPr>
          <w:rFonts w:eastAsia="Times New Roman"/>
          <w:sz w:val="28"/>
          <w:szCs w:val="28"/>
        </w:rPr>
        <w:t>3) развивает минерально-сырьевую базу для предприятий местной промышленности;</w:t>
      </w:r>
    </w:p>
    <w:p w:rsidR="007521A1" w:rsidRPr="007521A1" w:rsidRDefault="007521A1" w:rsidP="007521A1">
      <w:pPr>
        <w:tabs>
          <w:tab w:val="left" w:pos="500"/>
        </w:tabs>
        <w:spacing w:line="240" w:lineRule="auto"/>
        <w:ind w:firstLine="851"/>
        <w:jc w:val="both"/>
        <w:rPr>
          <w:rFonts w:eastAsia="Times New Roman"/>
          <w:sz w:val="28"/>
          <w:szCs w:val="28"/>
        </w:rPr>
      </w:pPr>
      <w:r w:rsidRPr="007521A1">
        <w:rPr>
          <w:rFonts w:eastAsia="Times New Roman"/>
          <w:sz w:val="28"/>
          <w:szCs w:val="28"/>
        </w:rPr>
        <w:t>4) приостанавливает работы, связанные с пользованием недрами, на земельных участках в случае нарушения положений статьи 18 Закона Российской Федерации</w:t>
      </w:r>
      <w:r w:rsidRPr="007521A1">
        <w:rPr>
          <w:rFonts w:eastAsia="Times New Roman"/>
          <w:b/>
          <w:sz w:val="28"/>
          <w:szCs w:val="28"/>
        </w:rPr>
        <w:t xml:space="preserve"> </w:t>
      </w:r>
      <w:r w:rsidRPr="007521A1">
        <w:rPr>
          <w:rFonts w:eastAsia="Calibri"/>
          <w:bCs/>
          <w:kern w:val="0"/>
          <w:sz w:val="28"/>
          <w:szCs w:val="28"/>
          <w:lang w:eastAsia="ru-RU"/>
        </w:rPr>
        <w:t>от 21.02.1992 № 2395-1</w:t>
      </w:r>
      <w:r w:rsidRPr="007521A1">
        <w:rPr>
          <w:sz w:val="28"/>
          <w:szCs w:val="28"/>
        </w:rPr>
        <w:t xml:space="preserve"> </w:t>
      </w:r>
      <w:r w:rsidRPr="007521A1">
        <w:rPr>
          <w:rFonts w:eastAsia="Times New Roman"/>
          <w:sz w:val="28"/>
          <w:szCs w:val="28"/>
        </w:rPr>
        <w:t>«О недрах»;</w:t>
      </w:r>
    </w:p>
    <w:p w:rsidR="007521A1" w:rsidRPr="007521A1" w:rsidRDefault="007521A1" w:rsidP="007521A1">
      <w:pPr>
        <w:tabs>
          <w:tab w:val="left" w:pos="500"/>
        </w:tabs>
        <w:spacing w:line="240" w:lineRule="auto"/>
        <w:ind w:firstLine="851"/>
        <w:jc w:val="both"/>
        <w:rPr>
          <w:rFonts w:eastAsia="Times New Roman"/>
          <w:sz w:val="28"/>
          <w:szCs w:val="28"/>
        </w:rPr>
      </w:pPr>
      <w:r w:rsidRPr="007521A1">
        <w:rPr>
          <w:rFonts w:eastAsia="Times New Roman"/>
          <w:sz w:val="28"/>
          <w:szCs w:val="28"/>
        </w:rPr>
        <w:t xml:space="preserve">5) осуществляет </w:t>
      </w:r>
      <w:proofErr w:type="gramStart"/>
      <w:r w:rsidRPr="007521A1">
        <w:rPr>
          <w:rFonts w:eastAsia="Times New Roman"/>
          <w:sz w:val="28"/>
          <w:szCs w:val="28"/>
        </w:rPr>
        <w:t>контроль за</w:t>
      </w:r>
      <w:proofErr w:type="gramEnd"/>
      <w:r w:rsidRPr="007521A1">
        <w:rPr>
          <w:rFonts w:eastAsia="Times New Roman"/>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7521A1" w:rsidRPr="007521A1" w:rsidRDefault="007521A1" w:rsidP="007521A1">
      <w:pPr>
        <w:tabs>
          <w:tab w:val="left" w:pos="100"/>
        </w:tabs>
        <w:spacing w:line="240" w:lineRule="auto"/>
        <w:ind w:firstLine="851"/>
        <w:jc w:val="both"/>
        <w:rPr>
          <w:sz w:val="28"/>
          <w:szCs w:val="28"/>
        </w:rPr>
      </w:pPr>
      <w:r w:rsidRPr="007521A1">
        <w:rPr>
          <w:sz w:val="28"/>
          <w:szCs w:val="28"/>
        </w:rPr>
        <w:t>6) осуществляет использование, охрану, защиту и воспроизводство городских лесов, лесов особо охраняемых природных территорий, расположенных в границах населенных пунктов поселения;</w:t>
      </w:r>
    </w:p>
    <w:p w:rsidR="007521A1" w:rsidRPr="007521A1" w:rsidRDefault="007521A1" w:rsidP="007521A1">
      <w:pPr>
        <w:tabs>
          <w:tab w:val="left" w:pos="100"/>
        </w:tabs>
        <w:spacing w:line="240" w:lineRule="auto"/>
        <w:ind w:firstLine="851"/>
        <w:jc w:val="both"/>
        <w:rPr>
          <w:sz w:val="28"/>
          <w:szCs w:val="28"/>
        </w:rPr>
      </w:pPr>
      <w:r w:rsidRPr="007521A1">
        <w:rPr>
          <w:sz w:val="28"/>
          <w:szCs w:val="28"/>
        </w:rPr>
        <w:t>7) владеет, пользуется и распоряжается лесными участками, находящимися в муниципальной собственности;</w:t>
      </w:r>
    </w:p>
    <w:p w:rsidR="007521A1" w:rsidRPr="007521A1" w:rsidRDefault="007521A1" w:rsidP="007521A1">
      <w:pPr>
        <w:tabs>
          <w:tab w:val="left" w:pos="100"/>
        </w:tabs>
        <w:spacing w:line="240" w:lineRule="auto"/>
        <w:ind w:firstLine="851"/>
        <w:jc w:val="both"/>
        <w:rPr>
          <w:sz w:val="28"/>
          <w:szCs w:val="28"/>
        </w:rPr>
      </w:pPr>
      <w:r w:rsidRPr="007521A1">
        <w:rPr>
          <w:sz w:val="28"/>
          <w:szCs w:val="28"/>
        </w:rPr>
        <w:t>8) разрабатывает лесохозяйственный регламент;</w:t>
      </w:r>
    </w:p>
    <w:p w:rsidR="007521A1" w:rsidRPr="007521A1" w:rsidRDefault="007521A1" w:rsidP="007521A1">
      <w:pPr>
        <w:spacing w:line="240" w:lineRule="auto"/>
        <w:ind w:right="30" w:firstLine="851"/>
        <w:jc w:val="both"/>
        <w:rPr>
          <w:rFonts w:eastAsia="Times New Roman"/>
          <w:sz w:val="28"/>
          <w:szCs w:val="28"/>
        </w:rPr>
      </w:pPr>
      <w:r w:rsidRPr="007521A1">
        <w:rPr>
          <w:rFonts w:eastAsia="Times New Roman"/>
          <w:sz w:val="28"/>
          <w:szCs w:val="28"/>
        </w:rPr>
        <w:t>9) осуществляет мероприятия по обеспечению безопасности людей на водных объектах, охране их жизни и здоровья;</w:t>
      </w:r>
    </w:p>
    <w:p w:rsidR="007521A1" w:rsidRPr="007521A1" w:rsidRDefault="007521A1" w:rsidP="007521A1">
      <w:pPr>
        <w:spacing w:line="240" w:lineRule="auto"/>
        <w:ind w:firstLine="851"/>
        <w:jc w:val="both"/>
        <w:rPr>
          <w:rFonts w:eastAsia="Times New Roman"/>
          <w:sz w:val="28"/>
          <w:szCs w:val="28"/>
        </w:rPr>
      </w:pPr>
      <w:r w:rsidRPr="007521A1">
        <w:rPr>
          <w:rFonts w:eastAsia="Times New Roman"/>
          <w:sz w:val="28"/>
          <w:szCs w:val="28"/>
        </w:rPr>
        <w:t>10) иные полномочия, предусмотренные законодательством.</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spacing w:line="240" w:lineRule="auto"/>
        <w:ind w:firstLine="851"/>
        <w:jc w:val="both"/>
        <w:rPr>
          <w:rFonts w:eastAsia="Times New Roman"/>
          <w:b/>
          <w:sz w:val="28"/>
          <w:szCs w:val="28"/>
        </w:rPr>
      </w:pPr>
      <w:r w:rsidRPr="007521A1">
        <w:rPr>
          <w:rFonts w:eastAsia="Times New Roman"/>
          <w:b/>
          <w:sz w:val="28"/>
          <w:szCs w:val="28"/>
        </w:rPr>
        <w:t>Статья 40. Полномочия администрации в области социально-культурного обслуживания населения, архивного дела и связи</w:t>
      </w:r>
    </w:p>
    <w:p w:rsidR="007521A1" w:rsidRPr="007521A1" w:rsidRDefault="007521A1" w:rsidP="007521A1">
      <w:pPr>
        <w:spacing w:line="240" w:lineRule="auto"/>
        <w:ind w:firstLine="851"/>
        <w:jc w:val="both"/>
        <w:rPr>
          <w:rFonts w:eastAsia="Times New Roman"/>
          <w:sz w:val="28"/>
          <w:szCs w:val="28"/>
        </w:rPr>
      </w:pPr>
      <w:r w:rsidRPr="007521A1">
        <w:rPr>
          <w:rFonts w:eastAsia="Times New Roman"/>
          <w:sz w:val="28"/>
          <w:szCs w:val="28"/>
        </w:rPr>
        <w:lastRenderedPageBreak/>
        <w:t>Администрация в области социально-культурного обслуживания населения, архивного дела и связи осуществляет следующие полномочия:</w:t>
      </w:r>
    </w:p>
    <w:p w:rsidR="007521A1" w:rsidRPr="007521A1" w:rsidRDefault="007521A1" w:rsidP="007521A1">
      <w:pPr>
        <w:widowControl w:val="0"/>
        <w:spacing w:line="240" w:lineRule="auto"/>
        <w:ind w:firstLine="851"/>
        <w:jc w:val="both"/>
        <w:rPr>
          <w:rFonts w:eastAsia="Arial Unicode MS"/>
          <w:sz w:val="28"/>
          <w:szCs w:val="28"/>
        </w:rPr>
      </w:pPr>
      <w:r w:rsidRPr="007521A1">
        <w:rPr>
          <w:rFonts w:eastAsia="Arial Unicode MS"/>
          <w:sz w:val="28"/>
          <w:szCs w:val="28"/>
        </w:rPr>
        <w:t>1) организует библиотечное обслуживание населения, комплектование и обеспечение сохранности</w:t>
      </w:r>
      <w:r w:rsidRPr="007521A1">
        <w:rPr>
          <w:rFonts w:eastAsia="Arial Unicode MS"/>
          <w:b/>
          <w:sz w:val="28"/>
          <w:szCs w:val="28"/>
        </w:rPr>
        <w:t xml:space="preserve"> </w:t>
      </w:r>
      <w:r w:rsidRPr="007521A1">
        <w:rPr>
          <w:rFonts w:eastAsia="Arial Unicode MS"/>
          <w:sz w:val="28"/>
          <w:szCs w:val="28"/>
        </w:rPr>
        <w:t>библиотечных фондов библиотек поселения;</w:t>
      </w:r>
    </w:p>
    <w:p w:rsidR="007521A1" w:rsidRPr="007521A1" w:rsidRDefault="007521A1" w:rsidP="007521A1">
      <w:pPr>
        <w:widowControl w:val="0"/>
        <w:spacing w:line="240" w:lineRule="auto"/>
        <w:ind w:firstLine="851"/>
        <w:jc w:val="both"/>
        <w:rPr>
          <w:rFonts w:eastAsia="Arial Unicode MS"/>
          <w:sz w:val="28"/>
          <w:szCs w:val="28"/>
        </w:rPr>
      </w:pPr>
      <w:r w:rsidRPr="007521A1">
        <w:rPr>
          <w:rFonts w:eastAsia="Arial Unicode MS"/>
          <w:sz w:val="28"/>
          <w:szCs w:val="28"/>
        </w:rPr>
        <w:t>2) создает условия для организации досуга и обеспечения жителей поселения услугами организаций культуры;</w:t>
      </w:r>
    </w:p>
    <w:p w:rsidR="007521A1" w:rsidRPr="007521A1" w:rsidRDefault="007521A1" w:rsidP="007521A1">
      <w:pPr>
        <w:widowControl w:val="0"/>
        <w:spacing w:line="240" w:lineRule="auto"/>
        <w:ind w:firstLine="851"/>
        <w:jc w:val="both"/>
        <w:rPr>
          <w:rFonts w:eastAsia="Arial Unicode MS"/>
          <w:sz w:val="28"/>
          <w:szCs w:val="28"/>
        </w:rPr>
      </w:pPr>
      <w:r w:rsidRPr="007521A1">
        <w:rPr>
          <w:rFonts w:eastAsia="Arial Unicode MS"/>
          <w:sz w:val="28"/>
          <w:szCs w:val="28"/>
        </w:rPr>
        <w:t>3) осуществляет сохранение, использование и популяризацию объектов культурного наследия (памятников истории и культуры), находящихся в собственности поселения;</w:t>
      </w:r>
    </w:p>
    <w:p w:rsidR="007521A1" w:rsidRPr="007521A1" w:rsidRDefault="007521A1" w:rsidP="007521A1">
      <w:pPr>
        <w:widowControl w:val="0"/>
        <w:spacing w:line="240" w:lineRule="auto"/>
        <w:ind w:firstLine="851"/>
        <w:jc w:val="both"/>
        <w:rPr>
          <w:rFonts w:eastAsia="Arial Unicode MS"/>
          <w:sz w:val="28"/>
          <w:szCs w:val="28"/>
        </w:rPr>
      </w:pPr>
      <w:r w:rsidRPr="007521A1">
        <w:rPr>
          <w:rFonts w:eastAsia="Arial Unicode MS"/>
          <w:sz w:val="28"/>
          <w:szCs w:val="28"/>
        </w:rPr>
        <w:t>4) создает условия для развития местного традиционного народного художественного творчества, участвует в сохранении, возрождении</w:t>
      </w:r>
      <w:r w:rsidRPr="007521A1">
        <w:rPr>
          <w:rFonts w:eastAsia="Arial Unicode MS"/>
          <w:b/>
          <w:sz w:val="28"/>
          <w:szCs w:val="28"/>
        </w:rPr>
        <w:t xml:space="preserve"> </w:t>
      </w:r>
      <w:r w:rsidRPr="007521A1">
        <w:rPr>
          <w:rFonts w:eastAsia="Arial Unicode MS"/>
          <w:sz w:val="28"/>
          <w:szCs w:val="28"/>
        </w:rPr>
        <w:t>и развитии народных художественных промыслов в поселении;</w:t>
      </w:r>
    </w:p>
    <w:p w:rsidR="007521A1" w:rsidRPr="007521A1" w:rsidRDefault="007521A1" w:rsidP="007521A1">
      <w:pPr>
        <w:tabs>
          <w:tab w:val="left" w:pos="-2127"/>
        </w:tabs>
        <w:spacing w:line="240" w:lineRule="auto"/>
        <w:ind w:firstLine="851"/>
        <w:jc w:val="both"/>
        <w:rPr>
          <w:sz w:val="28"/>
          <w:szCs w:val="28"/>
        </w:rPr>
      </w:pPr>
      <w:r w:rsidRPr="007521A1">
        <w:rPr>
          <w:sz w:val="28"/>
          <w:szCs w:val="28"/>
        </w:rPr>
        <w:t>5) обеспечивает условия для развития на территории поселения физической культуры</w:t>
      </w:r>
      <w:r w:rsidRPr="007521A1">
        <w:rPr>
          <w:b/>
          <w:sz w:val="28"/>
          <w:szCs w:val="28"/>
        </w:rPr>
        <w:t xml:space="preserve">, </w:t>
      </w:r>
      <w:r w:rsidRPr="007521A1">
        <w:rPr>
          <w:sz w:val="28"/>
          <w:szCs w:val="28"/>
        </w:rPr>
        <w:t>школьного спорта и массового спорта, организует проведение официальных физкультурно-оздоровительных и спортивных мероприятий поселения;</w:t>
      </w:r>
    </w:p>
    <w:p w:rsidR="007521A1" w:rsidRPr="007521A1" w:rsidRDefault="007521A1" w:rsidP="007521A1">
      <w:pPr>
        <w:spacing w:line="240" w:lineRule="auto"/>
        <w:ind w:firstLine="851"/>
        <w:jc w:val="both"/>
        <w:rPr>
          <w:sz w:val="28"/>
          <w:szCs w:val="28"/>
        </w:rPr>
      </w:pPr>
      <w:r w:rsidRPr="007521A1">
        <w:rPr>
          <w:sz w:val="28"/>
          <w:szCs w:val="28"/>
        </w:rPr>
        <w:t>6) организует и осуществляет мероприятия по работе с детьми и молодежью в поселении;</w:t>
      </w:r>
    </w:p>
    <w:p w:rsidR="007521A1" w:rsidRPr="007521A1" w:rsidRDefault="007521A1" w:rsidP="007521A1">
      <w:pPr>
        <w:suppressAutoHyphens w:val="0"/>
        <w:spacing w:line="240" w:lineRule="auto"/>
        <w:ind w:firstLine="851"/>
        <w:jc w:val="both"/>
        <w:rPr>
          <w:rFonts w:eastAsia="Calibri"/>
          <w:kern w:val="0"/>
          <w:sz w:val="28"/>
          <w:szCs w:val="28"/>
          <w:lang w:eastAsia="ru-RU"/>
        </w:rPr>
      </w:pPr>
      <w:r w:rsidRPr="007521A1">
        <w:rPr>
          <w:sz w:val="28"/>
          <w:szCs w:val="28"/>
        </w:rPr>
        <w:t xml:space="preserve">7) осуществляет </w:t>
      </w:r>
      <w:r w:rsidRPr="007521A1">
        <w:rPr>
          <w:rFonts w:eastAsia="Calibri"/>
          <w:kern w:val="0"/>
          <w:sz w:val="28"/>
          <w:szCs w:val="28"/>
          <w:lang w:eastAsia="ru-RU"/>
        </w:rPr>
        <w:t>хранение, комплектование (формирование), учет и использование соответствующих архивных документов и архивных фондов;</w:t>
      </w:r>
    </w:p>
    <w:p w:rsidR="007521A1" w:rsidRPr="007521A1" w:rsidRDefault="007521A1" w:rsidP="007521A1">
      <w:pPr>
        <w:tabs>
          <w:tab w:val="left" w:pos="450"/>
        </w:tabs>
        <w:spacing w:line="240" w:lineRule="auto"/>
        <w:ind w:firstLine="851"/>
        <w:jc w:val="both"/>
        <w:rPr>
          <w:rFonts w:eastAsia="Times New Roman"/>
          <w:sz w:val="28"/>
          <w:szCs w:val="28"/>
        </w:rPr>
      </w:pPr>
      <w:r w:rsidRPr="007521A1">
        <w:rPr>
          <w:rFonts w:eastAsia="Times New Roman"/>
          <w:sz w:val="28"/>
          <w:szCs w:val="28"/>
        </w:rPr>
        <w:t>8)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7521A1" w:rsidRPr="007521A1" w:rsidRDefault="007521A1" w:rsidP="007521A1">
      <w:pPr>
        <w:tabs>
          <w:tab w:val="left" w:pos="450"/>
        </w:tabs>
        <w:spacing w:line="240" w:lineRule="auto"/>
        <w:ind w:firstLine="851"/>
        <w:jc w:val="both"/>
        <w:rPr>
          <w:rFonts w:eastAsia="Times New Roman"/>
          <w:sz w:val="28"/>
          <w:szCs w:val="28"/>
        </w:rPr>
      </w:pPr>
      <w:r w:rsidRPr="007521A1">
        <w:rPr>
          <w:rFonts w:eastAsia="Times New Roman"/>
          <w:sz w:val="28"/>
          <w:szCs w:val="28"/>
        </w:rPr>
        <w:t>9)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7521A1" w:rsidRPr="007521A1" w:rsidRDefault="007521A1" w:rsidP="007521A1">
      <w:pPr>
        <w:tabs>
          <w:tab w:val="left" w:pos="450"/>
        </w:tabs>
        <w:spacing w:line="240" w:lineRule="auto"/>
        <w:ind w:firstLine="851"/>
        <w:jc w:val="both"/>
        <w:rPr>
          <w:rFonts w:eastAsia="Times New Roman"/>
          <w:sz w:val="28"/>
          <w:szCs w:val="28"/>
        </w:rPr>
      </w:pPr>
      <w:r w:rsidRPr="007521A1">
        <w:rPr>
          <w:rFonts w:eastAsia="Times New Roman"/>
          <w:sz w:val="28"/>
          <w:szCs w:val="28"/>
        </w:rPr>
        <w:t>10)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7521A1" w:rsidRPr="007521A1" w:rsidRDefault="007521A1" w:rsidP="007521A1">
      <w:pPr>
        <w:spacing w:line="240" w:lineRule="auto"/>
        <w:ind w:firstLine="851"/>
        <w:rPr>
          <w:rFonts w:eastAsia="Lucida Sans Unicode"/>
          <w:sz w:val="28"/>
          <w:szCs w:val="28"/>
        </w:rPr>
      </w:pPr>
      <w:r w:rsidRPr="007521A1">
        <w:rPr>
          <w:rFonts w:eastAsia="Lucida Sans Unicode"/>
          <w:sz w:val="28"/>
          <w:szCs w:val="28"/>
        </w:rPr>
        <w:t>11) иные полномочия, предусмотренные законодательством.</w:t>
      </w:r>
    </w:p>
    <w:p w:rsidR="007521A1" w:rsidRPr="007521A1" w:rsidRDefault="007521A1" w:rsidP="007521A1">
      <w:pPr>
        <w:widowControl w:val="0"/>
        <w:suppressAutoHyphens w:val="0"/>
        <w:spacing w:line="240" w:lineRule="auto"/>
        <w:ind w:firstLine="851"/>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 xml:space="preserve">Статья 41. </w:t>
      </w:r>
      <w:r w:rsidRPr="007521A1">
        <w:rPr>
          <w:rFonts w:eastAsia="Arial Unicode MS"/>
          <w:b/>
          <w:color w:val="000000"/>
          <w:sz w:val="28"/>
          <w:szCs w:val="28"/>
        </w:rPr>
        <w:t xml:space="preserve">Полномочия администрации в области пожарной безопасности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Администрация в области пожарной безопасности осуществляет следующие полномочия:</w:t>
      </w:r>
    </w:p>
    <w:p w:rsidR="007521A1" w:rsidRPr="007521A1" w:rsidRDefault="007521A1" w:rsidP="007521A1">
      <w:pPr>
        <w:widowControl w:val="0"/>
        <w:numPr>
          <w:ilvl w:val="0"/>
          <w:numId w:val="20"/>
        </w:numPr>
        <w:tabs>
          <w:tab w:val="left" w:pos="70"/>
        </w:tabs>
        <w:suppressAutoHyphens w:val="0"/>
        <w:spacing w:line="240" w:lineRule="auto"/>
        <w:ind w:firstLine="851"/>
        <w:jc w:val="both"/>
        <w:rPr>
          <w:rFonts w:eastAsia="Arial Unicode MS"/>
          <w:sz w:val="28"/>
          <w:szCs w:val="28"/>
        </w:rPr>
      </w:pPr>
      <w:r w:rsidRPr="007521A1">
        <w:rPr>
          <w:rFonts w:eastAsia="Arial Unicode MS"/>
          <w:sz w:val="28"/>
          <w:szCs w:val="28"/>
        </w:rPr>
        <w:t>обеспечивает первичные меры пожарной безопасности в границах населенных пунктов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включает мероприятия по обеспечению пожарной безопасности в планы, схемы и программы развития территории поселения;</w:t>
      </w:r>
    </w:p>
    <w:p w:rsidR="007521A1" w:rsidRPr="007521A1" w:rsidRDefault="007521A1" w:rsidP="007521A1">
      <w:pPr>
        <w:widowControl w:val="0"/>
        <w:tabs>
          <w:tab w:val="left" w:pos="70"/>
        </w:tabs>
        <w:suppressAutoHyphens w:val="0"/>
        <w:spacing w:line="240" w:lineRule="auto"/>
        <w:ind w:firstLine="851"/>
        <w:jc w:val="both"/>
        <w:rPr>
          <w:sz w:val="28"/>
          <w:szCs w:val="28"/>
        </w:rPr>
      </w:pPr>
      <w:r w:rsidRPr="007521A1">
        <w:rPr>
          <w:sz w:val="28"/>
          <w:szCs w:val="28"/>
        </w:rPr>
        <w:t xml:space="preserve">4) оказывает содействие органам государственной власти Краснодарского края в информировании населения о мерах пожарной </w:t>
      </w:r>
      <w:r w:rsidRPr="007521A1">
        <w:rPr>
          <w:sz w:val="28"/>
          <w:szCs w:val="28"/>
        </w:rPr>
        <w:lastRenderedPageBreak/>
        <w:t>безопасности, в том числе посредством организации и проведения собраний населения;</w:t>
      </w:r>
    </w:p>
    <w:p w:rsidR="007521A1" w:rsidRPr="007521A1" w:rsidRDefault="007521A1" w:rsidP="007521A1">
      <w:pPr>
        <w:widowControl w:val="0"/>
        <w:tabs>
          <w:tab w:val="left" w:pos="70"/>
        </w:tabs>
        <w:suppressAutoHyphens w:val="0"/>
        <w:spacing w:line="240" w:lineRule="auto"/>
        <w:ind w:firstLine="851"/>
        <w:jc w:val="both"/>
        <w:rPr>
          <w:sz w:val="28"/>
          <w:szCs w:val="28"/>
        </w:rPr>
      </w:pPr>
      <w:r w:rsidRPr="007521A1">
        <w:rPr>
          <w:sz w:val="28"/>
          <w:szCs w:val="28"/>
        </w:rPr>
        <w:t>5) иные полномочия, предусмотренные законодательством.</w:t>
      </w:r>
    </w:p>
    <w:p w:rsidR="007521A1" w:rsidRPr="007521A1" w:rsidRDefault="007521A1" w:rsidP="007521A1">
      <w:pPr>
        <w:widowControl w:val="0"/>
        <w:tabs>
          <w:tab w:val="left" w:pos="70"/>
        </w:tabs>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42. Муниципальный контроль</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sz w:val="28"/>
          <w:szCs w:val="28"/>
        </w:rPr>
        <w:t xml:space="preserve">1. </w:t>
      </w:r>
      <w:proofErr w:type="gramStart"/>
      <w:r w:rsidRPr="007521A1">
        <w:rPr>
          <w:rFonts w:eastAsia="Times New Roman"/>
          <w:kern w:val="0"/>
          <w:sz w:val="28"/>
          <w:szCs w:val="28"/>
          <w:lang w:eastAsia="ru-RU"/>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Органом местного самоуправления, уполномоченным на 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администрация поселения.</w:t>
      </w:r>
    </w:p>
    <w:p w:rsidR="007521A1" w:rsidRPr="007521A1" w:rsidRDefault="007521A1" w:rsidP="007521A1">
      <w:pPr>
        <w:widowControl w:val="0"/>
        <w:suppressAutoHyphens w:val="0"/>
        <w:spacing w:line="240" w:lineRule="auto"/>
        <w:ind w:firstLine="851"/>
        <w:jc w:val="both"/>
        <w:rPr>
          <w:i/>
          <w:sz w:val="28"/>
          <w:szCs w:val="28"/>
          <w:u w:val="single"/>
        </w:rPr>
      </w:pPr>
      <w:r w:rsidRPr="007521A1">
        <w:rPr>
          <w:sz w:val="28"/>
          <w:szCs w:val="28"/>
        </w:rPr>
        <w:t>Функции, порядок деятельности администрации поселения, как органа уполномоченного на осуществление муниципального контроля, перечень должностных лиц, их полномочия устанавливаются муниципальным правовым актом, принимаемым администрацией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К полномочиям администрации в области муниципального контроля относятся: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организация и осуществление муниципального контроля на территории поселения</w:t>
      </w:r>
      <w:r w:rsidRPr="007521A1">
        <w:rPr>
          <w:b/>
          <w:sz w:val="28"/>
          <w:szCs w:val="28"/>
        </w:rPr>
        <w:t>.</w:t>
      </w:r>
      <w:r w:rsidRPr="007521A1">
        <w:rPr>
          <w:sz w:val="28"/>
          <w:szCs w:val="28"/>
        </w:rPr>
        <w:t xml:space="preserve"> </w:t>
      </w:r>
      <w:r w:rsidRPr="007521A1">
        <w:rPr>
          <w:rFonts w:eastAsia="Calibri"/>
          <w:bCs/>
          <w:iCs/>
          <w:kern w:val="0"/>
          <w:sz w:val="28"/>
          <w:szCs w:val="28"/>
          <w:lang w:eastAsia="ru-RU"/>
        </w:rPr>
        <w:t>Перечень видов муниципального контроля и органов местного самоуправления</w:t>
      </w:r>
      <w:r w:rsidRPr="007521A1">
        <w:rPr>
          <w:rFonts w:eastAsia="Calibri"/>
          <w:kern w:val="0"/>
          <w:sz w:val="28"/>
          <w:szCs w:val="28"/>
        </w:rPr>
        <w:t xml:space="preserve"> поселения</w:t>
      </w:r>
      <w:r w:rsidRPr="007521A1">
        <w:rPr>
          <w:rFonts w:eastAsia="Calibri"/>
          <w:bCs/>
          <w:iCs/>
          <w:kern w:val="0"/>
          <w:sz w:val="28"/>
          <w:szCs w:val="28"/>
          <w:lang w:eastAsia="ru-RU"/>
        </w:rPr>
        <w:t>, уполномоченных на их осуществление, ведется в порядке, установленном Советом</w:t>
      </w:r>
      <w:r w:rsidRPr="007521A1">
        <w:rPr>
          <w:sz w:val="28"/>
          <w:szCs w:val="28"/>
        </w:rPr>
        <w:t>;</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организация и осуществление регионального государственного контроля (надзора), </w:t>
      </w:r>
      <w:proofErr w:type="gramStart"/>
      <w:r w:rsidRPr="007521A1">
        <w:rPr>
          <w:sz w:val="28"/>
          <w:szCs w:val="28"/>
        </w:rPr>
        <w:t>полномочиями</w:t>
      </w:r>
      <w:proofErr w:type="gramEnd"/>
      <w:r w:rsidRPr="007521A1">
        <w:rPr>
          <w:sz w:val="28"/>
          <w:szCs w:val="28"/>
        </w:rPr>
        <w:t xml:space="preserve"> по осуществлению которого наделены органы местного самоуправления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разработка административных регламентов осуществления</w:t>
      </w:r>
      <w:r w:rsidRPr="007521A1">
        <w:rPr>
          <w:strike/>
          <w:sz w:val="28"/>
          <w:szCs w:val="28"/>
        </w:rPr>
        <w:t xml:space="preserve"> </w:t>
      </w:r>
      <w:r w:rsidRPr="007521A1">
        <w:rPr>
          <w:sz w:val="28"/>
          <w:szCs w:val="28"/>
        </w:rPr>
        <w:t xml:space="preserve">муниципального контроля в соответствующих сферах деятельности, </w:t>
      </w:r>
      <w:r w:rsidRPr="007521A1">
        <w:rPr>
          <w:rFonts w:eastAsia="Calibri"/>
          <w:bCs/>
          <w:iCs/>
          <w:kern w:val="0"/>
          <w:sz w:val="28"/>
          <w:szCs w:val="28"/>
          <w:lang w:eastAsia="ru-RU"/>
        </w:rPr>
        <w:t xml:space="preserve">разработка в соответствии с типовыми административными регламентами, утверждаемыми уполномоченными органами исполнительной власти Краснодарского края, административных регламентов осуществления регионального государственного контроля (надзора), </w:t>
      </w:r>
      <w:proofErr w:type="gramStart"/>
      <w:r w:rsidRPr="007521A1">
        <w:rPr>
          <w:rFonts w:eastAsia="Calibri"/>
          <w:bCs/>
          <w:iCs/>
          <w:kern w:val="0"/>
          <w:sz w:val="28"/>
          <w:szCs w:val="28"/>
          <w:lang w:eastAsia="ru-RU"/>
        </w:rPr>
        <w:t>полномочиями</w:t>
      </w:r>
      <w:proofErr w:type="gramEnd"/>
      <w:r w:rsidRPr="007521A1">
        <w:rPr>
          <w:rFonts w:eastAsia="Calibri"/>
          <w:bCs/>
          <w:iCs/>
          <w:kern w:val="0"/>
          <w:sz w:val="28"/>
          <w:szCs w:val="28"/>
          <w:lang w:eastAsia="ru-RU"/>
        </w:rPr>
        <w:t xml:space="preserve"> по осуществлению которого наделены органы местного самоуправления</w:t>
      </w:r>
      <w:r w:rsidRPr="007521A1">
        <w:rPr>
          <w:sz w:val="28"/>
          <w:szCs w:val="28"/>
        </w:rPr>
        <w:t xml:space="preserve">.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Разработка и принятие указанных административных регламентов осуществляются в порядке, установленном нормативными правовыми актами Краснодарского края;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осуществление иных предусмотренных федеральными законами, законами </w:t>
      </w:r>
      <w:r w:rsidRPr="007521A1">
        <w:rPr>
          <w:rFonts w:eastAsia="Calibri"/>
          <w:kern w:val="0"/>
          <w:sz w:val="28"/>
          <w:szCs w:val="28"/>
        </w:rPr>
        <w:t>и иными нормативными правовыми актами</w:t>
      </w:r>
      <w:r w:rsidRPr="007521A1">
        <w:rPr>
          <w:rFonts w:eastAsia="Calibri"/>
          <w:b/>
          <w:kern w:val="0"/>
          <w:sz w:val="28"/>
          <w:szCs w:val="28"/>
        </w:rPr>
        <w:t xml:space="preserve"> </w:t>
      </w:r>
      <w:r w:rsidRPr="007521A1">
        <w:rPr>
          <w:sz w:val="28"/>
          <w:szCs w:val="28"/>
        </w:rPr>
        <w:t>Краснодарского края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Порядок организации и осуществления муниципального контроля в соответствующей сфере деятельности устанавливается администрацией поселения</w:t>
      </w:r>
      <w:r w:rsidRPr="007521A1">
        <w:rPr>
          <w:rFonts w:eastAsia="Arial Unicode MS"/>
          <w:i/>
          <w:sz w:val="28"/>
          <w:szCs w:val="28"/>
        </w:rPr>
        <w:t xml:space="preserve"> </w:t>
      </w:r>
      <w:r w:rsidRPr="007521A1">
        <w:rPr>
          <w:rFonts w:eastAsia="Arial Unicode MS"/>
          <w:sz w:val="28"/>
          <w:szCs w:val="28"/>
        </w:rPr>
        <w:t>в соответствии с действующим законодательством.</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lastRenderedPageBreak/>
        <w:t>Статья 43. Органы местного самоуправления – юридические лица</w:t>
      </w:r>
    </w:p>
    <w:p w:rsidR="007521A1" w:rsidRPr="007521A1" w:rsidRDefault="007521A1" w:rsidP="007521A1">
      <w:pPr>
        <w:widowControl w:val="0"/>
        <w:numPr>
          <w:ilvl w:val="0"/>
          <w:numId w:val="21"/>
        </w:numPr>
        <w:tabs>
          <w:tab w:val="left" w:pos="-1985"/>
          <w:tab w:val="left" w:pos="-567"/>
        </w:tabs>
        <w:suppressAutoHyphens w:val="0"/>
        <w:spacing w:line="240" w:lineRule="auto"/>
        <w:ind w:firstLine="851"/>
        <w:jc w:val="both"/>
        <w:rPr>
          <w:sz w:val="28"/>
          <w:szCs w:val="28"/>
        </w:rPr>
      </w:pPr>
      <w:r w:rsidRPr="007521A1">
        <w:rPr>
          <w:sz w:val="28"/>
          <w:szCs w:val="28"/>
        </w:rPr>
        <w:t>Совет, администрация наделяются правами юридического лица, являются муниципальными казенными учреждениями, образуемыми для осуществления управленческих</w:t>
      </w:r>
      <w:r w:rsidRPr="007521A1">
        <w:rPr>
          <w:b/>
          <w:sz w:val="28"/>
          <w:szCs w:val="28"/>
        </w:rPr>
        <w:t xml:space="preserve"> </w:t>
      </w:r>
      <w:r w:rsidRPr="007521A1">
        <w:rPr>
          <w:sz w:val="28"/>
          <w:szCs w:val="28"/>
        </w:rPr>
        <w:t>функций,</w:t>
      </w:r>
      <w:r w:rsidRPr="007521A1">
        <w:rPr>
          <w:b/>
          <w:sz w:val="28"/>
          <w:szCs w:val="28"/>
        </w:rPr>
        <w:t xml:space="preserve"> </w:t>
      </w:r>
      <w:r w:rsidRPr="007521A1">
        <w:rPr>
          <w:sz w:val="28"/>
          <w:szCs w:val="28"/>
        </w:rPr>
        <w:t>и подлежат государственной регистрации в качестве юридических лиц в соответствии с законодательством.</w:t>
      </w:r>
    </w:p>
    <w:p w:rsidR="007521A1" w:rsidRPr="007521A1" w:rsidRDefault="007521A1" w:rsidP="007521A1">
      <w:pPr>
        <w:widowControl w:val="0"/>
        <w:numPr>
          <w:ilvl w:val="0"/>
          <w:numId w:val="21"/>
        </w:numPr>
        <w:tabs>
          <w:tab w:val="left" w:pos="-1985"/>
          <w:tab w:val="left" w:pos="-567"/>
        </w:tabs>
        <w:suppressAutoHyphens w:val="0"/>
        <w:spacing w:line="240" w:lineRule="auto"/>
        <w:ind w:firstLine="851"/>
        <w:jc w:val="both"/>
        <w:rPr>
          <w:sz w:val="28"/>
          <w:szCs w:val="28"/>
        </w:rPr>
      </w:pPr>
      <w:r w:rsidRPr="007521A1">
        <w:rPr>
          <w:sz w:val="28"/>
          <w:szCs w:val="28"/>
        </w:rPr>
        <w:t>Совет и администрация как юридические лица действуют на основании общих для организаций данного вида положений в соответствии с  Гражданским кодексом Российской Федерации</w:t>
      </w:r>
      <w:r w:rsidRPr="007521A1">
        <w:rPr>
          <w:b/>
          <w:sz w:val="28"/>
          <w:szCs w:val="28"/>
        </w:rPr>
        <w:t xml:space="preserve"> </w:t>
      </w:r>
      <w:r w:rsidRPr="007521A1">
        <w:rPr>
          <w:sz w:val="28"/>
          <w:szCs w:val="28"/>
        </w:rPr>
        <w:t>применительно к казенным учреждениям.</w:t>
      </w:r>
    </w:p>
    <w:p w:rsidR="007521A1" w:rsidRPr="007521A1" w:rsidRDefault="007521A1" w:rsidP="007521A1">
      <w:pPr>
        <w:widowControl w:val="0"/>
        <w:numPr>
          <w:ilvl w:val="0"/>
          <w:numId w:val="21"/>
        </w:numPr>
        <w:tabs>
          <w:tab w:val="left" w:pos="-1985"/>
          <w:tab w:val="left" w:pos="-567"/>
        </w:tabs>
        <w:suppressAutoHyphens w:val="0"/>
        <w:spacing w:line="240" w:lineRule="auto"/>
        <w:ind w:firstLine="851"/>
        <w:jc w:val="both"/>
        <w:rPr>
          <w:sz w:val="28"/>
          <w:szCs w:val="28"/>
        </w:rPr>
      </w:pPr>
      <w:r w:rsidRPr="007521A1">
        <w:rPr>
          <w:sz w:val="28"/>
          <w:szCs w:val="28"/>
        </w:rPr>
        <w:t>Основаниями для государственной регистрации органов местного самоуправления в качестве юридических лиц являются настоящий устав поселения и решение о создании соответствующего органа местного самоуправления с правами юридического лица.</w:t>
      </w:r>
    </w:p>
    <w:p w:rsidR="007521A1" w:rsidRPr="007521A1" w:rsidRDefault="007521A1" w:rsidP="007521A1">
      <w:pPr>
        <w:widowControl w:val="0"/>
        <w:numPr>
          <w:ilvl w:val="0"/>
          <w:numId w:val="21"/>
        </w:numPr>
        <w:tabs>
          <w:tab w:val="left" w:pos="-2127"/>
        </w:tabs>
        <w:suppressAutoHyphens w:val="0"/>
        <w:spacing w:line="240" w:lineRule="auto"/>
        <w:ind w:firstLine="851"/>
        <w:jc w:val="both"/>
        <w:rPr>
          <w:rFonts w:eastAsia="Times New Roman"/>
          <w:sz w:val="28"/>
          <w:szCs w:val="28"/>
        </w:rPr>
      </w:pPr>
      <w:r w:rsidRPr="007521A1">
        <w:rPr>
          <w:rFonts w:eastAsia="Times New Roman"/>
          <w:sz w:val="28"/>
          <w:szCs w:val="28"/>
        </w:rPr>
        <w:t>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Советом</w:t>
      </w:r>
      <w:r w:rsidRPr="007521A1">
        <w:rPr>
          <w:rFonts w:eastAsia="Times New Roman"/>
          <w:b/>
          <w:sz w:val="28"/>
          <w:szCs w:val="28"/>
        </w:rPr>
        <w:t xml:space="preserve"> </w:t>
      </w:r>
      <w:r w:rsidRPr="007521A1">
        <w:rPr>
          <w:rFonts w:eastAsia="Times New Roman"/>
          <w:sz w:val="28"/>
          <w:szCs w:val="28"/>
        </w:rPr>
        <w:t>положения о нем</w:t>
      </w:r>
      <w:r w:rsidRPr="007521A1">
        <w:rPr>
          <w:rFonts w:eastAsia="Times New Roman"/>
          <w:b/>
          <w:sz w:val="28"/>
          <w:szCs w:val="28"/>
        </w:rPr>
        <w:t xml:space="preserve"> </w:t>
      </w:r>
      <w:r w:rsidRPr="007521A1">
        <w:rPr>
          <w:rFonts w:eastAsia="Times New Roman"/>
          <w:sz w:val="28"/>
          <w:szCs w:val="28"/>
        </w:rPr>
        <w:t>по представлению главы поселения.</w:t>
      </w:r>
    </w:p>
    <w:p w:rsidR="007521A1" w:rsidRPr="007521A1" w:rsidRDefault="007521A1" w:rsidP="007521A1">
      <w:pPr>
        <w:widowControl w:val="0"/>
        <w:tabs>
          <w:tab w:val="left" w:pos="142"/>
        </w:tabs>
        <w:suppressAutoHyphens w:val="0"/>
        <w:spacing w:line="240" w:lineRule="auto"/>
        <w:ind w:firstLine="851"/>
        <w:jc w:val="center"/>
        <w:rPr>
          <w:rFonts w:eastAsia="Arial Unicode MS"/>
          <w:b/>
          <w:caps/>
          <w:sz w:val="28"/>
          <w:szCs w:val="28"/>
        </w:rPr>
      </w:pPr>
    </w:p>
    <w:p w:rsidR="007521A1" w:rsidRPr="007521A1" w:rsidRDefault="007521A1" w:rsidP="007521A1">
      <w:pPr>
        <w:widowControl w:val="0"/>
        <w:tabs>
          <w:tab w:val="left" w:pos="142"/>
        </w:tabs>
        <w:suppressAutoHyphens w:val="0"/>
        <w:spacing w:line="240" w:lineRule="auto"/>
        <w:jc w:val="center"/>
        <w:rPr>
          <w:rFonts w:eastAsia="Arial Unicode MS"/>
          <w:b/>
          <w:sz w:val="28"/>
          <w:szCs w:val="28"/>
        </w:rPr>
      </w:pPr>
      <w:r w:rsidRPr="007521A1">
        <w:rPr>
          <w:rFonts w:eastAsia="Arial Unicode MS"/>
          <w:b/>
          <w:caps/>
          <w:sz w:val="28"/>
          <w:szCs w:val="28"/>
        </w:rPr>
        <w:t xml:space="preserve">ГЛАВА 5. </w:t>
      </w:r>
      <w:r w:rsidRPr="007521A1">
        <w:rPr>
          <w:rFonts w:eastAsia="Arial Unicode MS"/>
          <w:b/>
          <w:sz w:val="28"/>
          <w:szCs w:val="28"/>
        </w:rPr>
        <w:t>МУНИЦИПАЛЬНАЯ СЛУЖБА</w:t>
      </w:r>
    </w:p>
    <w:p w:rsidR="007521A1" w:rsidRPr="007521A1" w:rsidRDefault="007521A1" w:rsidP="007521A1">
      <w:pPr>
        <w:widowControl w:val="0"/>
        <w:tabs>
          <w:tab w:val="left" w:pos="142"/>
        </w:tabs>
        <w:suppressAutoHyphens w:val="0"/>
        <w:spacing w:line="240" w:lineRule="auto"/>
        <w:ind w:firstLine="851"/>
        <w:jc w:val="center"/>
        <w:rPr>
          <w:rFonts w:eastAsia="Arial Unicode MS"/>
          <w:b/>
          <w:sz w:val="28"/>
          <w:szCs w:val="28"/>
        </w:rPr>
      </w:pPr>
    </w:p>
    <w:p w:rsidR="007521A1" w:rsidRPr="007521A1" w:rsidRDefault="007521A1" w:rsidP="007521A1">
      <w:pPr>
        <w:widowControl w:val="0"/>
        <w:suppressAutoHyphens w:val="0"/>
        <w:spacing w:line="240" w:lineRule="auto"/>
        <w:ind w:firstLine="851"/>
        <w:jc w:val="both"/>
        <w:outlineLvl w:val="1"/>
        <w:rPr>
          <w:b/>
          <w:bCs/>
          <w:iCs/>
          <w:sz w:val="28"/>
          <w:szCs w:val="28"/>
        </w:rPr>
      </w:pPr>
      <w:r w:rsidRPr="007521A1">
        <w:rPr>
          <w:b/>
          <w:bCs/>
          <w:iCs/>
          <w:sz w:val="28"/>
          <w:szCs w:val="28"/>
        </w:rPr>
        <w:t>Статья 44. Муниципальная служба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Представителем нанимателя (работодателем) для муниципальных служащих администрации поселения является глава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3. </w:t>
      </w:r>
      <w:proofErr w:type="gramStart"/>
      <w:r w:rsidRPr="007521A1">
        <w:rPr>
          <w:sz w:val="28"/>
          <w:szCs w:val="28"/>
        </w:rPr>
        <w:t>Правовые основы муниципальной службы в поселении составляют Конституция Российской Федерации, Федеральный закон от 02.03.2007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законы и иные нормативные правовые акты Краснодарского края, настоящий устав, правовые акты органов местного самоуправления</w:t>
      </w:r>
      <w:proofErr w:type="gramEnd"/>
      <w:r w:rsidRPr="007521A1">
        <w:rPr>
          <w:sz w:val="28"/>
          <w:szCs w:val="28"/>
        </w:rPr>
        <w:t xml:space="preserve"> поселения.</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45.</w:t>
      </w:r>
      <w:r w:rsidRPr="007521A1">
        <w:rPr>
          <w:sz w:val="28"/>
          <w:szCs w:val="28"/>
        </w:rPr>
        <w:t xml:space="preserve"> </w:t>
      </w:r>
      <w:r w:rsidRPr="007521A1">
        <w:rPr>
          <w:b/>
          <w:sz w:val="28"/>
          <w:szCs w:val="28"/>
        </w:rPr>
        <w:t>Муниципальные должности и</w:t>
      </w:r>
      <w:r w:rsidRPr="007521A1">
        <w:rPr>
          <w:sz w:val="28"/>
          <w:szCs w:val="28"/>
        </w:rPr>
        <w:t xml:space="preserve"> д</w:t>
      </w:r>
      <w:r w:rsidRPr="007521A1">
        <w:rPr>
          <w:b/>
          <w:sz w:val="28"/>
          <w:szCs w:val="28"/>
        </w:rPr>
        <w:t>олжности муниципальной службы</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Уставом в соответствии с Законом Краснодарского края от 08.06.2007 № 1243-КЗ «О Реестре муниципальных должностей и Реестре должностей муниципальной службы в Краснодарском крае» устанавливаются следующие муниципальные должности: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глава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председатель Совета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lastRenderedPageBreak/>
        <w:t>- заместитель председателя Совета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председатель комитета (комиссии) Совета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депутат Совета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Должность муниципальной службы - должность в органе местного самоуправления, который образован в соответствии с уставом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08.06.2007 № 1243-КЗ «О Реестре муниципальных должностей и Реестре должностей муниципальной службы в Краснодарском крае».</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муниципальных должностей и Реестре должностей муниципальной службы в Краснодарском крае». </w:t>
      </w:r>
    </w:p>
    <w:p w:rsidR="007521A1" w:rsidRPr="007521A1" w:rsidRDefault="007521A1" w:rsidP="007521A1">
      <w:pPr>
        <w:widowControl w:val="0"/>
        <w:suppressAutoHyphens w:val="0"/>
        <w:spacing w:line="240" w:lineRule="auto"/>
        <w:ind w:firstLine="851"/>
        <w:outlineLvl w:val="1"/>
        <w:rPr>
          <w:b/>
          <w:bCs/>
          <w:i/>
          <w:iCs/>
          <w:sz w:val="28"/>
          <w:szCs w:val="28"/>
        </w:rPr>
      </w:pPr>
    </w:p>
    <w:p w:rsidR="007521A1" w:rsidRPr="007521A1" w:rsidRDefault="007521A1" w:rsidP="007521A1">
      <w:pPr>
        <w:widowControl w:val="0"/>
        <w:suppressAutoHyphens w:val="0"/>
        <w:spacing w:line="240" w:lineRule="auto"/>
        <w:ind w:firstLine="851"/>
        <w:outlineLvl w:val="1"/>
        <w:rPr>
          <w:b/>
          <w:bCs/>
          <w:iCs/>
          <w:sz w:val="28"/>
          <w:szCs w:val="28"/>
        </w:rPr>
      </w:pPr>
      <w:r w:rsidRPr="007521A1">
        <w:rPr>
          <w:b/>
          <w:bCs/>
          <w:iCs/>
          <w:sz w:val="28"/>
          <w:szCs w:val="28"/>
        </w:rPr>
        <w:t>Статья 46. Муниципальный служащий</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w:t>
      </w:r>
      <w:proofErr w:type="gramStart"/>
      <w:r w:rsidRPr="007521A1">
        <w:rPr>
          <w:sz w:val="28"/>
          <w:szCs w:val="28"/>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Российской Федерации» в качестве</w:t>
      </w:r>
      <w:r w:rsidRPr="007521A1">
        <w:rPr>
          <w:color w:val="FF0000"/>
          <w:sz w:val="28"/>
          <w:szCs w:val="28"/>
        </w:rPr>
        <w:t xml:space="preserve"> </w:t>
      </w:r>
      <w:r w:rsidRPr="007521A1">
        <w:rPr>
          <w:sz w:val="28"/>
          <w:szCs w:val="28"/>
        </w:rPr>
        <w:t>ограничений</w:t>
      </w:r>
      <w:proofErr w:type="gramEnd"/>
      <w:r w:rsidRPr="007521A1">
        <w:rPr>
          <w:sz w:val="28"/>
          <w:szCs w:val="28"/>
        </w:rPr>
        <w:t xml:space="preserve">, </w:t>
      </w:r>
      <w:proofErr w:type="gramStart"/>
      <w:r w:rsidRPr="007521A1">
        <w:rPr>
          <w:sz w:val="28"/>
          <w:szCs w:val="28"/>
        </w:rPr>
        <w:t>связанных</w:t>
      </w:r>
      <w:proofErr w:type="gramEnd"/>
      <w:r w:rsidRPr="007521A1">
        <w:rPr>
          <w:sz w:val="28"/>
          <w:szCs w:val="28"/>
        </w:rPr>
        <w:t xml:space="preserve"> с муниципальной службой.</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Поступление гражданина на муниципальную службу осуществляется </w:t>
      </w:r>
      <w:proofErr w:type="gramStart"/>
      <w:r w:rsidRPr="007521A1">
        <w:rPr>
          <w:sz w:val="28"/>
          <w:szCs w:val="28"/>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7521A1">
        <w:rPr>
          <w:sz w:val="28"/>
          <w:szCs w:val="28"/>
        </w:rPr>
        <w:t xml:space="preserve"> с учетом особенностей, предусмотренных Федеральным законом от 02.03.2007 № 25-ФЗ «О муниципальной службе в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4.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outlineLvl w:val="1"/>
        <w:rPr>
          <w:b/>
          <w:bCs/>
          <w:iCs/>
          <w:sz w:val="28"/>
          <w:szCs w:val="28"/>
        </w:rPr>
      </w:pPr>
      <w:r w:rsidRPr="007521A1">
        <w:rPr>
          <w:b/>
          <w:bCs/>
          <w:iCs/>
          <w:sz w:val="28"/>
          <w:szCs w:val="28"/>
        </w:rPr>
        <w:t>Статья 47. Основные права и обязанности муниципального служащего, ограничения и запреты, связанные с муниципальной службой</w:t>
      </w:r>
    </w:p>
    <w:p w:rsidR="007521A1" w:rsidRPr="007521A1" w:rsidRDefault="007521A1" w:rsidP="007521A1">
      <w:pPr>
        <w:widowControl w:val="0"/>
        <w:suppressAutoHyphens w:val="0"/>
        <w:spacing w:line="240" w:lineRule="auto"/>
        <w:ind w:right="-2" w:firstLine="851"/>
        <w:jc w:val="both"/>
        <w:rPr>
          <w:sz w:val="28"/>
          <w:szCs w:val="28"/>
        </w:rPr>
      </w:pPr>
      <w:r w:rsidRPr="007521A1">
        <w:rPr>
          <w:sz w:val="28"/>
          <w:szCs w:val="28"/>
        </w:rPr>
        <w:t xml:space="preserve">Основные права и основные обязанности муниципального служащего, ограничения и запреты, связанные с муниципальной службой, </w:t>
      </w:r>
      <w:r w:rsidRPr="007521A1">
        <w:rPr>
          <w:sz w:val="28"/>
          <w:szCs w:val="28"/>
        </w:rPr>
        <w:lastRenderedPageBreak/>
        <w:t>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7521A1" w:rsidRPr="007521A1" w:rsidRDefault="007521A1" w:rsidP="007521A1">
      <w:pPr>
        <w:widowControl w:val="0"/>
        <w:suppressAutoHyphens w:val="0"/>
        <w:spacing w:line="240" w:lineRule="auto"/>
        <w:ind w:firstLine="851"/>
        <w:jc w:val="both"/>
        <w:outlineLvl w:val="1"/>
        <w:rPr>
          <w:b/>
          <w:bCs/>
          <w:i/>
          <w:iCs/>
          <w:sz w:val="28"/>
          <w:szCs w:val="28"/>
        </w:rPr>
      </w:pPr>
    </w:p>
    <w:p w:rsidR="007521A1" w:rsidRPr="007521A1" w:rsidRDefault="007521A1" w:rsidP="007521A1">
      <w:pPr>
        <w:suppressAutoHyphens w:val="0"/>
        <w:autoSpaceDE w:val="0"/>
        <w:autoSpaceDN w:val="0"/>
        <w:adjustRightInd w:val="0"/>
        <w:spacing w:line="240" w:lineRule="auto"/>
        <w:ind w:firstLine="851"/>
        <w:jc w:val="both"/>
        <w:outlineLvl w:val="0"/>
        <w:rPr>
          <w:b/>
          <w:bCs/>
          <w:sz w:val="28"/>
          <w:szCs w:val="28"/>
        </w:rPr>
      </w:pPr>
      <w:r w:rsidRPr="007521A1">
        <w:rPr>
          <w:b/>
          <w:sz w:val="28"/>
          <w:szCs w:val="28"/>
        </w:rPr>
        <w:t xml:space="preserve">Статья 48. </w:t>
      </w:r>
      <w:r w:rsidRPr="007521A1">
        <w:rPr>
          <w:b/>
          <w:bCs/>
          <w:sz w:val="28"/>
          <w:szCs w:val="28"/>
        </w:rPr>
        <w:t xml:space="preserve">Сведения о доходах, </w:t>
      </w:r>
      <w:r w:rsidRPr="007521A1">
        <w:rPr>
          <w:rFonts w:eastAsia="Times New Roman"/>
          <w:b/>
          <w:kern w:val="0"/>
          <w:sz w:val="28"/>
          <w:szCs w:val="28"/>
          <w:lang w:eastAsia="ru-RU"/>
        </w:rPr>
        <w:t>расходах,</w:t>
      </w:r>
      <w:r w:rsidRPr="007521A1">
        <w:rPr>
          <w:b/>
          <w:bCs/>
          <w:sz w:val="28"/>
          <w:szCs w:val="28"/>
        </w:rPr>
        <w:t xml:space="preserve"> об имуществе и обязательствах имущественного характера муниципального служащего</w:t>
      </w:r>
    </w:p>
    <w:p w:rsidR="007521A1" w:rsidRPr="007521A1" w:rsidRDefault="007521A1" w:rsidP="007521A1">
      <w:pPr>
        <w:widowControl w:val="0"/>
        <w:suppressAutoHyphens w:val="0"/>
        <w:spacing w:line="240" w:lineRule="auto"/>
        <w:ind w:firstLine="851"/>
        <w:jc w:val="both"/>
        <w:rPr>
          <w:bCs/>
          <w:sz w:val="28"/>
          <w:szCs w:val="28"/>
        </w:rPr>
      </w:pPr>
      <w:proofErr w:type="gramStart"/>
      <w:r w:rsidRPr="007521A1">
        <w:rPr>
          <w:bCs/>
          <w:sz w:val="28"/>
          <w:szCs w:val="28"/>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rsidRPr="007521A1">
        <w:rPr>
          <w:bCs/>
          <w:sz w:val="28"/>
          <w:szCs w:val="28"/>
        </w:rPr>
        <w:t xml:space="preserve">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Краснодарского края.</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Муниципальные служащие, замещающие должности муниципальной службы, включенные в соответствующий перечень, обязаны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Краснодарского края.</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outlineLvl w:val="1"/>
        <w:rPr>
          <w:b/>
          <w:bCs/>
          <w:iCs/>
          <w:sz w:val="28"/>
          <w:szCs w:val="28"/>
        </w:rPr>
      </w:pPr>
      <w:r w:rsidRPr="007521A1">
        <w:rPr>
          <w:b/>
          <w:bCs/>
          <w:iCs/>
          <w:sz w:val="28"/>
          <w:szCs w:val="28"/>
        </w:rPr>
        <w:t xml:space="preserve">Статья 49. Гарантии для муниципального служащего </w:t>
      </w:r>
    </w:p>
    <w:p w:rsidR="007521A1" w:rsidRPr="007521A1" w:rsidRDefault="007521A1" w:rsidP="007521A1">
      <w:pPr>
        <w:widowControl w:val="0"/>
        <w:suppressAutoHyphens w:val="0"/>
        <w:spacing w:line="240" w:lineRule="auto"/>
        <w:ind w:right="-2" w:firstLine="851"/>
        <w:jc w:val="both"/>
        <w:rPr>
          <w:sz w:val="28"/>
          <w:szCs w:val="28"/>
        </w:rPr>
      </w:pPr>
      <w:r w:rsidRPr="007521A1">
        <w:rPr>
          <w:sz w:val="28"/>
          <w:szCs w:val="28"/>
        </w:rPr>
        <w:t xml:space="preserve">Гарантии, предоставляемые муниципальному служащему,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 </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outlineLvl w:val="1"/>
        <w:rPr>
          <w:b/>
          <w:bCs/>
          <w:iCs/>
          <w:sz w:val="28"/>
          <w:szCs w:val="28"/>
        </w:rPr>
      </w:pPr>
      <w:r w:rsidRPr="007521A1">
        <w:rPr>
          <w:b/>
          <w:bCs/>
          <w:iCs/>
          <w:sz w:val="28"/>
          <w:szCs w:val="28"/>
        </w:rPr>
        <w:t>Статья 50. Аттестация муниципального служащего</w:t>
      </w:r>
    </w:p>
    <w:p w:rsidR="007521A1" w:rsidRPr="007521A1" w:rsidRDefault="007521A1" w:rsidP="007521A1">
      <w:pPr>
        <w:widowControl w:val="0"/>
        <w:suppressAutoHyphens w:val="0"/>
        <w:spacing w:line="240" w:lineRule="auto"/>
        <w:ind w:right="-2" w:firstLine="851"/>
        <w:jc w:val="both"/>
        <w:rPr>
          <w:sz w:val="28"/>
          <w:szCs w:val="28"/>
        </w:rPr>
      </w:pPr>
      <w:r w:rsidRPr="007521A1">
        <w:rPr>
          <w:sz w:val="28"/>
          <w:szCs w:val="28"/>
        </w:rPr>
        <w:t>1. Для определения соответствия муниципального служащего замещаемой должности муниципальной службы проводится его аттестация.</w:t>
      </w:r>
    </w:p>
    <w:p w:rsidR="007521A1" w:rsidRPr="007521A1" w:rsidRDefault="007521A1" w:rsidP="007521A1">
      <w:pPr>
        <w:widowControl w:val="0"/>
        <w:suppressAutoHyphens w:val="0"/>
        <w:spacing w:line="240" w:lineRule="auto"/>
        <w:ind w:right="-2" w:firstLine="851"/>
        <w:jc w:val="both"/>
        <w:rPr>
          <w:sz w:val="28"/>
          <w:szCs w:val="28"/>
        </w:rPr>
      </w:pPr>
      <w:r w:rsidRPr="007521A1">
        <w:rPr>
          <w:sz w:val="28"/>
          <w:szCs w:val="28"/>
        </w:rPr>
        <w:t>2. Аттестация муниципального служащего проводится один раз в три года.</w:t>
      </w:r>
    </w:p>
    <w:p w:rsidR="007521A1" w:rsidRPr="007521A1" w:rsidRDefault="007521A1" w:rsidP="007521A1">
      <w:pPr>
        <w:widowControl w:val="0"/>
        <w:suppressAutoHyphens w:val="0"/>
        <w:spacing w:line="240" w:lineRule="auto"/>
        <w:ind w:right="-2" w:firstLine="851"/>
        <w:jc w:val="both"/>
        <w:rPr>
          <w:sz w:val="28"/>
          <w:szCs w:val="28"/>
        </w:rPr>
      </w:pPr>
      <w:r w:rsidRPr="007521A1">
        <w:rPr>
          <w:sz w:val="28"/>
          <w:szCs w:val="28"/>
        </w:rPr>
        <w:t>3. Порядок проведения аттестации, а также перечень категорий муниципальных служащих, не подлежащих аттестации, устанавливаются Федеральным законом от 02.03.2007 № 25-ФЗ «О муниципальной службе в Российской Федерации»</w:t>
      </w:r>
    </w:p>
    <w:p w:rsidR="007521A1" w:rsidRPr="007521A1" w:rsidRDefault="007521A1" w:rsidP="007521A1">
      <w:pPr>
        <w:suppressAutoHyphens w:val="0"/>
        <w:autoSpaceDE w:val="0"/>
        <w:autoSpaceDN w:val="0"/>
        <w:adjustRightInd w:val="0"/>
        <w:ind w:firstLine="851"/>
        <w:jc w:val="both"/>
        <w:rPr>
          <w:strike/>
          <w:sz w:val="28"/>
          <w:szCs w:val="28"/>
        </w:rPr>
      </w:pPr>
      <w:r w:rsidRPr="007521A1">
        <w:rPr>
          <w:sz w:val="28"/>
          <w:szCs w:val="28"/>
        </w:rPr>
        <w:t>4.</w:t>
      </w:r>
      <w:r w:rsidRPr="007521A1">
        <w:rPr>
          <w:color w:val="FF0000"/>
          <w:sz w:val="28"/>
          <w:szCs w:val="28"/>
        </w:rPr>
        <w:t xml:space="preserve"> </w:t>
      </w:r>
      <w:r w:rsidRPr="007521A1">
        <w:rPr>
          <w:sz w:val="28"/>
          <w:szCs w:val="28"/>
        </w:rPr>
        <w:t xml:space="preserve">Положение о проведении аттестации утверждается муниципальным правовым актом в соответствии с </w:t>
      </w:r>
      <w:r w:rsidRPr="007521A1">
        <w:rPr>
          <w:rFonts w:eastAsia="Calibri"/>
          <w:kern w:val="0"/>
          <w:sz w:val="28"/>
          <w:szCs w:val="28"/>
        </w:rPr>
        <w:t xml:space="preserve">типовым положением о проведении аттестации муниципальных служащих, утвержденным Законом Краснодарского края от 27.09.2007 № 1323-КЗ «О Типовом </w:t>
      </w:r>
      <w:proofErr w:type="gramStart"/>
      <w:r w:rsidRPr="007521A1">
        <w:rPr>
          <w:rFonts w:eastAsia="Calibri"/>
          <w:kern w:val="0"/>
          <w:sz w:val="28"/>
          <w:szCs w:val="28"/>
        </w:rPr>
        <w:t>положении</w:t>
      </w:r>
      <w:proofErr w:type="gramEnd"/>
      <w:r w:rsidRPr="007521A1">
        <w:rPr>
          <w:rFonts w:eastAsia="Calibri"/>
          <w:kern w:val="0"/>
          <w:sz w:val="28"/>
          <w:szCs w:val="28"/>
        </w:rPr>
        <w:t xml:space="preserve"> о проведении аттестации муниципальных служащих».</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 xml:space="preserve">Статья 51. Основания для расторжения трудового договора с </w:t>
      </w:r>
      <w:r w:rsidRPr="007521A1">
        <w:rPr>
          <w:b/>
          <w:sz w:val="28"/>
          <w:szCs w:val="28"/>
        </w:rPr>
        <w:lastRenderedPageBreak/>
        <w:t>муниципальным служащим</w:t>
      </w:r>
    </w:p>
    <w:p w:rsidR="007521A1" w:rsidRPr="007521A1" w:rsidRDefault="007521A1" w:rsidP="007521A1">
      <w:pPr>
        <w:widowControl w:val="0"/>
        <w:suppressAutoHyphens w:val="0"/>
        <w:spacing w:line="240" w:lineRule="auto"/>
        <w:ind w:right="-2" w:firstLine="851"/>
        <w:jc w:val="both"/>
        <w:rPr>
          <w:sz w:val="28"/>
          <w:szCs w:val="28"/>
        </w:rPr>
      </w:pPr>
      <w:proofErr w:type="gramStart"/>
      <w:r w:rsidRPr="007521A1">
        <w:rPr>
          <w:sz w:val="28"/>
          <w:szCs w:val="28"/>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roofErr w:type="gramEnd"/>
    </w:p>
    <w:p w:rsidR="007521A1" w:rsidRPr="007521A1" w:rsidRDefault="007521A1" w:rsidP="007521A1">
      <w:pPr>
        <w:widowControl w:val="0"/>
        <w:tabs>
          <w:tab w:val="num" w:pos="432"/>
          <w:tab w:val="left" w:pos="26880"/>
        </w:tabs>
        <w:suppressAutoHyphens w:val="0"/>
        <w:spacing w:line="240" w:lineRule="auto"/>
        <w:ind w:firstLine="851"/>
        <w:jc w:val="both"/>
        <w:outlineLvl w:val="0"/>
        <w:rPr>
          <w:b/>
          <w:bCs/>
          <w:caps/>
          <w:sz w:val="28"/>
          <w:szCs w:val="28"/>
        </w:rPr>
      </w:pPr>
    </w:p>
    <w:p w:rsidR="007521A1" w:rsidRPr="007521A1" w:rsidRDefault="007521A1" w:rsidP="007521A1">
      <w:pPr>
        <w:widowControl w:val="0"/>
        <w:tabs>
          <w:tab w:val="left" w:pos="26880"/>
        </w:tabs>
        <w:suppressAutoHyphens w:val="0"/>
        <w:spacing w:line="240" w:lineRule="auto"/>
        <w:jc w:val="center"/>
        <w:outlineLvl w:val="0"/>
        <w:rPr>
          <w:b/>
          <w:bCs/>
          <w:sz w:val="28"/>
          <w:szCs w:val="28"/>
        </w:rPr>
      </w:pPr>
      <w:r w:rsidRPr="007521A1">
        <w:rPr>
          <w:b/>
          <w:bCs/>
          <w:caps/>
          <w:sz w:val="28"/>
          <w:szCs w:val="28"/>
        </w:rPr>
        <w:t xml:space="preserve">ГЛАВА 6. </w:t>
      </w:r>
      <w:r w:rsidRPr="007521A1">
        <w:rPr>
          <w:b/>
          <w:bCs/>
          <w:sz w:val="28"/>
          <w:szCs w:val="28"/>
        </w:rPr>
        <w:t>МУНИЦИПАЛЬНЫЕ ПРАВОВЫЕ АКТЫ</w:t>
      </w:r>
    </w:p>
    <w:p w:rsidR="007521A1" w:rsidRPr="007521A1" w:rsidRDefault="007521A1" w:rsidP="007521A1">
      <w:pPr>
        <w:spacing w:after="120"/>
      </w:pPr>
    </w:p>
    <w:p w:rsidR="007521A1" w:rsidRPr="007521A1" w:rsidRDefault="007521A1" w:rsidP="007521A1">
      <w:pPr>
        <w:widowControl w:val="0"/>
        <w:tabs>
          <w:tab w:val="left" w:pos="26880"/>
        </w:tabs>
        <w:suppressAutoHyphens w:val="0"/>
        <w:spacing w:line="240" w:lineRule="auto"/>
        <w:ind w:firstLine="851"/>
        <w:jc w:val="both"/>
        <w:outlineLvl w:val="1"/>
        <w:rPr>
          <w:b/>
          <w:bCs/>
          <w:iCs/>
          <w:sz w:val="28"/>
          <w:szCs w:val="28"/>
        </w:rPr>
      </w:pPr>
      <w:r w:rsidRPr="007521A1">
        <w:rPr>
          <w:b/>
          <w:bCs/>
          <w:iCs/>
          <w:sz w:val="28"/>
          <w:szCs w:val="28"/>
        </w:rPr>
        <w:t>Статья 52 Система муниципальных правовых актов</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В систему муниципальных правовых актов входят:</w:t>
      </w:r>
    </w:p>
    <w:p w:rsidR="007521A1" w:rsidRPr="007521A1" w:rsidRDefault="007521A1" w:rsidP="007521A1">
      <w:pPr>
        <w:widowControl w:val="0"/>
        <w:tabs>
          <w:tab w:val="left" w:pos="-567"/>
        </w:tabs>
        <w:suppressAutoHyphens w:val="0"/>
        <w:spacing w:line="240" w:lineRule="auto"/>
        <w:ind w:firstLine="851"/>
        <w:jc w:val="both"/>
        <w:rPr>
          <w:rFonts w:eastAsia="Arial Unicode MS"/>
          <w:sz w:val="28"/>
          <w:szCs w:val="28"/>
        </w:rPr>
      </w:pPr>
      <w:r w:rsidRPr="007521A1">
        <w:rPr>
          <w:rFonts w:eastAsia="Arial Unicode MS"/>
          <w:sz w:val="28"/>
          <w:szCs w:val="28"/>
        </w:rPr>
        <w:t>1) устав поселения, правовые акты, принятые на местном референдуме;</w:t>
      </w:r>
    </w:p>
    <w:p w:rsidR="007521A1" w:rsidRPr="007521A1" w:rsidRDefault="007521A1" w:rsidP="007521A1">
      <w:pPr>
        <w:widowControl w:val="0"/>
        <w:tabs>
          <w:tab w:val="left" w:pos="1200"/>
        </w:tabs>
        <w:suppressAutoHyphens w:val="0"/>
        <w:spacing w:line="240" w:lineRule="auto"/>
        <w:ind w:firstLine="851"/>
        <w:jc w:val="both"/>
        <w:rPr>
          <w:rFonts w:eastAsia="Arial Unicode MS"/>
          <w:sz w:val="28"/>
          <w:szCs w:val="28"/>
        </w:rPr>
      </w:pPr>
      <w:r w:rsidRPr="007521A1">
        <w:rPr>
          <w:rFonts w:eastAsia="Arial Unicode MS"/>
          <w:sz w:val="28"/>
          <w:szCs w:val="28"/>
        </w:rPr>
        <w:t>2) нормативные и иные правовые</w:t>
      </w:r>
      <w:r w:rsidRPr="007521A1">
        <w:rPr>
          <w:rFonts w:eastAsia="Arial Unicode MS"/>
          <w:b/>
          <w:sz w:val="28"/>
          <w:szCs w:val="28"/>
        </w:rPr>
        <w:t xml:space="preserve"> </w:t>
      </w:r>
      <w:r w:rsidRPr="007521A1">
        <w:rPr>
          <w:rFonts w:eastAsia="Arial Unicode MS"/>
          <w:sz w:val="28"/>
          <w:szCs w:val="28"/>
        </w:rPr>
        <w:t>акты Совета;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правовые акты главы поселения, администрации поселения, председателя Совета и иных органов местного самоуправления и должностных лиц местного самоуправления.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Правовые акты могут являться нормативными правовыми или ненормативными правовыми и оформляются официальным документом.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Под нормативным правовым актом понимается изданный в установленном порядке акт </w:t>
      </w:r>
      <w:proofErr w:type="spellStart"/>
      <w:r w:rsidRPr="007521A1">
        <w:rPr>
          <w:rFonts w:eastAsia="Arial Unicode MS"/>
          <w:sz w:val="28"/>
          <w:szCs w:val="28"/>
        </w:rPr>
        <w:t>управомоченного</w:t>
      </w:r>
      <w:proofErr w:type="spellEnd"/>
      <w:r w:rsidRPr="007521A1">
        <w:rPr>
          <w:rFonts w:eastAsia="Arial Unicode MS"/>
          <w:sz w:val="28"/>
          <w:szCs w:val="28"/>
        </w:rPr>
        <w:t xml:space="preserve"> на то органа местного самоуправления или должностного лица,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proofErr w:type="gramStart"/>
      <w:r w:rsidRPr="007521A1">
        <w:rPr>
          <w:rFonts w:eastAsia="Calibri"/>
          <w:kern w:val="0"/>
          <w:sz w:val="28"/>
          <w:szCs w:val="28"/>
        </w:rPr>
        <w:t xml:space="preserve">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w:t>
      </w:r>
      <w:r w:rsidRPr="007521A1">
        <w:rPr>
          <w:sz w:val="28"/>
          <w:szCs w:val="28"/>
        </w:rPr>
        <w:t>могут подлежать</w:t>
      </w:r>
      <w:r w:rsidRPr="007521A1">
        <w:rPr>
          <w:rFonts w:eastAsia="Calibri"/>
          <w:kern w:val="0"/>
          <w:sz w:val="28"/>
          <w:szCs w:val="28"/>
        </w:rPr>
        <w:t xml:space="preserve"> экспертизе, проводимой органами местного самоуправления </w:t>
      </w:r>
      <w:r w:rsidRPr="007521A1">
        <w:rPr>
          <w:sz w:val="28"/>
          <w:szCs w:val="28"/>
        </w:rPr>
        <w:t xml:space="preserve">поселения </w:t>
      </w:r>
      <w:r w:rsidRPr="007521A1">
        <w:rPr>
          <w:rFonts w:eastAsia="Calibri"/>
          <w:kern w:val="0"/>
          <w:sz w:val="28"/>
          <w:szCs w:val="28"/>
        </w:rPr>
        <w:t xml:space="preserve">в порядке, установленном муниципальными нормативными правовыми актами в соответствии с </w:t>
      </w:r>
      <w:r w:rsidRPr="007521A1">
        <w:rPr>
          <w:rFonts w:eastAsia="Calibri"/>
          <w:bCs/>
          <w:kern w:val="0"/>
          <w:sz w:val="28"/>
          <w:szCs w:val="28"/>
        </w:rPr>
        <w:t>Законом Краснодарского края от 23.07.2014 № 3014-КЗ «Об оценке регулирующего воздействия проектов муниципальных нормативных правовых актов и экспертизе муниципальных нормативных правовых</w:t>
      </w:r>
      <w:proofErr w:type="gramEnd"/>
      <w:r w:rsidRPr="007521A1">
        <w:rPr>
          <w:rFonts w:eastAsia="Calibri"/>
          <w:bCs/>
          <w:kern w:val="0"/>
          <w:sz w:val="28"/>
          <w:szCs w:val="28"/>
        </w:rPr>
        <w:t xml:space="preserve"> актов»</w:t>
      </w:r>
      <w:r w:rsidRPr="007521A1">
        <w:rPr>
          <w:rFonts w:eastAsia="Calibri"/>
          <w:kern w:val="0"/>
          <w:sz w:val="28"/>
          <w:szCs w:val="28"/>
        </w:rPr>
        <w:t>.</w:t>
      </w:r>
    </w:p>
    <w:p w:rsidR="007521A1" w:rsidRPr="007521A1" w:rsidRDefault="007521A1" w:rsidP="007521A1">
      <w:pPr>
        <w:suppressAutoHyphens w:val="0"/>
        <w:autoSpaceDE w:val="0"/>
        <w:autoSpaceDN w:val="0"/>
        <w:adjustRightInd w:val="0"/>
        <w:ind w:firstLine="851"/>
        <w:jc w:val="both"/>
      </w:pPr>
    </w:p>
    <w:p w:rsidR="007521A1" w:rsidRPr="007521A1" w:rsidRDefault="007521A1" w:rsidP="007521A1">
      <w:pPr>
        <w:widowControl w:val="0"/>
        <w:tabs>
          <w:tab w:val="left" w:pos="26880"/>
        </w:tabs>
        <w:suppressAutoHyphens w:val="0"/>
        <w:spacing w:line="240" w:lineRule="auto"/>
        <w:ind w:firstLine="851"/>
        <w:jc w:val="both"/>
        <w:outlineLvl w:val="1"/>
        <w:rPr>
          <w:b/>
          <w:bCs/>
          <w:iCs/>
          <w:sz w:val="28"/>
          <w:szCs w:val="28"/>
        </w:rPr>
      </w:pPr>
      <w:r w:rsidRPr="007521A1">
        <w:rPr>
          <w:b/>
          <w:bCs/>
          <w:iCs/>
          <w:sz w:val="28"/>
          <w:szCs w:val="28"/>
        </w:rPr>
        <w:t>Статья 53. Подготовка муниципальных правовых актов</w:t>
      </w:r>
    </w:p>
    <w:p w:rsidR="007521A1" w:rsidRPr="007521A1" w:rsidRDefault="007521A1" w:rsidP="007521A1">
      <w:pPr>
        <w:widowControl w:val="0"/>
        <w:suppressAutoHyphens w:val="0"/>
        <w:spacing w:line="240" w:lineRule="auto"/>
        <w:ind w:firstLine="851"/>
        <w:jc w:val="both"/>
        <w:rPr>
          <w:i/>
          <w:sz w:val="28"/>
          <w:szCs w:val="28"/>
        </w:rPr>
      </w:pPr>
      <w:r w:rsidRPr="007521A1">
        <w:rPr>
          <w:sz w:val="28"/>
          <w:szCs w:val="28"/>
        </w:rPr>
        <w:t xml:space="preserve">1. Проекты муниципальных правовых актов могут вноситься в орган местного самоуправления, к компетенции которого относится принятие соответствующего акта, главой </w:t>
      </w:r>
      <w:r w:rsidRPr="007521A1">
        <w:rPr>
          <w:color w:val="000000"/>
          <w:sz w:val="28"/>
          <w:szCs w:val="28"/>
        </w:rPr>
        <w:t>поселения</w:t>
      </w:r>
      <w:r w:rsidRPr="007521A1">
        <w:rPr>
          <w:sz w:val="28"/>
          <w:szCs w:val="28"/>
        </w:rPr>
        <w:t>, депутатами Совета, органами территориального общественного самоуправления, инициативными группами граждан, прокурором Динского района.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Порядок внесения проектов муниципальных правовых актов, перечень и форма прилагаемых к ним документов устанавливаются нормативными правовыми актами органов местного самоуправления или </w:t>
      </w:r>
      <w:r w:rsidRPr="007521A1">
        <w:rPr>
          <w:sz w:val="28"/>
          <w:szCs w:val="28"/>
        </w:rPr>
        <w:lastRenderedPageBreak/>
        <w:t>должностными лицами местного самоуправления, на рассмотрение которых вносятся указанные проекты.</w:t>
      </w:r>
    </w:p>
    <w:p w:rsidR="007521A1" w:rsidRPr="007521A1" w:rsidRDefault="007521A1" w:rsidP="007521A1">
      <w:pPr>
        <w:suppressAutoHyphens w:val="0"/>
        <w:autoSpaceDE w:val="0"/>
        <w:autoSpaceDN w:val="0"/>
        <w:adjustRightInd w:val="0"/>
        <w:ind w:firstLine="851"/>
        <w:jc w:val="both"/>
        <w:rPr>
          <w:sz w:val="28"/>
          <w:szCs w:val="28"/>
        </w:rPr>
      </w:pPr>
      <w:r w:rsidRPr="007521A1">
        <w:rPr>
          <w:sz w:val="28"/>
          <w:szCs w:val="28"/>
        </w:rPr>
        <w:t xml:space="preserve">3. </w:t>
      </w:r>
      <w:proofErr w:type="gramStart"/>
      <w:r w:rsidRPr="007521A1">
        <w:rPr>
          <w:sz w:val="28"/>
          <w:szCs w:val="28"/>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поселения в порядке, установленном муниципальными нормативными правовыми актами в соответствии с </w:t>
      </w:r>
      <w:r w:rsidRPr="007521A1">
        <w:rPr>
          <w:rFonts w:eastAsia="Calibri"/>
          <w:bCs/>
          <w:kern w:val="0"/>
          <w:sz w:val="28"/>
          <w:szCs w:val="28"/>
        </w:rPr>
        <w:t>Законом Краснодарского края от 23.07.2014 № 3014-КЗ «Об оценке регулирующего воздействия проектов муниципальных нормативных правовых актов и экспертизе муниципальных</w:t>
      </w:r>
      <w:proofErr w:type="gramEnd"/>
      <w:r w:rsidRPr="007521A1">
        <w:rPr>
          <w:rFonts w:eastAsia="Calibri"/>
          <w:bCs/>
          <w:kern w:val="0"/>
          <w:sz w:val="28"/>
          <w:szCs w:val="28"/>
        </w:rPr>
        <w:t xml:space="preserve"> нормативных правовых актов»</w:t>
      </w:r>
      <w:r w:rsidRPr="007521A1">
        <w:rPr>
          <w:sz w:val="28"/>
          <w:szCs w:val="28"/>
        </w:rPr>
        <w:t>, за исключением случаев, установленных статьей 46 Федерального закона от 06.10.2003 № 131-ФЗ «Об общих принципах организации местного самоуправления в Российской Федерации».</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местного бюджета.</w:t>
      </w:r>
    </w:p>
    <w:p w:rsidR="007521A1" w:rsidRPr="007521A1" w:rsidRDefault="007521A1" w:rsidP="007521A1">
      <w:pPr>
        <w:widowControl w:val="0"/>
        <w:suppressAutoHyphens w:val="0"/>
        <w:spacing w:line="240" w:lineRule="auto"/>
        <w:ind w:firstLine="851"/>
        <w:jc w:val="both"/>
        <w:outlineLvl w:val="1"/>
        <w:rPr>
          <w:b/>
          <w:bCs/>
          <w:i/>
          <w:iCs/>
          <w:sz w:val="28"/>
          <w:szCs w:val="28"/>
        </w:rPr>
      </w:pPr>
    </w:p>
    <w:p w:rsidR="007521A1" w:rsidRPr="007521A1" w:rsidRDefault="007521A1" w:rsidP="007521A1">
      <w:pPr>
        <w:widowControl w:val="0"/>
        <w:suppressAutoHyphens w:val="0"/>
        <w:spacing w:line="240" w:lineRule="auto"/>
        <w:ind w:firstLine="851"/>
        <w:jc w:val="both"/>
        <w:outlineLvl w:val="1"/>
        <w:rPr>
          <w:b/>
          <w:bCs/>
          <w:iCs/>
          <w:sz w:val="28"/>
          <w:szCs w:val="28"/>
        </w:rPr>
      </w:pPr>
      <w:r w:rsidRPr="007521A1">
        <w:rPr>
          <w:b/>
          <w:bCs/>
          <w:iCs/>
          <w:sz w:val="28"/>
          <w:szCs w:val="28"/>
        </w:rPr>
        <w:t>Статья 54. Отмена муниципальных правовых актов и приостановление их действия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w:t>
      </w:r>
      <w:proofErr w:type="gramStart"/>
      <w:r w:rsidRPr="007521A1">
        <w:rPr>
          <w:sz w:val="28"/>
          <w:szCs w:val="28"/>
        </w:rPr>
        <w:t>Муниципальные правовые акты могут быть отменены или их действие может быть приостановлено органами местного самоуправления или</w:t>
      </w:r>
      <w:r w:rsidRPr="007521A1">
        <w:rPr>
          <w:b/>
          <w:sz w:val="28"/>
          <w:szCs w:val="28"/>
        </w:rPr>
        <w:t xml:space="preserve"> </w:t>
      </w:r>
      <w:r w:rsidRPr="007521A1">
        <w:rPr>
          <w:sz w:val="28"/>
          <w:szCs w:val="28"/>
        </w:rPr>
        <w:t>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7521A1">
        <w:rPr>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proofErr w:type="gramStart"/>
      <w:r w:rsidRPr="007521A1">
        <w:rPr>
          <w:rFonts w:eastAsia="Calibri"/>
          <w:kern w:val="0"/>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7521A1">
        <w:rPr>
          <w:rFonts w:eastAsia="Calibri"/>
          <w:kern w:val="0"/>
          <w:sz w:val="28"/>
          <w:szCs w:val="28"/>
        </w:rPr>
        <w:t xml:space="preserve"> Об исполнении полученного предписания администрация поселения или должностные лица местного самоуправления </w:t>
      </w:r>
      <w:r w:rsidRPr="007521A1">
        <w:rPr>
          <w:rFonts w:eastAsia="Calibri"/>
          <w:kern w:val="0"/>
          <w:sz w:val="28"/>
          <w:szCs w:val="28"/>
        </w:rPr>
        <w:lastRenderedPageBreak/>
        <w:t>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w:t>
      </w:r>
      <w:proofErr w:type="gramStart"/>
      <w:r w:rsidRPr="007521A1">
        <w:rPr>
          <w:sz w:val="28"/>
          <w:szCs w:val="28"/>
        </w:rPr>
        <w:t>Признание по решению суда закона Краснодарского края об установлении статуса муниципального образования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roofErr w:type="gramEnd"/>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overflowPunct w:val="0"/>
        <w:spacing w:line="240" w:lineRule="auto"/>
        <w:ind w:firstLine="851"/>
        <w:jc w:val="both"/>
        <w:rPr>
          <w:b/>
          <w:bCs/>
          <w:sz w:val="28"/>
          <w:szCs w:val="28"/>
        </w:rPr>
      </w:pPr>
      <w:r w:rsidRPr="007521A1">
        <w:rPr>
          <w:b/>
          <w:bCs/>
          <w:sz w:val="28"/>
          <w:szCs w:val="28"/>
        </w:rPr>
        <w:t>Статья 55. Принятие устава поселения, внесение изменений и дополнений в устав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 Устав поселения принимается Советом.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2. Проект устава поселения, проект муниципального правового акта о внесении изменений и дополнений в устав поселения не </w:t>
      </w:r>
      <w:proofErr w:type="gramStart"/>
      <w:r w:rsidRPr="007521A1">
        <w:rPr>
          <w:rFonts w:eastAsia="Arial Unicode MS"/>
          <w:sz w:val="28"/>
          <w:szCs w:val="28"/>
        </w:rPr>
        <w:t>позднее</w:t>
      </w:r>
      <w:proofErr w:type="gramEnd"/>
      <w:r w:rsidRPr="007521A1">
        <w:rPr>
          <w:rFonts w:eastAsia="Arial Unicode MS"/>
          <w:sz w:val="28"/>
          <w:szCs w:val="28"/>
        </w:rPr>
        <w:t xml:space="preserve">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(обнародованию) с одновременным опубликованием (обнародованием) установленного Советом порядка учета предложений по проекту устава поселения, проекту указанного муниципального правового акта, а также порядка участия граждан в его обсуждении.</w:t>
      </w:r>
    </w:p>
    <w:p w:rsidR="007521A1" w:rsidRPr="007521A1" w:rsidRDefault="007521A1" w:rsidP="007521A1">
      <w:pPr>
        <w:suppressAutoHyphens w:val="0"/>
        <w:autoSpaceDE w:val="0"/>
        <w:autoSpaceDN w:val="0"/>
        <w:adjustRightInd w:val="0"/>
        <w:spacing w:line="240" w:lineRule="auto"/>
        <w:ind w:firstLine="851"/>
        <w:jc w:val="both"/>
        <w:rPr>
          <w:strike/>
          <w:sz w:val="28"/>
          <w:szCs w:val="28"/>
        </w:rPr>
      </w:pPr>
      <w:proofErr w:type="gramStart"/>
      <w:r w:rsidRPr="007521A1">
        <w:rPr>
          <w:rFonts w:eastAsia="Times New Roman"/>
          <w:kern w:val="0"/>
          <w:sz w:val="28"/>
          <w:szCs w:val="28"/>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устава или законов Краснодарского края в целях приведения данного устава в соответствие</w:t>
      </w:r>
      <w:proofErr w:type="gramEnd"/>
      <w:r w:rsidRPr="007521A1">
        <w:rPr>
          <w:rFonts w:eastAsia="Times New Roman"/>
          <w:kern w:val="0"/>
          <w:sz w:val="28"/>
          <w:szCs w:val="28"/>
          <w:lang w:eastAsia="ru-RU"/>
        </w:rPr>
        <w:t xml:space="preserve"> с этими нормативными правовыми актами.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sz w:val="28"/>
          <w:szCs w:val="28"/>
        </w:rPr>
        <w:t xml:space="preserve">4. Устав поселения, муниципальный правовой акт о внесении изменений и дополнений в устав поселения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r w:rsidRPr="007521A1">
        <w:rPr>
          <w:rFonts w:eastAsia="Times New Roman"/>
          <w:kern w:val="0"/>
          <w:sz w:val="28"/>
          <w:szCs w:val="28"/>
          <w:lang w:eastAsia="ru-RU"/>
        </w:rPr>
        <w:t>Федеральным законом от 21.07.2005 № 97-ФЗ «О государственной регистрации уставов муниципальных образований».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5. Устав поселения, муниципальный правовой акт о внесении изменений и дополнений в устав поселения подлежит официальному опубликованию (обнародованию) после государственной регистрации и вступает в силу после его официального опубликования (обнародования).</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proofErr w:type="gramStart"/>
      <w:r w:rsidRPr="007521A1">
        <w:rPr>
          <w:rFonts w:eastAsia="Arial Unicode MS"/>
          <w:sz w:val="28"/>
          <w:szCs w:val="28"/>
        </w:rPr>
        <w:t xml:space="preserve">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w:t>
      </w:r>
      <w:r w:rsidRPr="007521A1">
        <w:rPr>
          <w:rFonts w:eastAsia="Arial Unicode MS"/>
          <w:sz w:val="28"/>
          <w:szCs w:val="28"/>
        </w:rPr>
        <w:lastRenderedPageBreak/>
        <w:t>федерального органа исполнительной власти в сфере регистрации уставов муниципальных образований.</w:t>
      </w:r>
      <w:proofErr w:type="gramEnd"/>
    </w:p>
    <w:p w:rsidR="007521A1" w:rsidRPr="007521A1" w:rsidRDefault="007521A1" w:rsidP="007521A1">
      <w:pPr>
        <w:widowControl w:val="0"/>
        <w:numPr>
          <w:ilvl w:val="1"/>
          <w:numId w:val="0"/>
        </w:numPr>
        <w:tabs>
          <w:tab w:val="num" w:pos="576"/>
          <w:tab w:val="left" w:pos="26880"/>
        </w:tabs>
        <w:suppressAutoHyphens w:val="0"/>
        <w:spacing w:line="240" w:lineRule="auto"/>
        <w:ind w:firstLine="851"/>
        <w:jc w:val="both"/>
        <w:outlineLvl w:val="1"/>
        <w:rPr>
          <w:b/>
          <w:bCs/>
          <w:i/>
          <w:iCs/>
          <w:sz w:val="28"/>
          <w:szCs w:val="28"/>
        </w:rPr>
      </w:pPr>
    </w:p>
    <w:p w:rsidR="007521A1" w:rsidRPr="007521A1" w:rsidRDefault="007521A1" w:rsidP="007521A1">
      <w:pPr>
        <w:widowControl w:val="0"/>
        <w:tabs>
          <w:tab w:val="left" w:pos="24408"/>
        </w:tabs>
        <w:suppressAutoHyphens w:val="0"/>
        <w:spacing w:line="240" w:lineRule="auto"/>
        <w:ind w:firstLine="851"/>
        <w:outlineLvl w:val="1"/>
        <w:rPr>
          <w:b/>
          <w:bCs/>
          <w:iCs/>
          <w:sz w:val="28"/>
          <w:szCs w:val="28"/>
        </w:rPr>
      </w:pPr>
      <w:r w:rsidRPr="007521A1">
        <w:rPr>
          <w:b/>
          <w:bCs/>
          <w:iCs/>
          <w:sz w:val="28"/>
          <w:szCs w:val="28"/>
        </w:rPr>
        <w:t>Статья 56. Решения, принятые на местном референдуме</w:t>
      </w:r>
    </w:p>
    <w:p w:rsidR="007521A1" w:rsidRPr="007521A1" w:rsidRDefault="007521A1" w:rsidP="007521A1">
      <w:pPr>
        <w:widowControl w:val="0"/>
        <w:numPr>
          <w:ilvl w:val="0"/>
          <w:numId w:val="24"/>
        </w:numPr>
        <w:tabs>
          <w:tab w:val="left" w:pos="-426"/>
        </w:tabs>
        <w:suppressAutoHyphens w:val="0"/>
        <w:spacing w:line="240" w:lineRule="auto"/>
        <w:ind w:firstLine="851"/>
        <w:jc w:val="both"/>
        <w:rPr>
          <w:sz w:val="28"/>
          <w:szCs w:val="28"/>
        </w:rPr>
      </w:pPr>
      <w:r w:rsidRPr="007521A1">
        <w:rPr>
          <w:sz w:val="28"/>
          <w:szCs w:val="28"/>
        </w:rPr>
        <w:t>Решение, принятое на местном референдуме, является общеобязательным и не нуждается в дополнительном утверждении какими-либо органами (должностными лицами) государственной власти либо местного самоуправления.</w:t>
      </w:r>
    </w:p>
    <w:p w:rsidR="007521A1" w:rsidRPr="007521A1" w:rsidRDefault="007521A1" w:rsidP="007521A1">
      <w:pPr>
        <w:widowControl w:val="0"/>
        <w:numPr>
          <w:ilvl w:val="0"/>
          <w:numId w:val="24"/>
        </w:numPr>
        <w:tabs>
          <w:tab w:val="left" w:pos="-426"/>
        </w:tabs>
        <w:suppressAutoHyphens w:val="0"/>
        <w:overflowPunct w:val="0"/>
        <w:spacing w:line="240" w:lineRule="auto"/>
        <w:ind w:firstLine="851"/>
        <w:jc w:val="both"/>
        <w:rPr>
          <w:bCs/>
          <w:sz w:val="28"/>
          <w:szCs w:val="28"/>
        </w:rPr>
      </w:pPr>
      <w:r w:rsidRPr="007521A1">
        <w:rPr>
          <w:bCs/>
          <w:sz w:val="28"/>
          <w:szCs w:val="28"/>
        </w:rPr>
        <w:t>Решение, принятое на местном референдуме, действует на всей территории поселения и может быть отменено или изменено не иначе как путем принятия решения на новом местном референдуме, но не ранее двух лет после его принятия, либо признано недействительным в судебном порядке.</w:t>
      </w:r>
    </w:p>
    <w:p w:rsidR="007521A1" w:rsidRPr="007521A1" w:rsidRDefault="007521A1" w:rsidP="007521A1">
      <w:pPr>
        <w:widowControl w:val="0"/>
        <w:numPr>
          <w:ilvl w:val="0"/>
          <w:numId w:val="24"/>
        </w:numPr>
        <w:tabs>
          <w:tab w:val="left" w:pos="-426"/>
        </w:tabs>
        <w:suppressAutoHyphens w:val="0"/>
        <w:spacing w:line="240" w:lineRule="auto"/>
        <w:ind w:firstLine="851"/>
        <w:jc w:val="both"/>
        <w:rPr>
          <w:rFonts w:eastAsia="Arial Unicode MS"/>
          <w:sz w:val="28"/>
          <w:szCs w:val="28"/>
        </w:rPr>
      </w:pPr>
      <w:r w:rsidRPr="007521A1">
        <w:rPr>
          <w:rFonts w:eastAsia="Arial Unicode MS"/>
          <w:sz w:val="28"/>
          <w:szCs w:val="28"/>
        </w:rPr>
        <w:t>Решение, принятое на местном референдуме, регистрируется в Совете.</w:t>
      </w:r>
    </w:p>
    <w:p w:rsidR="007521A1" w:rsidRPr="007521A1" w:rsidRDefault="007521A1" w:rsidP="007521A1">
      <w:pPr>
        <w:widowControl w:val="0"/>
        <w:numPr>
          <w:ilvl w:val="0"/>
          <w:numId w:val="24"/>
        </w:numPr>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Если для реализации решения, принятого на местном референдуме, требуется издание нормативного правового акта, орган местного самоуправления поселения, в чью компетенцию входит данный вопрос, обязан в течение 15 дней со дня вступления в силу решения, принятого на местном референдуме, определить срок подготовки такого акта. Указанный срок не может превышать трех месяцев.</w:t>
      </w:r>
    </w:p>
    <w:p w:rsidR="007521A1" w:rsidRPr="007521A1" w:rsidRDefault="007521A1" w:rsidP="007521A1">
      <w:pPr>
        <w:widowControl w:val="0"/>
        <w:numPr>
          <w:ilvl w:val="0"/>
          <w:numId w:val="24"/>
        </w:numPr>
        <w:tabs>
          <w:tab w:val="left" w:pos="-426"/>
        </w:tabs>
        <w:suppressAutoHyphens w:val="0"/>
        <w:spacing w:line="240" w:lineRule="auto"/>
        <w:ind w:firstLine="851"/>
        <w:jc w:val="both"/>
        <w:rPr>
          <w:rFonts w:eastAsia="Arial Unicode MS"/>
          <w:sz w:val="28"/>
          <w:szCs w:val="28"/>
        </w:rPr>
      </w:pPr>
      <w:r w:rsidRPr="007521A1">
        <w:rPr>
          <w:rFonts w:eastAsia="Arial Unicode MS"/>
          <w:sz w:val="28"/>
          <w:szCs w:val="28"/>
        </w:rPr>
        <w:t>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Совета.</w:t>
      </w:r>
    </w:p>
    <w:p w:rsidR="007521A1" w:rsidRPr="007521A1" w:rsidRDefault="007521A1" w:rsidP="007521A1">
      <w:pPr>
        <w:widowControl w:val="0"/>
        <w:numPr>
          <w:ilvl w:val="1"/>
          <w:numId w:val="0"/>
        </w:numPr>
        <w:tabs>
          <w:tab w:val="num" w:pos="576"/>
          <w:tab w:val="left" w:pos="26849"/>
          <w:tab w:val="left" w:pos="30809"/>
        </w:tabs>
        <w:suppressAutoHyphens w:val="0"/>
        <w:spacing w:line="240" w:lineRule="auto"/>
        <w:ind w:firstLine="851"/>
        <w:jc w:val="both"/>
        <w:outlineLvl w:val="1"/>
        <w:rPr>
          <w:b/>
          <w:bCs/>
          <w:i/>
          <w:iCs/>
          <w:sz w:val="28"/>
          <w:szCs w:val="28"/>
        </w:rPr>
      </w:pPr>
    </w:p>
    <w:p w:rsidR="007521A1" w:rsidRPr="007521A1" w:rsidRDefault="007521A1" w:rsidP="007521A1">
      <w:pPr>
        <w:widowControl w:val="0"/>
        <w:tabs>
          <w:tab w:val="left" w:pos="24380"/>
          <w:tab w:val="left" w:pos="28340"/>
        </w:tabs>
        <w:suppressAutoHyphens w:val="0"/>
        <w:spacing w:line="240" w:lineRule="auto"/>
        <w:ind w:firstLine="851"/>
        <w:outlineLvl w:val="1"/>
        <w:rPr>
          <w:b/>
          <w:bCs/>
          <w:iCs/>
          <w:sz w:val="28"/>
          <w:szCs w:val="28"/>
        </w:rPr>
      </w:pPr>
      <w:r w:rsidRPr="007521A1">
        <w:rPr>
          <w:b/>
          <w:bCs/>
          <w:iCs/>
          <w:kern w:val="28"/>
          <w:sz w:val="28"/>
          <w:szCs w:val="28"/>
        </w:rPr>
        <w:t>Статья</w:t>
      </w:r>
      <w:r w:rsidRPr="007521A1">
        <w:rPr>
          <w:b/>
          <w:bCs/>
          <w:iCs/>
          <w:sz w:val="28"/>
          <w:szCs w:val="28"/>
        </w:rPr>
        <w:t xml:space="preserve"> 57. Правовые акты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1. </w:t>
      </w:r>
      <w:proofErr w:type="gramStart"/>
      <w:r w:rsidRPr="007521A1">
        <w:rPr>
          <w:rFonts w:eastAsia="Arial Unicode MS"/>
          <w:sz w:val="28"/>
          <w:szCs w:val="28"/>
        </w:rPr>
        <w:t>Совет по вопросам, отнесенным к его компетенции федеральными законами, законами Краснодарского края,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w:t>
      </w:r>
      <w:r w:rsidRPr="007521A1">
        <w:rPr>
          <w:rFonts w:eastAsia="Arial Unicode MS"/>
          <w:b/>
          <w:sz w:val="28"/>
          <w:szCs w:val="28"/>
        </w:rPr>
        <w:t xml:space="preserve"> </w:t>
      </w:r>
      <w:r w:rsidRPr="007521A1">
        <w:rPr>
          <w:rFonts w:eastAsia="Arial Unicode MS"/>
          <w:sz w:val="28"/>
          <w:szCs w:val="28"/>
        </w:rPr>
        <w:t>а также решения, регулирующие вопросы порядка организации  деятельности Совета и по иным вопросам, отнесенным к его компетенции федеральными законами, законами Краснодарского края,  уставом поселения.</w:t>
      </w:r>
      <w:proofErr w:type="gramEnd"/>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3. Правовые акты Совета принимаются на его сессиях в соответствии с регламентом работы Совета.</w:t>
      </w:r>
    </w:p>
    <w:p w:rsidR="007521A1" w:rsidRPr="007521A1" w:rsidRDefault="007521A1" w:rsidP="007521A1">
      <w:pPr>
        <w:widowControl w:val="0"/>
        <w:numPr>
          <w:ilvl w:val="0"/>
          <w:numId w:val="2"/>
        </w:numPr>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 xml:space="preserve"> Правовой акт Совета считается принятым, если за него проголосовало более половины от присутствующего числа депутатов, если уставом или регламентом Совета не предусмотрено иное.</w:t>
      </w:r>
    </w:p>
    <w:p w:rsidR="007521A1" w:rsidRPr="007521A1" w:rsidRDefault="007521A1" w:rsidP="007521A1">
      <w:pPr>
        <w:widowControl w:val="0"/>
        <w:numPr>
          <w:ilvl w:val="0"/>
          <w:numId w:val="2"/>
        </w:numPr>
        <w:tabs>
          <w:tab w:val="left" w:pos="75"/>
          <w:tab w:val="left" w:pos="140"/>
        </w:tabs>
        <w:suppressAutoHyphens w:val="0"/>
        <w:spacing w:line="240" w:lineRule="auto"/>
        <w:ind w:firstLine="851"/>
        <w:jc w:val="both"/>
        <w:rPr>
          <w:sz w:val="28"/>
          <w:szCs w:val="28"/>
        </w:rPr>
      </w:pPr>
      <w:r w:rsidRPr="007521A1">
        <w:rPr>
          <w:sz w:val="28"/>
          <w:szCs w:val="28"/>
        </w:rPr>
        <w:t xml:space="preserve"> </w:t>
      </w:r>
      <w:proofErr w:type="gramStart"/>
      <w:r w:rsidRPr="007521A1">
        <w:rPr>
          <w:sz w:val="28"/>
          <w:szCs w:val="28"/>
        </w:rPr>
        <w:t xml:space="preserve">Правовые акты Совета вступают в силу со дня подписания, если иное не установлено в самом правовом акте, за исключением нормативных правовых актов Совета о налогах и сборах, которые вступают в силу в соответствии с Налоговым Кодексом Российской </w:t>
      </w:r>
      <w:r w:rsidRPr="007521A1">
        <w:rPr>
          <w:sz w:val="28"/>
          <w:szCs w:val="28"/>
        </w:rPr>
        <w:lastRenderedPageBreak/>
        <w:t>Федерации и правовых актов, затрагивающих права, свободы и обязанности человека и гражданина, вступающих в силу после их официального опубликования (обнародования).</w:t>
      </w:r>
      <w:proofErr w:type="gramEnd"/>
    </w:p>
    <w:p w:rsidR="007521A1" w:rsidRPr="007521A1" w:rsidRDefault="007521A1" w:rsidP="007521A1">
      <w:pPr>
        <w:widowControl w:val="0"/>
        <w:tabs>
          <w:tab w:val="left" w:pos="-2160"/>
          <w:tab w:val="left" w:pos="0"/>
        </w:tabs>
        <w:suppressAutoHyphens w:val="0"/>
        <w:spacing w:line="240" w:lineRule="auto"/>
        <w:ind w:firstLine="851"/>
        <w:jc w:val="both"/>
        <w:rPr>
          <w:sz w:val="28"/>
          <w:szCs w:val="28"/>
        </w:rPr>
      </w:pPr>
      <w:r w:rsidRPr="007521A1">
        <w:rPr>
          <w:sz w:val="28"/>
          <w:szCs w:val="28"/>
        </w:rPr>
        <w:t>6. Нормативный правовой акт, принятый Советом, направляется главе поселения для подписания и обнародования в течение 10 дней</w:t>
      </w:r>
      <w:r w:rsidRPr="007521A1">
        <w:rPr>
          <w:color w:val="0000FF"/>
          <w:sz w:val="28"/>
          <w:szCs w:val="28"/>
        </w:rPr>
        <w:t>.</w:t>
      </w:r>
      <w:r w:rsidRPr="007521A1">
        <w:rPr>
          <w:sz w:val="28"/>
          <w:szCs w:val="28"/>
        </w:rPr>
        <w:t xml:space="preserve">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 </w:t>
      </w:r>
    </w:p>
    <w:p w:rsidR="007521A1" w:rsidRPr="007521A1" w:rsidRDefault="007521A1" w:rsidP="007521A1">
      <w:pPr>
        <w:widowControl w:val="0"/>
        <w:tabs>
          <w:tab w:val="left" w:pos="0"/>
        </w:tabs>
        <w:suppressAutoHyphens w:val="0"/>
        <w:spacing w:line="240" w:lineRule="auto"/>
        <w:ind w:firstLine="851"/>
        <w:jc w:val="both"/>
        <w:rPr>
          <w:sz w:val="28"/>
          <w:szCs w:val="28"/>
        </w:rPr>
      </w:pPr>
      <w:r w:rsidRPr="007521A1">
        <w:rPr>
          <w:sz w:val="28"/>
          <w:szCs w:val="28"/>
        </w:rPr>
        <w:t>Если глава поселения отклонит нормативный правовой акт, он вновь рассматривается Советом.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7521A1" w:rsidRPr="007521A1" w:rsidRDefault="007521A1" w:rsidP="007521A1">
      <w:pPr>
        <w:widowControl w:val="0"/>
        <w:tabs>
          <w:tab w:val="left" w:pos="0"/>
        </w:tabs>
        <w:suppressAutoHyphens w:val="0"/>
        <w:spacing w:line="240" w:lineRule="auto"/>
        <w:ind w:firstLine="851"/>
        <w:jc w:val="both"/>
        <w:rPr>
          <w:sz w:val="28"/>
          <w:szCs w:val="28"/>
        </w:rPr>
      </w:pPr>
      <w:r w:rsidRPr="007521A1">
        <w:rPr>
          <w:sz w:val="28"/>
          <w:szCs w:val="28"/>
        </w:rPr>
        <w:t>7. Решение Совета должно содержать указание на финансовые, материально-технические и иные ресурсы, необходимые для его реализации.</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8. Нормативные правовые акты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w:t>
      </w:r>
      <w:r w:rsidRPr="007521A1">
        <w:rPr>
          <w:rFonts w:eastAsia="Arial Unicode MS"/>
          <w:color w:val="000000"/>
          <w:sz w:val="28"/>
          <w:szCs w:val="28"/>
        </w:rPr>
        <w:t xml:space="preserve"> </w:t>
      </w:r>
      <w:r w:rsidRPr="007521A1">
        <w:rPr>
          <w:rFonts w:eastAsia="Arial Unicode MS"/>
          <w:sz w:val="28"/>
          <w:szCs w:val="28"/>
        </w:rPr>
        <w:t>поселения или при наличии заключения главы</w:t>
      </w:r>
      <w:r w:rsidRPr="007521A1">
        <w:rPr>
          <w:rFonts w:eastAsia="Arial Unicode MS"/>
          <w:color w:val="000000"/>
          <w:sz w:val="28"/>
          <w:szCs w:val="28"/>
        </w:rPr>
        <w:t xml:space="preserve"> </w:t>
      </w:r>
      <w:r w:rsidRPr="007521A1">
        <w:rPr>
          <w:rFonts w:eastAsia="Arial Unicode MS"/>
          <w:sz w:val="28"/>
          <w:szCs w:val="28"/>
        </w:rPr>
        <w:t>поселения.</w:t>
      </w:r>
    </w:p>
    <w:p w:rsidR="007521A1" w:rsidRPr="007521A1" w:rsidRDefault="007521A1" w:rsidP="007521A1">
      <w:pPr>
        <w:widowControl w:val="0"/>
        <w:tabs>
          <w:tab w:val="left" w:pos="0"/>
          <w:tab w:val="left" w:pos="840"/>
        </w:tabs>
        <w:suppressAutoHyphens w:val="0"/>
        <w:spacing w:line="240" w:lineRule="auto"/>
        <w:ind w:firstLine="851"/>
        <w:jc w:val="both"/>
        <w:outlineLvl w:val="1"/>
        <w:rPr>
          <w:b/>
          <w:bCs/>
          <w:i/>
          <w:iCs/>
          <w:sz w:val="28"/>
          <w:szCs w:val="28"/>
        </w:rPr>
      </w:pPr>
    </w:p>
    <w:p w:rsidR="007521A1" w:rsidRPr="007521A1" w:rsidRDefault="007521A1" w:rsidP="007521A1">
      <w:pPr>
        <w:widowControl w:val="0"/>
        <w:tabs>
          <w:tab w:val="left" w:pos="0"/>
          <w:tab w:val="left" w:pos="840"/>
        </w:tabs>
        <w:suppressAutoHyphens w:val="0"/>
        <w:spacing w:line="240" w:lineRule="auto"/>
        <w:ind w:firstLine="851"/>
        <w:jc w:val="both"/>
        <w:outlineLvl w:val="1"/>
        <w:rPr>
          <w:b/>
          <w:bCs/>
          <w:iCs/>
          <w:sz w:val="28"/>
          <w:szCs w:val="28"/>
        </w:rPr>
      </w:pPr>
      <w:r w:rsidRPr="007521A1">
        <w:rPr>
          <w:b/>
          <w:bCs/>
          <w:iCs/>
          <w:sz w:val="28"/>
          <w:szCs w:val="28"/>
        </w:rPr>
        <w:t xml:space="preserve">Статья 58. Правовые акты председателя Совета </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Председатель Совета издает постановления и распоряжения по вопросам организации деятельности Совета.</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59. Правовые акты главы поселения, администрации поселения</w:t>
      </w:r>
    </w:p>
    <w:p w:rsidR="007521A1" w:rsidRPr="007521A1" w:rsidRDefault="007521A1" w:rsidP="007521A1">
      <w:pPr>
        <w:widowControl w:val="0"/>
        <w:suppressAutoHyphens w:val="0"/>
        <w:spacing w:line="240" w:lineRule="auto"/>
        <w:ind w:firstLine="851"/>
        <w:jc w:val="both"/>
        <w:rPr>
          <w:rFonts w:eastAsia="Times New Roman"/>
          <w:bCs/>
          <w:kern w:val="0"/>
          <w:sz w:val="28"/>
          <w:szCs w:val="28"/>
          <w:lang w:eastAsia="ru-RU"/>
        </w:rPr>
      </w:pPr>
      <w:r w:rsidRPr="007521A1">
        <w:rPr>
          <w:sz w:val="28"/>
          <w:szCs w:val="28"/>
        </w:rPr>
        <w:t xml:space="preserve">1. </w:t>
      </w:r>
      <w:r w:rsidRPr="007521A1">
        <w:rPr>
          <w:rFonts w:eastAsia="Times New Roman"/>
          <w:bCs/>
          <w:kern w:val="0"/>
          <w:sz w:val="28"/>
          <w:szCs w:val="28"/>
          <w:lang w:eastAsia="ru-RU"/>
        </w:rPr>
        <w:t xml:space="preserve">Глава поселения издает постановления и распоряжения по иным вопросам, отнесенным к его компетенции настоящим уставом в соответствии с </w:t>
      </w:r>
      <w:r w:rsidRPr="007521A1">
        <w:rPr>
          <w:sz w:val="28"/>
          <w:szCs w:val="28"/>
        </w:rPr>
        <w:t>Федеральным законом от 06.10.2003 № 131-ФЗ «Об общих принципах организации местного самоуправления в Российской Федерации»</w:t>
      </w:r>
      <w:r w:rsidRPr="007521A1">
        <w:rPr>
          <w:rFonts w:eastAsia="Times New Roman"/>
          <w:bCs/>
          <w:kern w:val="0"/>
          <w:sz w:val="28"/>
          <w:szCs w:val="28"/>
          <w:lang w:eastAsia="ru-RU"/>
        </w:rPr>
        <w:t>, другими федеральными законами.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w:t>
      </w:r>
      <w:proofErr w:type="gramStart"/>
      <w:r w:rsidRPr="007521A1">
        <w:rPr>
          <w:sz w:val="28"/>
          <w:szCs w:val="28"/>
        </w:rPr>
        <w:t>Глава поселения в пределах своих полномочий, установленных федеральными законами, законами Краснодарского края, настоящим уставом, нормативными правовыми актами Совета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Постановления и распоряжения главы поселения, администрации</w:t>
      </w:r>
      <w:r w:rsidRPr="007521A1">
        <w:rPr>
          <w:b/>
          <w:sz w:val="28"/>
          <w:szCs w:val="28"/>
          <w:highlight w:val="yellow"/>
        </w:rPr>
        <w:t xml:space="preserve"> </w:t>
      </w:r>
      <w:r w:rsidRPr="007521A1">
        <w:rPr>
          <w:sz w:val="28"/>
          <w:szCs w:val="28"/>
        </w:rPr>
        <w:t>вступают в силу со дня их подписания, если иной порядок не установлен законодательством, настоящим уставом или самим постановлением (распоряжением).</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color w:val="000000"/>
          <w:sz w:val="28"/>
          <w:szCs w:val="28"/>
        </w:rPr>
      </w:pPr>
      <w:r w:rsidRPr="007521A1">
        <w:rPr>
          <w:rFonts w:eastAsia="Arial Unicode MS"/>
          <w:b/>
          <w:sz w:val="28"/>
          <w:szCs w:val="28"/>
        </w:rPr>
        <w:t>Статья 60.</w:t>
      </w:r>
      <w:r w:rsidRPr="007521A1">
        <w:rPr>
          <w:rFonts w:eastAsia="Arial Unicode MS"/>
          <w:b/>
          <w:color w:val="000000"/>
          <w:sz w:val="28"/>
          <w:szCs w:val="28"/>
        </w:rPr>
        <w:t xml:space="preserve"> Правовые акты руководителей органов администрации, обладающих правами юридического лица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lastRenderedPageBreak/>
        <w:t>Руководители отраслевых (функциональных) и территориальных органов администрации, обладающих правами юридического лица, издают приказы и распоряжения по вопросам, отнесенным к их компетенции настоящим уставом.</w:t>
      </w:r>
    </w:p>
    <w:p w:rsidR="007521A1" w:rsidRPr="007521A1" w:rsidRDefault="007521A1" w:rsidP="007521A1">
      <w:pPr>
        <w:widowControl w:val="0"/>
        <w:tabs>
          <w:tab w:val="left" w:pos="8400"/>
          <w:tab w:val="left" w:pos="16140"/>
        </w:tabs>
        <w:suppressAutoHyphens w:val="0"/>
        <w:spacing w:line="240" w:lineRule="auto"/>
        <w:ind w:firstLine="851"/>
        <w:jc w:val="both"/>
        <w:outlineLvl w:val="1"/>
        <w:rPr>
          <w:b/>
          <w:bCs/>
          <w:i/>
          <w:iCs/>
          <w:sz w:val="28"/>
          <w:szCs w:val="28"/>
        </w:rPr>
      </w:pPr>
    </w:p>
    <w:p w:rsidR="007521A1" w:rsidRPr="007521A1" w:rsidRDefault="007521A1" w:rsidP="007521A1">
      <w:pPr>
        <w:widowControl w:val="0"/>
        <w:tabs>
          <w:tab w:val="left" w:pos="8400"/>
          <w:tab w:val="left" w:pos="16140"/>
        </w:tabs>
        <w:suppressAutoHyphens w:val="0"/>
        <w:spacing w:line="240" w:lineRule="auto"/>
        <w:ind w:firstLine="851"/>
        <w:jc w:val="both"/>
        <w:outlineLvl w:val="1"/>
        <w:rPr>
          <w:b/>
          <w:bCs/>
          <w:iCs/>
          <w:sz w:val="28"/>
          <w:szCs w:val="28"/>
        </w:rPr>
      </w:pPr>
      <w:r w:rsidRPr="007521A1">
        <w:rPr>
          <w:b/>
          <w:bCs/>
          <w:iCs/>
          <w:sz w:val="28"/>
          <w:szCs w:val="28"/>
        </w:rPr>
        <w:t>Статья 61. Вступление в силу муниципальных правовых актов</w:t>
      </w:r>
    </w:p>
    <w:p w:rsidR="007521A1" w:rsidRPr="007521A1" w:rsidRDefault="007521A1" w:rsidP="007521A1">
      <w:pPr>
        <w:widowControl w:val="0"/>
        <w:numPr>
          <w:ilvl w:val="0"/>
          <w:numId w:val="26"/>
        </w:numPr>
        <w:tabs>
          <w:tab w:val="left" w:pos="39"/>
          <w:tab w:val="left" w:pos="181"/>
        </w:tabs>
        <w:suppressAutoHyphens w:val="0"/>
        <w:spacing w:line="240" w:lineRule="auto"/>
        <w:ind w:firstLine="851"/>
        <w:jc w:val="both"/>
        <w:rPr>
          <w:rFonts w:eastAsia="Arial Unicode MS"/>
          <w:sz w:val="28"/>
          <w:szCs w:val="28"/>
        </w:rPr>
      </w:pPr>
      <w:r w:rsidRPr="007521A1">
        <w:rPr>
          <w:rFonts w:eastAsia="Arial Unicode MS"/>
          <w:sz w:val="28"/>
          <w:szCs w:val="28"/>
        </w:rPr>
        <w:t>Муниципальные правовые акты вступают в силу со дня</w:t>
      </w:r>
      <w:r w:rsidRPr="007521A1">
        <w:rPr>
          <w:rFonts w:eastAsia="Arial Unicode MS"/>
          <w:bCs/>
          <w:sz w:val="28"/>
          <w:szCs w:val="28"/>
        </w:rPr>
        <w:t xml:space="preserve"> </w:t>
      </w:r>
      <w:r w:rsidRPr="007521A1">
        <w:rPr>
          <w:rFonts w:eastAsia="Arial Unicode MS"/>
          <w:sz w:val="28"/>
          <w:szCs w:val="28"/>
        </w:rPr>
        <w:t>их подписания, если иное не установлено в муниципальном правовом акте.</w:t>
      </w:r>
    </w:p>
    <w:p w:rsidR="007521A1" w:rsidRPr="007521A1" w:rsidRDefault="007521A1" w:rsidP="007521A1">
      <w:pPr>
        <w:widowControl w:val="0"/>
        <w:numPr>
          <w:ilvl w:val="0"/>
          <w:numId w:val="26"/>
        </w:numPr>
        <w:tabs>
          <w:tab w:val="left" w:pos="39"/>
          <w:tab w:val="left" w:pos="181"/>
        </w:tabs>
        <w:suppressAutoHyphens w:val="0"/>
        <w:spacing w:line="240" w:lineRule="auto"/>
        <w:ind w:firstLine="851"/>
        <w:jc w:val="both"/>
        <w:rPr>
          <w:rFonts w:eastAsia="Arial Unicode MS"/>
          <w:sz w:val="28"/>
          <w:szCs w:val="28"/>
        </w:rPr>
      </w:pPr>
      <w:r w:rsidRPr="007521A1">
        <w:rPr>
          <w:rFonts w:eastAsia="Arial Unicode MS"/>
          <w:sz w:val="28"/>
          <w:szCs w:val="28"/>
        </w:rPr>
        <w:t xml:space="preserve">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Налоговым кодексом Российской Федерации. </w:t>
      </w:r>
    </w:p>
    <w:p w:rsidR="007521A1" w:rsidRPr="007521A1" w:rsidRDefault="007521A1" w:rsidP="007521A1">
      <w:pPr>
        <w:widowControl w:val="0"/>
        <w:tabs>
          <w:tab w:val="left" w:pos="39"/>
          <w:tab w:val="left" w:pos="181"/>
        </w:tabs>
        <w:suppressAutoHyphens w:val="0"/>
        <w:spacing w:line="240" w:lineRule="auto"/>
        <w:ind w:firstLine="851"/>
        <w:jc w:val="both"/>
        <w:rPr>
          <w:rFonts w:eastAsia="Arial Unicode MS"/>
          <w:sz w:val="28"/>
          <w:szCs w:val="28"/>
        </w:rPr>
      </w:pPr>
      <w:r w:rsidRPr="007521A1">
        <w:rPr>
          <w:rFonts w:eastAsia="Arial Unicode MS"/>
          <w:sz w:val="28"/>
          <w:szCs w:val="28"/>
        </w:rPr>
        <w:t>Муниципальные правовые акты об установлении тарифов (надбавок) могут вступать в силу не ранее чем через один календарный месяц после их установления.</w:t>
      </w:r>
    </w:p>
    <w:p w:rsidR="007521A1" w:rsidRPr="007521A1" w:rsidRDefault="007521A1" w:rsidP="007521A1">
      <w:pPr>
        <w:widowControl w:val="0"/>
        <w:numPr>
          <w:ilvl w:val="0"/>
          <w:numId w:val="26"/>
        </w:numPr>
        <w:tabs>
          <w:tab w:val="left" w:pos="39"/>
          <w:tab w:val="left" w:pos="181"/>
        </w:tabs>
        <w:suppressAutoHyphens w:val="0"/>
        <w:spacing w:line="240" w:lineRule="auto"/>
        <w:ind w:firstLine="851"/>
        <w:jc w:val="both"/>
        <w:rPr>
          <w:rFonts w:eastAsia="Arial Unicode MS"/>
          <w:sz w:val="28"/>
          <w:szCs w:val="28"/>
        </w:rPr>
      </w:pPr>
      <w:r w:rsidRPr="007521A1">
        <w:rPr>
          <w:rFonts w:eastAsia="Arial Unicode MS"/>
          <w:sz w:val="28"/>
          <w:szCs w:val="28"/>
        </w:rPr>
        <w:t xml:space="preserve">Муниципальные </w:t>
      </w:r>
      <w:r w:rsidRPr="007521A1">
        <w:rPr>
          <w:rFonts w:eastAsia="Arial Unicode MS" w:cs="font364"/>
          <w:sz w:val="28"/>
          <w:szCs w:val="28"/>
        </w:rPr>
        <w:t>нормативные</w:t>
      </w:r>
      <w:r w:rsidRPr="007521A1">
        <w:rPr>
          <w:rFonts w:eastAsia="Arial Unicode MS" w:cs="font364"/>
          <w:szCs w:val="22"/>
        </w:rPr>
        <w:t xml:space="preserve"> </w:t>
      </w:r>
      <w:r w:rsidRPr="007521A1">
        <w:rPr>
          <w:rFonts w:eastAsia="Arial Unicode MS"/>
          <w:sz w:val="28"/>
          <w:szCs w:val="28"/>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4. Органы местного самоуправления, их должностные лица обязаны обеспечить каждому гражданину, проживающему на территории поселения возможность ознакомления с муниципальными правовыми актами, затрагивающими права, свободы и обязанности человека и гражданина, получения полной и достоверной информации о деятельности органов местного самоуправления и их должностных лиц.</w:t>
      </w:r>
    </w:p>
    <w:p w:rsidR="007521A1" w:rsidRPr="007521A1" w:rsidRDefault="007521A1" w:rsidP="007521A1">
      <w:pPr>
        <w:autoSpaceDE w:val="0"/>
        <w:autoSpaceDN w:val="0"/>
        <w:adjustRightInd w:val="0"/>
        <w:ind w:firstLine="709"/>
        <w:jc w:val="both"/>
        <w:rPr>
          <w:rFonts w:eastAsia="Calibri"/>
          <w:sz w:val="28"/>
          <w:szCs w:val="28"/>
        </w:rPr>
      </w:pPr>
      <w:bookmarkStart w:id="1" w:name="sub_737"/>
      <w:r w:rsidRPr="007521A1">
        <w:rPr>
          <w:sz w:val="28"/>
          <w:szCs w:val="28"/>
        </w:rPr>
        <w:t xml:space="preserve">5. Официальным опубликованием нормативного правового акта является первая его публикация в печатном средстве массовой информации </w:t>
      </w:r>
      <w:r w:rsidRPr="007521A1">
        <w:rPr>
          <w:rFonts w:eastAsia="Calibri"/>
          <w:sz w:val="28"/>
          <w:szCs w:val="28"/>
        </w:rPr>
        <w:t xml:space="preserve">и (или) </w:t>
      </w:r>
      <w:r w:rsidRPr="007521A1">
        <w:rPr>
          <w:sz w:val="28"/>
          <w:szCs w:val="28"/>
        </w:rPr>
        <w:t>первое размещение (опубликование) его полного текста на сайте в информационно-телекоммуникационной сети «Интернет», зарегистрированном в качестве средства массовой информации</w:t>
      </w:r>
      <w:r w:rsidRPr="007521A1">
        <w:rPr>
          <w:rFonts w:eastAsia="Calibri"/>
          <w:sz w:val="28"/>
          <w:szCs w:val="28"/>
        </w:rPr>
        <w:t xml:space="preserve">. </w:t>
      </w:r>
    </w:p>
    <w:p w:rsidR="007521A1" w:rsidRPr="007521A1" w:rsidRDefault="007521A1" w:rsidP="007521A1">
      <w:pPr>
        <w:autoSpaceDE w:val="0"/>
        <w:autoSpaceDN w:val="0"/>
        <w:adjustRightInd w:val="0"/>
        <w:ind w:firstLine="709"/>
        <w:jc w:val="both"/>
        <w:rPr>
          <w:sz w:val="28"/>
          <w:szCs w:val="28"/>
        </w:rPr>
      </w:pPr>
      <w:r w:rsidRPr="007521A1">
        <w:rPr>
          <w:rFonts w:eastAsia="Calibri"/>
          <w:sz w:val="28"/>
          <w:szCs w:val="28"/>
        </w:rPr>
        <w:t xml:space="preserve">6. При официальном опубликовании муниципального правового акта указывается, что данное опубликование является официальным. </w:t>
      </w:r>
      <w:r w:rsidRPr="007521A1">
        <w:rPr>
          <w:sz w:val="28"/>
          <w:szCs w:val="28"/>
        </w:rPr>
        <w:t>Официальное опубликование производится за счет местного бюджета.</w:t>
      </w:r>
    </w:p>
    <w:p w:rsidR="007521A1" w:rsidRPr="007521A1" w:rsidRDefault="007521A1" w:rsidP="007521A1">
      <w:pPr>
        <w:ind w:firstLine="709"/>
        <w:jc w:val="both"/>
        <w:rPr>
          <w:rFonts w:eastAsia="Calibri"/>
          <w:sz w:val="28"/>
          <w:szCs w:val="28"/>
        </w:rPr>
      </w:pPr>
      <w:r w:rsidRPr="007521A1">
        <w:rPr>
          <w:sz w:val="28"/>
          <w:szCs w:val="28"/>
        </w:rPr>
        <w:t xml:space="preserve">7. </w:t>
      </w:r>
      <w:r w:rsidRPr="007521A1">
        <w:rPr>
          <w:rFonts w:eastAsia="Calibri"/>
          <w:sz w:val="28"/>
          <w:szCs w:val="28"/>
        </w:rPr>
        <w:t xml:space="preserve">Направление на официальное опубликование осуществляется путём внесения в текст документа пункта о необходимости опубликования его текста в соответствующих печатных изданиях и (или) на </w:t>
      </w:r>
      <w:r w:rsidRPr="007521A1">
        <w:rPr>
          <w:sz w:val="28"/>
          <w:szCs w:val="28"/>
        </w:rPr>
        <w:t>сайте в информационно-телекоммуникационной сети «Интернет», зарегистрированном в качестве средства массовой информации</w:t>
      </w:r>
      <w:r w:rsidRPr="007521A1">
        <w:rPr>
          <w:rFonts w:eastAsia="Calibri"/>
          <w:sz w:val="28"/>
          <w:szCs w:val="28"/>
        </w:rPr>
        <w:t>.</w:t>
      </w:r>
    </w:p>
    <w:p w:rsidR="007521A1" w:rsidRPr="007521A1" w:rsidRDefault="007521A1" w:rsidP="007521A1">
      <w:pPr>
        <w:suppressAutoHyphens w:val="0"/>
        <w:autoSpaceDE w:val="0"/>
        <w:autoSpaceDN w:val="0"/>
        <w:adjustRightInd w:val="0"/>
        <w:ind w:firstLine="851"/>
        <w:jc w:val="both"/>
        <w:rPr>
          <w:rFonts w:eastAsia="Calibri"/>
          <w:sz w:val="28"/>
          <w:szCs w:val="28"/>
        </w:rPr>
      </w:pPr>
      <w:r w:rsidRPr="007521A1">
        <w:rPr>
          <w:rFonts w:eastAsia="Calibri"/>
          <w:sz w:val="28"/>
          <w:szCs w:val="28"/>
        </w:rPr>
        <w:t>Копии муниципальных правовых актов, подлежащих официальному опубликованию, если иное не установлено законодательством, настоящим уставом, самим муниципальным правовым актом в течение 10 дней после их подписания и регистрации направляются с сопроводительным письмом для публикации (размещения) в соответствующие печатные издания и (или) сетевые издания.</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 xml:space="preserve">8. Направление на официальное опубликование решений Совета поселения, постановлений и распоряжений главы и администрации </w:t>
      </w:r>
      <w:r w:rsidRPr="007521A1">
        <w:rPr>
          <w:rFonts w:eastAsia="Calibri"/>
          <w:kern w:val="0"/>
          <w:sz w:val="28"/>
          <w:szCs w:val="28"/>
        </w:rPr>
        <w:lastRenderedPageBreak/>
        <w:t>поселения осуществляет администрация поселения. Направление на официальное опубликование приказов руководителей отраслевых (функциональных) органов администрации поселения, являющихся юридическими лицами, осуществляется соответствующими руководителями, их издавшими.</w:t>
      </w:r>
    </w:p>
    <w:bookmarkEnd w:id="1"/>
    <w:p w:rsidR="007521A1" w:rsidRPr="007521A1" w:rsidRDefault="007521A1" w:rsidP="007521A1">
      <w:pPr>
        <w:suppressAutoHyphens w:val="0"/>
        <w:autoSpaceDE w:val="0"/>
        <w:autoSpaceDN w:val="0"/>
        <w:adjustRightInd w:val="0"/>
        <w:ind w:firstLine="851"/>
        <w:jc w:val="both"/>
        <w:rPr>
          <w:strike/>
          <w:kern w:val="2"/>
          <w:sz w:val="28"/>
          <w:szCs w:val="28"/>
        </w:rPr>
      </w:pPr>
      <w:proofErr w:type="gramStart"/>
      <w:r w:rsidRPr="007521A1">
        <w:rPr>
          <w:rFonts w:eastAsia="Calibri"/>
          <w:kern w:val="0"/>
          <w:sz w:val="28"/>
          <w:szCs w:val="28"/>
        </w:rPr>
        <w:t>Контроль за</w:t>
      </w:r>
      <w:proofErr w:type="gramEnd"/>
      <w:r w:rsidRPr="007521A1">
        <w:rPr>
          <w:rFonts w:eastAsia="Calibri"/>
          <w:kern w:val="0"/>
          <w:sz w:val="28"/>
          <w:szCs w:val="28"/>
        </w:rPr>
        <w:t xml:space="preserve">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9. Официальным обнародованием нормативных правовых актов органов местного самоуправления поселения является доведение до всеобщего сведения граждан, проживающих на территории поселения, текста муниципального правового акта посредством размещения его в специально установленных местах, обеспечения беспрепятственного доступа к тексту муниципального правового акта в органах местного самоуправления.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Информация о специально установленных для обнародования местах доводится до населения администрацией поселения через средства массовой информации.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Тексты муниципальных правовых актов должны находиться в специально установленных для обнародования местах в течение не менее чем десять календарных дней с момента их обнародования.</w:t>
      </w:r>
    </w:p>
    <w:p w:rsidR="007521A1" w:rsidRPr="007521A1" w:rsidRDefault="007521A1" w:rsidP="007521A1">
      <w:pPr>
        <w:widowControl w:val="0"/>
        <w:suppressAutoHyphens w:val="0"/>
        <w:overflowPunct w:val="0"/>
        <w:spacing w:line="240" w:lineRule="auto"/>
        <w:ind w:firstLine="851"/>
        <w:jc w:val="both"/>
        <w:rPr>
          <w:bCs/>
          <w:sz w:val="28"/>
          <w:szCs w:val="28"/>
        </w:rPr>
      </w:pPr>
      <w:r w:rsidRPr="007521A1">
        <w:rPr>
          <w:bCs/>
          <w:sz w:val="28"/>
          <w:szCs w:val="28"/>
        </w:rPr>
        <w:t>При этом, в случае, если объем подлежащего обнародованию муниципального правового акта превышает 20 печатных листов формата А</w:t>
      </w:r>
      <w:proofErr w:type="gramStart"/>
      <w:r w:rsidRPr="007521A1">
        <w:rPr>
          <w:bCs/>
          <w:sz w:val="28"/>
          <w:szCs w:val="28"/>
        </w:rPr>
        <w:t>4</w:t>
      </w:r>
      <w:proofErr w:type="gramEnd"/>
      <w:r w:rsidRPr="007521A1">
        <w:rPr>
          <w:bCs/>
          <w:sz w:val="28"/>
          <w:szCs w:val="28"/>
        </w:rPr>
        <w:t xml:space="preserve">,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10. Оригинал муниципального правового акта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без взимания платы.</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11. Опубликование (обнародование) муниципальных правовых актов органов местного самоуправления поселения производится не позднее чем через 15 дней со дня принятия (издания) муниципального правового акта,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12. В подтверждение соблюдения процедуры обнародования муниципального правового акта составляется акт об обнародовании, в котором должны содержаться сведения об обнародованном муниципальном правовом акте, дате начала и окончания его обнародования.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Указанный акт об обнародовании подписывается главой поселения и представителями учреждений и организаций, в ведении которых находятся места, использованные для обнародования. </w:t>
      </w:r>
    </w:p>
    <w:p w:rsidR="007521A1" w:rsidRPr="007521A1" w:rsidRDefault="007521A1" w:rsidP="007521A1">
      <w:pPr>
        <w:widowControl w:val="0"/>
        <w:suppressAutoHyphens w:val="0"/>
        <w:spacing w:line="240" w:lineRule="auto"/>
        <w:ind w:firstLine="851"/>
        <w:jc w:val="both"/>
        <w:rPr>
          <w:b/>
          <w:caps/>
          <w:sz w:val="28"/>
          <w:szCs w:val="28"/>
        </w:rPr>
      </w:pPr>
    </w:p>
    <w:p w:rsidR="007521A1" w:rsidRPr="007521A1" w:rsidRDefault="007521A1" w:rsidP="007521A1">
      <w:pPr>
        <w:widowControl w:val="0"/>
        <w:suppressAutoHyphens w:val="0"/>
        <w:spacing w:line="240" w:lineRule="auto"/>
        <w:jc w:val="center"/>
        <w:rPr>
          <w:b/>
          <w:sz w:val="28"/>
          <w:szCs w:val="28"/>
        </w:rPr>
      </w:pPr>
      <w:r w:rsidRPr="007521A1">
        <w:rPr>
          <w:b/>
          <w:caps/>
          <w:sz w:val="28"/>
          <w:szCs w:val="28"/>
        </w:rPr>
        <w:t xml:space="preserve">ГЛАВА 7. </w:t>
      </w:r>
      <w:r w:rsidRPr="007521A1">
        <w:rPr>
          <w:b/>
          <w:sz w:val="28"/>
          <w:szCs w:val="28"/>
        </w:rPr>
        <w:t>ЭКОНОМИЧЕСКАЯ ОСНОВА МЕСТНОГО САМОУПРАВЛЕНИЯ</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62. Муниципальное имущество</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Экономическую основу местного самоуправления составляют находящееся в муниципальной собственности имущество, средства местного </w:t>
      </w:r>
      <w:r w:rsidRPr="007521A1">
        <w:rPr>
          <w:sz w:val="28"/>
          <w:szCs w:val="28"/>
        </w:rPr>
        <w:lastRenderedPageBreak/>
        <w:t>бюджета, а также имущественные права поселения.</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bookmarkStart w:id="2" w:name="Par0"/>
      <w:bookmarkEnd w:id="2"/>
      <w:r w:rsidRPr="007521A1">
        <w:rPr>
          <w:rFonts w:eastAsia="Times New Roman"/>
          <w:bCs/>
          <w:kern w:val="0"/>
          <w:sz w:val="28"/>
          <w:szCs w:val="28"/>
          <w:lang w:eastAsia="ru-RU"/>
        </w:rPr>
        <w:t>2. В собственности поселения может находиться:</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 xml:space="preserve">1) </w:t>
      </w:r>
      <w:r w:rsidRPr="007521A1">
        <w:rPr>
          <w:snapToGrid w:val="0"/>
          <w:color w:val="000000"/>
          <w:sz w:val="28"/>
          <w:szCs w:val="28"/>
        </w:rPr>
        <w:t xml:space="preserve">имущество, предназначенное для решения установленных </w:t>
      </w:r>
      <w:r w:rsidRPr="007521A1">
        <w:rPr>
          <w:sz w:val="28"/>
          <w:szCs w:val="28"/>
        </w:rPr>
        <w:t xml:space="preserve">Федеральным законом от 06.10.2003 № 131-ФЗ «Об общих принципах организации местного самоуправления в Российской Федерации» </w:t>
      </w:r>
      <w:r w:rsidRPr="007521A1">
        <w:rPr>
          <w:snapToGrid w:val="0"/>
          <w:color w:val="000000"/>
          <w:sz w:val="28"/>
          <w:szCs w:val="28"/>
        </w:rPr>
        <w:t>вопросов местного значения;</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proofErr w:type="gramStart"/>
      <w:r w:rsidRPr="007521A1">
        <w:rPr>
          <w:rFonts w:eastAsia="Times New Roman"/>
          <w:bCs/>
          <w:kern w:val="0"/>
          <w:sz w:val="28"/>
          <w:szCs w:val="28"/>
          <w:lang w:eastAsia="ru-RU"/>
        </w:rPr>
        <w:t xml:space="preserve">2) имущество, предназначенное для осуществления отдельных государственных полномочий, переданных органам местного самоуправления поселения, в случаях, установленных федеральными законами и законами Краснодарского края, а также имущество, предназначенное для осуществления отдельных полномочий органов местного самоуправления поселения, переданных им в порядке, предусмотренном частью 4 статьи 15 </w:t>
      </w:r>
      <w:r w:rsidRPr="007521A1">
        <w:rPr>
          <w:sz w:val="28"/>
          <w:szCs w:val="28"/>
        </w:rPr>
        <w:t>Федерального закона от 06.10.2003 № 131-ФЗ «Об общих принципах организации местного самоуправления в Российской Федерации»</w:t>
      </w:r>
      <w:r w:rsidRPr="007521A1">
        <w:rPr>
          <w:rFonts w:eastAsia="Times New Roman"/>
          <w:bCs/>
          <w:kern w:val="0"/>
          <w:sz w:val="28"/>
          <w:szCs w:val="28"/>
          <w:lang w:eastAsia="ru-RU"/>
        </w:rPr>
        <w:t>;</w:t>
      </w:r>
      <w:proofErr w:type="gramEnd"/>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 xml:space="preserve">4) имущество, необходимое для решения вопросов, право </w:t>
      </w:r>
      <w:proofErr w:type="gramStart"/>
      <w:r w:rsidRPr="007521A1">
        <w:rPr>
          <w:rFonts w:eastAsia="Times New Roman"/>
          <w:bCs/>
          <w:kern w:val="0"/>
          <w:sz w:val="28"/>
          <w:szCs w:val="28"/>
          <w:lang w:eastAsia="ru-RU"/>
        </w:rPr>
        <w:t>решения</w:t>
      </w:r>
      <w:proofErr w:type="gramEnd"/>
      <w:r w:rsidRPr="007521A1">
        <w:rPr>
          <w:rFonts w:eastAsia="Times New Roman"/>
          <w:bCs/>
          <w:kern w:val="0"/>
          <w:sz w:val="28"/>
          <w:szCs w:val="28"/>
          <w:lang w:eastAsia="ru-RU"/>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proofErr w:type="gramStart"/>
      <w:r w:rsidRPr="007521A1">
        <w:rPr>
          <w:rFonts w:eastAsia="Times New Roman"/>
          <w:bCs/>
          <w:kern w:val="0"/>
          <w:sz w:val="28"/>
          <w:szCs w:val="28"/>
          <w:lang w:eastAsia="ru-RU"/>
        </w:rPr>
        <w:t xml:space="preserve">5) имущество, предназначенное для решения вопросов местного значения в соответствии с частью 3 статьи 14 </w:t>
      </w:r>
      <w:r w:rsidRPr="007521A1">
        <w:rPr>
          <w:sz w:val="28"/>
          <w:szCs w:val="28"/>
        </w:rPr>
        <w:t>Федерального закона от 06.10.2003 № 131-ФЗ «Об общих принципах организации местного самоуправления в Российской Федерации»</w:t>
      </w:r>
      <w:r w:rsidRPr="007521A1">
        <w:rPr>
          <w:rFonts w:eastAsia="Times New Roman"/>
          <w:bCs/>
          <w:kern w:val="0"/>
          <w:sz w:val="28"/>
          <w:szCs w:val="28"/>
          <w:lang w:eastAsia="ru-RU"/>
        </w:rPr>
        <w:t>, а также имущество, предназначенное для осуществления полномочий по решению вопросов местного значения в соответствии с частями 1 и 1.1 статьи 17 указанного Федерального закона.</w:t>
      </w:r>
      <w:proofErr w:type="gramEnd"/>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3. В случаях возникновения у поселения права собственности на имущество, не соответствующее требованиям части 2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63. Владение, пользование и распоряжение муниципальным имуществом</w:t>
      </w:r>
    </w:p>
    <w:p w:rsidR="007521A1" w:rsidRPr="007521A1" w:rsidRDefault="007521A1" w:rsidP="007521A1">
      <w:pPr>
        <w:widowControl w:val="0"/>
        <w:numPr>
          <w:ilvl w:val="0"/>
          <w:numId w:val="28"/>
        </w:numPr>
        <w:tabs>
          <w:tab w:val="left" w:pos="-1985"/>
        </w:tabs>
        <w:suppressAutoHyphens w:val="0"/>
        <w:spacing w:line="240" w:lineRule="auto"/>
        <w:ind w:firstLine="851"/>
        <w:jc w:val="both"/>
        <w:rPr>
          <w:sz w:val="28"/>
          <w:szCs w:val="28"/>
        </w:rPr>
      </w:pPr>
      <w:r w:rsidRPr="007521A1">
        <w:rPr>
          <w:sz w:val="28"/>
          <w:szCs w:val="28"/>
        </w:rPr>
        <w:t>Органы местного самоуправления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521A1" w:rsidRPr="007521A1" w:rsidRDefault="007521A1" w:rsidP="007521A1">
      <w:pPr>
        <w:widowControl w:val="0"/>
        <w:numPr>
          <w:ilvl w:val="0"/>
          <w:numId w:val="28"/>
        </w:numPr>
        <w:tabs>
          <w:tab w:val="left" w:pos="-1985"/>
        </w:tabs>
        <w:suppressAutoHyphens w:val="0"/>
        <w:spacing w:line="240" w:lineRule="auto"/>
        <w:ind w:firstLine="851"/>
        <w:jc w:val="both"/>
        <w:rPr>
          <w:sz w:val="28"/>
          <w:szCs w:val="28"/>
        </w:rPr>
      </w:pPr>
      <w:r w:rsidRPr="007521A1">
        <w:rPr>
          <w:sz w:val="28"/>
          <w:szCs w:val="28"/>
        </w:rPr>
        <w:t>Порядок и условия приватизации муниципального имущества определяются решением Совета в соответствии с федеральными законами.</w:t>
      </w:r>
    </w:p>
    <w:p w:rsidR="007521A1" w:rsidRPr="007521A1" w:rsidRDefault="007521A1" w:rsidP="007521A1">
      <w:pPr>
        <w:widowControl w:val="0"/>
        <w:numPr>
          <w:ilvl w:val="0"/>
          <w:numId w:val="28"/>
        </w:numPr>
        <w:tabs>
          <w:tab w:val="left" w:pos="-1985"/>
        </w:tabs>
        <w:suppressAutoHyphens w:val="0"/>
        <w:spacing w:line="240" w:lineRule="auto"/>
        <w:ind w:firstLine="851"/>
        <w:jc w:val="both"/>
        <w:rPr>
          <w:rFonts w:eastAsia="Arial Unicode MS"/>
          <w:sz w:val="28"/>
          <w:szCs w:val="28"/>
        </w:rPr>
      </w:pPr>
      <w:r w:rsidRPr="007521A1">
        <w:rPr>
          <w:rFonts w:eastAsia="Arial Unicode MS"/>
          <w:sz w:val="28"/>
          <w:szCs w:val="28"/>
        </w:rPr>
        <w:t xml:space="preserve">Доходы от использования и приватизации муниципального имущества поступают в местный бюджет поселения. </w:t>
      </w:r>
    </w:p>
    <w:p w:rsidR="007521A1" w:rsidRPr="007521A1" w:rsidRDefault="007521A1" w:rsidP="007521A1">
      <w:pPr>
        <w:widowControl w:val="0"/>
        <w:numPr>
          <w:ilvl w:val="0"/>
          <w:numId w:val="28"/>
        </w:numPr>
        <w:tabs>
          <w:tab w:val="left" w:pos="-1985"/>
        </w:tabs>
        <w:suppressAutoHyphens w:val="0"/>
        <w:spacing w:line="240" w:lineRule="auto"/>
        <w:ind w:firstLine="851"/>
        <w:jc w:val="both"/>
        <w:rPr>
          <w:rFonts w:eastAsia="Arial Unicode MS"/>
          <w:sz w:val="28"/>
          <w:szCs w:val="28"/>
        </w:rPr>
      </w:pPr>
      <w:r w:rsidRPr="007521A1">
        <w:rPr>
          <w:rFonts w:eastAsia="Arial Unicode MS"/>
          <w:sz w:val="28"/>
          <w:szCs w:val="28"/>
        </w:rPr>
        <w:lastRenderedPageBreak/>
        <w:t>Администрация в соответствии с порядком, утвержденным Советом,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Краснодарского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tabs>
          <w:tab w:val="left" w:pos="-142"/>
        </w:tabs>
        <w:suppressAutoHyphens w:val="0"/>
        <w:spacing w:line="240" w:lineRule="auto"/>
        <w:ind w:firstLine="851"/>
        <w:jc w:val="both"/>
        <w:rPr>
          <w:rFonts w:eastAsia="Arial Unicode MS"/>
          <w:b/>
          <w:sz w:val="28"/>
          <w:szCs w:val="28"/>
        </w:rPr>
      </w:pPr>
      <w:r w:rsidRPr="007521A1">
        <w:rPr>
          <w:rFonts w:eastAsia="Arial Unicode MS"/>
          <w:b/>
          <w:sz w:val="28"/>
          <w:szCs w:val="28"/>
        </w:rPr>
        <w:t xml:space="preserve">Статья 64. Муниципальные предприятия и учреждения </w:t>
      </w:r>
    </w:p>
    <w:p w:rsidR="007521A1" w:rsidRPr="007521A1" w:rsidRDefault="007521A1" w:rsidP="007521A1">
      <w:pPr>
        <w:widowControl w:val="0"/>
        <w:suppressAutoHyphens w:val="0"/>
        <w:spacing w:line="240" w:lineRule="auto"/>
        <w:ind w:firstLine="851"/>
        <w:jc w:val="both"/>
        <w:rPr>
          <w:rFonts w:eastAsia="Arial"/>
          <w:sz w:val="28"/>
          <w:szCs w:val="28"/>
        </w:rPr>
      </w:pPr>
      <w:r w:rsidRPr="007521A1">
        <w:rPr>
          <w:rFonts w:eastAsia="Arial"/>
          <w:sz w:val="28"/>
          <w:szCs w:val="28"/>
        </w:rPr>
        <w:t>1.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521A1" w:rsidRPr="007521A1" w:rsidRDefault="007521A1" w:rsidP="007521A1">
      <w:pPr>
        <w:widowControl w:val="0"/>
        <w:suppressAutoHyphens w:val="0"/>
        <w:spacing w:line="240" w:lineRule="auto"/>
        <w:ind w:firstLine="851"/>
        <w:jc w:val="both"/>
        <w:rPr>
          <w:rFonts w:eastAsia="Arial"/>
          <w:sz w:val="28"/>
          <w:szCs w:val="28"/>
        </w:rPr>
      </w:pPr>
      <w:r w:rsidRPr="007521A1">
        <w:rPr>
          <w:rFonts w:eastAsia="Arial"/>
          <w:sz w:val="28"/>
          <w:szCs w:val="28"/>
        </w:rPr>
        <w:t>Функции и полномочия учредителя в отношении муниципальных предприятий и учреждений осуществляет администрация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Администрация поселения определяет цели, условия и порядок деятельности муниципальных предприятий и учреждений, утверждает их уставы.</w:t>
      </w:r>
    </w:p>
    <w:p w:rsidR="007521A1" w:rsidRPr="007521A1" w:rsidRDefault="007521A1" w:rsidP="007521A1">
      <w:pPr>
        <w:widowControl w:val="0"/>
        <w:suppressAutoHyphens w:val="0"/>
        <w:spacing w:line="240" w:lineRule="auto"/>
        <w:ind w:firstLine="851"/>
        <w:jc w:val="both"/>
        <w:rPr>
          <w:rFonts w:eastAsia="Arial"/>
          <w:sz w:val="28"/>
          <w:szCs w:val="28"/>
        </w:rPr>
      </w:pPr>
      <w:r w:rsidRPr="007521A1">
        <w:rPr>
          <w:rFonts w:eastAsia="Arial"/>
          <w:sz w:val="28"/>
          <w:szCs w:val="28"/>
        </w:rPr>
        <w:t>3. Администрация назначает на должность и освобождает от должности в соответствии с законодательством руководителей предприятий и учреждений, заслушивает отчеты об их деятельности в порядке, предусмотренном настоящей статьей.</w:t>
      </w:r>
    </w:p>
    <w:p w:rsidR="007521A1" w:rsidRPr="007521A1" w:rsidRDefault="007521A1" w:rsidP="007521A1">
      <w:pPr>
        <w:widowControl w:val="0"/>
        <w:suppressAutoHyphens w:val="0"/>
        <w:spacing w:line="240" w:lineRule="auto"/>
        <w:ind w:firstLine="851"/>
        <w:jc w:val="both"/>
        <w:rPr>
          <w:rFonts w:eastAsia="Arial"/>
          <w:sz w:val="28"/>
          <w:szCs w:val="28"/>
        </w:rPr>
      </w:pPr>
      <w:r w:rsidRPr="007521A1">
        <w:rPr>
          <w:rFonts w:eastAsia="Arial"/>
          <w:sz w:val="28"/>
          <w:szCs w:val="28"/>
        </w:rPr>
        <w:t>Руководители муниципальных унитарных предприятий, учреждений назначаются на должность на договорной основе в соответствии с законодательством о труде Российской Федерации и нормативными правовыми актами органов местного самоуправления.</w:t>
      </w:r>
    </w:p>
    <w:p w:rsidR="007521A1" w:rsidRPr="007521A1" w:rsidRDefault="007521A1" w:rsidP="007521A1">
      <w:pPr>
        <w:widowControl w:val="0"/>
        <w:suppressAutoHyphens w:val="0"/>
        <w:spacing w:line="240" w:lineRule="auto"/>
        <w:ind w:firstLine="851"/>
        <w:jc w:val="both"/>
        <w:rPr>
          <w:rFonts w:eastAsia="Arial"/>
          <w:sz w:val="28"/>
          <w:szCs w:val="28"/>
        </w:rPr>
      </w:pPr>
      <w:r w:rsidRPr="007521A1">
        <w:rPr>
          <w:rFonts w:eastAsia="Arial"/>
          <w:sz w:val="28"/>
          <w:szCs w:val="28"/>
        </w:rPr>
        <w:t xml:space="preserve">4. Органы местного самоуправления от имени муниципального образования </w:t>
      </w:r>
      <w:proofErr w:type="spellStart"/>
      <w:r w:rsidRPr="007521A1">
        <w:rPr>
          <w:rFonts w:eastAsia="Arial"/>
          <w:sz w:val="28"/>
          <w:szCs w:val="28"/>
        </w:rPr>
        <w:t>субсидиарно</w:t>
      </w:r>
      <w:proofErr w:type="spellEnd"/>
      <w:r w:rsidRPr="007521A1">
        <w:rPr>
          <w:rFonts w:eastAsia="Arial"/>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законодательством.</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 xml:space="preserve">5. </w:t>
      </w:r>
      <w:proofErr w:type="gramStart"/>
      <w:r w:rsidRPr="007521A1">
        <w:rPr>
          <w:rFonts w:eastAsia="Times New Roman"/>
          <w:kern w:val="0"/>
          <w:sz w:val="28"/>
          <w:szCs w:val="28"/>
          <w:lang w:eastAsia="ru-RU"/>
        </w:rPr>
        <w:t>Муниципальные учреждения представляют в администрацию поселения отчеты о результатах своей деятельности и об использовании закрепленного за ними муниципального имущества, составляемые и утверждаемые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roofErr w:type="gramEnd"/>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Муниципальные предприятия по окончании отчетного периода представляют администрации поселения бухгалтерскую отчетность и иные документы, перечень которых определяется администрацией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6. По требованию администрации руководители муниципальных предприятий и учреждений ежегодно, одновременно с представлением годового отчета, должны представлять пояснительную записку о результатах финансово-хозяйственной деятельности предприятия или учреждения.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7. </w:t>
      </w:r>
      <w:proofErr w:type="gramStart"/>
      <w:r w:rsidRPr="007521A1">
        <w:rPr>
          <w:rFonts w:eastAsia="Arial Unicode MS"/>
          <w:sz w:val="28"/>
          <w:szCs w:val="28"/>
        </w:rPr>
        <w:t xml:space="preserve">При необходимости, кроме периодической обязательной отчетности, руководители муниципальных предприятий и учреждений обязаны представлять информацию и отчеты о деятельности возглавляемых ими предприятий и учреждений по запросам органов местного </w:t>
      </w:r>
      <w:r w:rsidRPr="007521A1">
        <w:rPr>
          <w:rFonts w:eastAsia="Arial Unicode MS"/>
          <w:sz w:val="28"/>
          <w:szCs w:val="28"/>
        </w:rPr>
        <w:lastRenderedPageBreak/>
        <w:t xml:space="preserve">самоуправления в установленных в этих запросах объемах и сроки. </w:t>
      </w:r>
      <w:proofErr w:type="gramEnd"/>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rFonts w:eastAsia="Times New Roman"/>
          <w:kern w:val="0"/>
          <w:sz w:val="28"/>
          <w:szCs w:val="28"/>
          <w:lang w:eastAsia="ru-RU"/>
        </w:rPr>
        <w:t>Бухгалтерская отчетность предприятия в случаях, определенных администрацией поселения, подлежит обязательной ежегодной аудиторской проверке независимым аудитором.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8. Руководители муниципальных предприятий и учреждений несут персональную ответственность за достоверность и своевременность предоставляемой отчетности.</w:t>
      </w:r>
    </w:p>
    <w:p w:rsidR="007521A1" w:rsidRPr="007521A1" w:rsidRDefault="007521A1" w:rsidP="007521A1">
      <w:pPr>
        <w:suppressAutoHyphens w:val="0"/>
        <w:autoSpaceDE w:val="0"/>
        <w:autoSpaceDN w:val="0"/>
        <w:adjustRightInd w:val="0"/>
        <w:spacing w:line="240" w:lineRule="auto"/>
        <w:ind w:firstLine="851"/>
        <w:jc w:val="both"/>
        <w:outlineLvl w:val="0"/>
        <w:rPr>
          <w:rFonts w:eastAsia="Times New Roman"/>
          <w:kern w:val="0"/>
          <w:sz w:val="28"/>
          <w:szCs w:val="28"/>
          <w:lang w:eastAsia="ru-RU"/>
        </w:rPr>
      </w:pPr>
    </w:p>
    <w:p w:rsidR="007521A1" w:rsidRPr="007521A1" w:rsidRDefault="007521A1" w:rsidP="007521A1">
      <w:pPr>
        <w:suppressAutoHyphens w:val="0"/>
        <w:autoSpaceDE w:val="0"/>
        <w:autoSpaceDN w:val="0"/>
        <w:adjustRightInd w:val="0"/>
        <w:spacing w:line="240" w:lineRule="auto"/>
        <w:ind w:firstLine="851"/>
        <w:jc w:val="both"/>
        <w:outlineLvl w:val="0"/>
        <w:rPr>
          <w:rFonts w:eastAsia="Times New Roman"/>
          <w:b/>
          <w:kern w:val="0"/>
          <w:sz w:val="28"/>
          <w:szCs w:val="28"/>
          <w:lang w:eastAsia="ru-RU"/>
        </w:rPr>
      </w:pPr>
      <w:r w:rsidRPr="007521A1">
        <w:rPr>
          <w:rFonts w:eastAsia="Times New Roman"/>
          <w:b/>
          <w:kern w:val="0"/>
          <w:sz w:val="28"/>
          <w:szCs w:val="28"/>
          <w:lang w:eastAsia="ru-RU"/>
        </w:rPr>
        <w:t>Статья 65. Бюджет поселения</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1. Поселение имеет собственный бюджет (местный бюджет).</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 xml:space="preserve">2. Составление и рассмотрение проекта местного бюджета, утверждение и исполнение местного бюджета, осуществление </w:t>
      </w:r>
      <w:proofErr w:type="gramStart"/>
      <w:r w:rsidRPr="007521A1">
        <w:rPr>
          <w:rFonts w:eastAsia="Times New Roman"/>
          <w:kern w:val="0"/>
          <w:sz w:val="28"/>
          <w:szCs w:val="28"/>
          <w:lang w:eastAsia="ru-RU"/>
        </w:rPr>
        <w:t>контроля за</w:t>
      </w:r>
      <w:proofErr w:type="gramEnd"/>
      <w:r w:rsidRPr="007521A1">
        <w:rPr>
          <w:rFonts w:eastAsia="Times New Roman"/>
          <w:kern w:val="0"/>
          <w:sz w:val="28"/>
          <w:szCs w:val="28"/>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3. Бюджетные полномочия поселения устанавливаются Бюджетным кодексом Российской Федерации.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w:t>
      </w:r>
      <w:r w:rsidRPr="007521A1">
        <w:rPr>
          <w:rFonts w:eastAsia="Calibri"/>
          <w:kern w:val="0"/>
          <w:sz w:val="28"/>
          <w:szCs w:val="28"/>
          <w:lang w:eastAsia="ru-RU"/>
        </w:rPr>
        <w:t>расходов на оплату их труда</w:t>
      </w:r>
      <w:r w:rsidRPr="007521A1">
        <w:rPr>
          <w:rFonts w:eastAsia="Calibri"/>
          <w:b/>
          <w:kern w:val="0"/>
          <w:sz w:val="28"/>
          <w:szCs w:val="28"/>
          <w:lang w:eastAsia="ru-RU"/>
        </w:rPr>
        <w:t xml:space="preserve"> </w:t>
      </w:r>
      <w:r w:rsidRPr="007521A1">
        <w:rPr>
          <w:rFonts w:eastAsia="Times New Roman"/>
          <w:kern w:val="0"/>
          <w:sz w:val="28"/>
          <w:szCs w:val="28"/>
          <w:lang w:eastAsia="ru-RU"/>
        </w:rPr>
        <w:t>подлежат официальному опубликованию.</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66. Расходы местного бюджета</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7521A1" w:rsidRPr="007521A1" w:rsidRDefault="007521A1" w:rsidP="007521A1">
      <w:pPr>
        <w:widowControl w:val="0"/>
        <w:suppressAutoHyphens w:val="0"/>
        <w:spacing w:line="240" w:lineRule="auto"/>
        <w:ind w:firstLine="851"/>
        <w:jc w:val="both"/>
        <w:rPr>
          <w:sz w:val="28"/>
          <w:szCs w:val="28"/>
        </w:rPr>
      </w:pPr>
      <w:bookmarkStart w:id="3" w:name="sub_550110"/>
    </w:p>
    <w:bookmarkEnd w:id="3"/>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67. Доходы местного бюджета</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lastRenderedPageBreak/>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521A1" w:rsidRPr="007521A1" w:rsidRDefault="007521A1" w:rsidP="007521A1">
      <w:pPr>
        <w:widowControl w:val="0"/>
        <w:tabs>
          <w:tab w:val="left" w:pos="142"/>
        </w:tabs>
        <w:suppressAutoHyphens w:val="0"/>
        <w:spacing w:line="240" w:lineRule="auto"/>
        <w:ind w:firstLine="851"/>
        <w:jc w:val="both"/>
        <w:rPr>
          <w:strike/>
          <w:sz w:val="28"/>
          <w:szCs w:val="28"/>
        </w:rPr>
      </w:pPr>
    </w:p>
    <w:p w:rsidR="007521A1" w:rsidRPr="007521A1" w:rsidRDefault="007521A1" w:rsidP="007521A1">
      <w:pPr>
        <w:suppressAutoHyphens w:val="0"/>
        <w:autoSpaceDE w:val="0"/>
        <w:autoSpaceDN w:val="0"/>
        <w:adjustRightInd w:val="0"/>
        <w:ind w:firstLine="851"/>
        <w:jc w:val="both"/>
        <w:outlineLvl w:val="0"/>
        <w:rPr>
          <w:rFonts w:eastAsia="Calibri"/>
          <w:b/>
          <w:kern w:val="0"/>
          <w:sz w:val="28"/>
          <w:szCs w:val="28"/>
        </w:rPr>
      </w:pPr>
      <w:r w:rsidRPr="007521A1">
        <w:rPr>
          <w:b/>
          <w:sz w:val="28"/>
          <w:szCs w:val="28"/>
        </w:rPr>
        <w:t xml:space="preserve">Статья 68. </w:t>
      </w:r>
      <w:r w:rsidRPr="007521A1">
        <w:rPr>
          <w:rFonts w:eastAsia="Calibri"/>
          <w:b/>
          <w:kern w:val="0"/>
          <w:sz w:val="28"/>
          <w:szCs w:val="28"/>
        </w:rPr>
        <w:t>Закупки для обеспечения муниципальных нужд</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2. Закупки товаров, работ, услуг для обеспечения муниципальных нужд осуществляются за счет средств местного бюджета.</w:t>
      </w:r>
    </w:p>
    <w:p w:rsidR="007521A1" w:rsidRPr="007521A1" w:rsidRDefault="007521A1" w:rsidP="007521A1">
      <w:pPr>
        <w:widowControl w:val="0"/>
        <w:tabs>
          <w:tab w:val="left" w:pos="142"/>
        </w:tabs>
        <w:suppressAutoHyphens w:val="0"/>
        <w:spacing w:line="240" w:lineRule="auto"/>
        <w:ind w:firstLine="851"/>
        <w:rPr>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69. Составление, рассмотрение проекта местного бюджета и утверждение местного бюджета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sidRPr="007521A1">
        <w:rPr>
          <w:rFonts w:eastAsia="Arial Unicode MS"/>
          <w:b/>
          <w:bCs/>
          <w:sz w:val="28"/>
          <w:szCs w:val="28"/>
        </w:rPr>
        <w:t xml:space="preserve"> </w:t>
      </w:r>
      <w:r w:rsidRPr="007521A1">
        <w:rPr>
          <w:rFonts w:eastAsia="Arial Unicode MS"/>
          <w:sz w:val="28"/>
          <w:szCs w:val="28"/>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Изменение прогноза социально-экономического развития поселения в ходе составления </w:t>
      </w:r>
      <w:r w:rsidRPr="007521A1">
        <w:rPr>
          <w:rFonts w:eastAsia="Arial Unicode MS" w:cs="font364"/>
          <w:sz w:val="28"/>
          <w:szCs w:val="22"/>
        </w:rPr>
        <w:t>или</w:t>
      </w:r>
      <w:r w:rsidRPr="007521A1">
        <w:rPr>
          <w:rFonts w:eastAsia="Arial Unicode MS"/>
          <w:sz w:val="28"/>
          <w:szCs w:val="28"/>
        </w:rPr>
        <w:t xml:space="preserve"> рассмотрения проекта местного бюджета влечет за собой изменение основных характеристик проекта местного бюджета.</w:t>
      </w:r>
    </w:p>
    <w:p w:rsidR="007521A1" w:rsidRPr="007521A1" w:rsidRDefault="007521A1" w:rsidP="007521A1">
      <w:pPr>
        <w:tabs>
          <w:tab w:val="left" w:pos="9781"/>
        </w:tabs>
        <w:ind w:right="49" w:firstLine="709"/>
        <w:rPr>
          <w:rFonts w:eastAsia="Calibri"/>
          <w:kern w:val="0"/>
          <w:sz w:val="28"/>
          <w:szCs w:val="28"/>
          <w:lang w:eastAsia="en-US"/>
        </w:rPr>
      </w:pPr>
      <w:r w:rsidRPr="007521A1">
        <w:rPr>
          <w:sz w:val="28"/>
          <w:szCs w:val="28"/>
        </w:rPr>
        <w:t xml:space="preserve">2. </w:t>
      </w:r>
      <w:r w:rsidRPr="007521A1">
        <w:rPr>
          <w:rFonts w:eastAsia="Calibri"/>
          <w:kern w:val="0"/>
          <w:sz w:val="28"/>
          <w:szCs w:val="28"/>
          <w:lang w:eastAsia="en-US"/>
        </w:rPr>
        <w:t xml:space="preserve">Составление проекта местного бюджета основывается </w:t>
      </w:r>
      <w:proofErr w:type="gramStart"/>
      <w:r w:rsidRPr="007521A1">
        <w:rPr>
          <w:rFonts w:eastAsia="Calibri"/>
          <w:kern w:val="0"/>
          <w:sz w:val="28"/>
          <w:szCs w:val="28"/>
          <w:lang w:eastAsia="en-US"/>
        </w:rPr>
        <w:t>на</w:t>
      </w:r>
      <w:proofErr w:type="gramEnd"/>
      <w:r w:rsidRPr="007521A1">
        <w:rPr>
          <w:rFonts w:eastAsia="Calibri"/>
          <w:kern w:val="0"/>
          <w:sz w:val="28"/>
          <w:szCs w:val="28"/>
          <w:lang w:eastAsia="en-US"/>
        </w:rPr>
        <w:t>:</w:t>
      </w:r>
    </w:p>
    <w:p w:rsidR="007521A1" w:rsidRPr="007521A1" w:rsidRDefault="007521A1" w:rsidP="007521A1">
      <w:pPr>
        <w:suppressAutoHyphens w:val="0"/>
        <w:autoSpaceDE w:val="0"/>
        <w:autoSpaceDN w:val="0"/>
        <w:adjustRightInd w:val="0"/>
        <w:spacing w:line="240" w:lineRule="auto"/>
        <w:ind w:firstLine="709"/>
        <w:jc w:val="both"/>
        <w:rPr>
          <w:rFonts w:eastAsia="Calibri"/>
          <w:kern w:val="0"/>
          <w:sz w:val="28"/>
          <w:szCs w:val="28"/>
          <w:lang w:eastAsia="en-US"/>
        </w:rPr>
      </w:pPr>
      <w:r w:rsidRPr="007521A1">
        <w:rPr>
          <w:rFonts w:eastAsia="Calibri"/>
          <w:kern w:val="0"/>
          <w:sz w:val="28"/>
          <w:szCs w:val="28"/>
          <w:lang w:eastAsia="en-US"/>
        </w:rPr>
        <w:t xml:space="preserve">- </w:t>
      </w:r>
      <w:proofErr w:type="gramStart"/>
      <w:r w:rsidRPr="007521A1">
        <w:rPr>
          <w:rFonts w:eastAsia="Calibri"/>
          <w:kern w:val="0"/>
          <w:sz w:val="28"/>
          <w:szCs w:val="28"/>
          <w:lang w:eastAsia="en-US"/>
        </w:rPr>
        <w:t>положениях</w:t>
      </w:r>
      <w:proofErr w:type="gramEnd"/>
      <w:r w:rsidRPr="007521A1">
        <w:rPr>
          <w:rFonts w:eastAsia="Calibri"/>
          <w:kern w:val="0"/>
          <w:sz w:val="28"/>
          <w:szCs w:val="28"/>
          <w:lang w:eastAsia="en-US"/>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7521A1" w:rsidRPr="007521A1" w:rsidRDefault="007521A1" w:rsidP="007521A1">
      <w:pPr>
        <w:suppressAutoHyphens w:val="0"/>
        <w:autoSpaceDE w:val="0"/>
        <w:autoSpaceDN w:val="0"/>
        <w:adjustRightInd w:val="0"/>
        <w:spacing w:line="240" w:lineRule="auto"/>
        <w:ind w:firstLine="709"/>
        <w:jc w:val="both"/>
        <w:rPr>
          <w:rFonts w:eastAsia="Calibri"/>
          <w:kern w:val="0"/>
          <w:sz w:val="28"/>
          <w:szCs w:val="28"/>
          <w:lang w:eastAsia="en-US"/>
        </w:rPr>
      </w:pPr>
      <w:r w:rsidRPr="007521A1">
        <w:rPr>
          <w:rFonts w:eastAsia="Calibri"/>
          <w:kern w:val="0"/>
          <w:sz w:val="28"/>
          <w:szCs w:val="28"/>
          <w:lang w:eastAsia="en-US"/>
        </w:rPr>
        <w:t xml:space="preserve">- основных </w:t>
      </w:r>
      <w:proofErr w:type="gramStart"/>
      <w:r w:rsidRPr="007521A1">
        <w:rPr>
          <w:rFonts w:eastAsia="Calibri"/>
          <w:kern w:val="0"/>
          <w:sz w:val="28"/>
          <w:szCs w:val="28"/>
          <w:lang w:eastAsia="en-US"/>
        </w:rPr>
        <w:t>направлениях</w:t>
      </w:r>
      <w:proofErr w:type="gramEnd"/>
      <w:r w:rsidRPr="007521A1">
        <w:rPr>
          <w:rFonts w:eastAsia="Calibri"/>
          <w:kern w:val="0"/>
          <w:sz w:val="28"/>
          <w:szCs w:val="28"/>
          <w:lang w:eastAsia="en-US"/>
        </w:rPr>
        <w:t xml:space="preserve"> бюджетной и налоговой политики поселения;</w:t>
      </w:r>
    </w:p>
    <w:p w:rsidR="007521A1" w:rsidRPr="007521A1" w:rsidRDefault="007521A1" w:rsidP="007521A1">
      <w:pPr>
        <w:suppressAutoHyphens w:val="0"/>
        <w:autoSpaceDE w:val="0"/>
        <w:autoSpaceDN w:val="0"/>
        <w:adjustRightInd w:val="0"/>
        <w:spacing w:line="240" w:lineRule="auto"/>
        <w:ind w:firstLine="709"/>
        <w:jc w:val="both"/>
        <w:rPr>
          <w:rFonts w:eastAsia="Calibri"/>
          <w:kern w:val="0"/>
          <w:sz w:val="28"/>
          <w:szCs w:val="28"/>
          <w:lang w:eastAsia="en-US"/>
        </w:rPr>
      </w:pPr>
      <w:r w:rsidRPr="007521A1">
        <w:rPr>
          <w:rFonts w:eastAsia="Calibri"/>
          <w:kern w:val="0"/>
          <w:sz w:val="28"/>
          <w:szCs w:val="28"/>
          <w:lang w:eastAsia="en-US"/>
        </w:rPr>
        <w:t xml:space="preserve">- </w:t>
      </w:r>
      <w:proofErr w:type="gramStart"/>
      <w:r w:rsidRPr="007521A1">
        <w:rPr>
          <w:rFonts w:eastAsia="Calibri"/>
          <w:kern w:val="0"/>
          <w:sz w:val="28"/>
          <w:szCs w:val="28"/>
          <w:lang w:eastAsia="en-US"/>
        </w:rPr>
        <w:t>прогнозе</w:t>
      </w:r>
      <w:proofErr w:type="gramEnd"/>
      <w:r w:rsidRPr="007521A1">
        <w:rPr>
          <w:rFonts w:eastAsia="Calibri"/>
          <w:kern w:val="0"/>
          <w:sz w:val="28"/>
          <w:szCs w:val="28"/>
          <w:lang w:eastAsia="en-US"/>
        </w:rPr>
        <w:t xml:space="preserve"> социально-экономического развития;</w:t>
      </w:r>
    </w:p>
    <w:p w:rsidR="007521A1" w:rsidRPr="007521A1" w:rsidRDefault="007521A1" w:rsidP="007521A1">
      <w:pPr>
        <w:suppressAutoHyphens w:val="0"/>
        <w:autoSpaceDE w:val="0"/>
        <w:autoSpaceDN w:val="0"/>
        <w:adjustRightInd w:val="0"/>
        <w:spacing w:line="240" w:lineRule="auto"/>
        <w:ind w:firstLine="709"/>
        <w:jc w:val="both"/>
        <w:rPr>
          <w:rFonts w:eastAsia="Calibri"/>
          <w:kern w:val="0"/>
          <w:sz w:val="28"/>
          <w:szCs w:val="28"/>
          <w:lang w:eastAsia="en-US"/>
        </w:rPr>
      </w:pPr>
      <w:proofErr w:type="gramStart"/>
      <w:r w:rsidRPr="007521A1">
        <w:rPr>
          <w:rFonts w:eastAsia="Calibri"/>
          <w:kern w:val="0"/>
          <w:sz w:val="28"/>
          <w:szCs w:val="28"/>
          <w:lang w:eastAsia="en-US"/>
        </w:rPr>
        <w:t>- бюджетном прогнозе (проекте бюджетного прогноза, проекте изменений бюджетного прогноза) на долгосрочный период</w:t>
      </w:r>
      <w:r w:rsidRPr="007521A1">
        <w:rPr>
          <w:rFonts w:eastAsia="Calibri"/>
          <w:kern w:val="0"/>
          <w:sz w:val="28"/>
          <w:szCs w:val="28"/>
          <w:lang w:eastAsia="ru-RU"/>
        </w:rPr>
        <w:t>, если Совет принял решение о его формировании в соответствии с требованиями Бюджетного кодекса Российской Федерации</w:t>
      </w:r>
      <w:r w:rsidRPr="007521A1">
        <w:rPr>
          <w:rFonts w:eastAsia="Calibri"/>
          <w:kern w:val="0"/>
          <w:sz w:val="28"/>
          <w:szCs w:val="28"/>
          <w:lang w:eastAsia="en-US"/>
        </w:rPr>
        <w:t>;</w:t>
      </w:r>
      <w:proofErr w:type="gramEnd"/>
    </w:p>
    <w:p w:rsidR="007521A1" w:rsidRPr="007521A1" w:rsidRDefault="007521A1" w:rsidP="007521A1">
      <w:pPr>
        <w:widowControl w:val="0"/>
        <w:suppressAutoHyphens w:val="0"/>
        <w:spacing w:line="240" w:lineRule="auto"/>
        <w:ind w:firstLine="851"/>
        <w:jc w:val="both"/>
        <w:rPr>
          <w:rFonts w:eastAsia="Calibri"/>
          <w:kern w:val="0"/>
          <w:sz w:val="28"/>
          <w:szCs w:val="28"/>
          <w:lang w:eastAsia="en-US"/>
        </w:rPr>
      </w:pPr>
      <w:r w:rsidRPr="007521A1">
        <w:rPr>
          <w:rFonts w:eastAsia="Calibri"/>
          <w:kern w:val="0"/>
          <w:sz w:val="28"/>
          <w:szCs w:val="28"/>
          <w:lang w:eastAsia="en-US"/>
        </w:rPr>
        <w:t xml:space="preserve">- муниципальных </w:t>
      </w:r>
      <w:proofErr w:type="gramStart"/>
      <w:r w:rsidRPr="007521A1">
        <w:rPr>
          <w:rFonts w:eastAsia="Calibri"/>
          <w:kern w:val="0"/>
          <w:sz w:val="28"/>
          <w:szCs w:val="28"/>
          <w:lang w:eastAsia="en-US"/>
        </w:rPr>
        <w:t>программах</w:t>
      </w:r>
      <w:proofErr w:type="gramEnd"/>
      <w:r w:rsidRPr="007521A1">
        <w:rPr>
          <w:rFonts w:eastAsia="Calibri"/>
          <w:kern w:val="0"/>
          <w:sz w:val="28"/>
          <w:szCs w:val="28"/>
          <w:lang w:eastAsia="en-US"/>
        </w:rPr>
        <w:t xml:space="preserve"> (проектах муниципальных программ, проектах изменений указанных программ).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3. Порядок составления проекта местного бюджета устанавливается администрацией в соответствии с требованиями Бюджетного кодекса Российской Федерации </w:t>
      </w:r>
      <w:r w:rsidRPr="007521A1">
        <w:rPr>
          <w:rFonts w:eastAsia="Arial Unicode MS"/>
          <w:kern w:val="24"/>
          <w:sz w:val="28"/>
          <w:szCs w:val="28"/>
        </w:rPr>
        <w:t>и принимаемыми с соблюдением его требований решениями Совета поселения</w:t>
      </w:r>
      <w:r w:rsidRPr="007521A1">
        <w:rPr>
          <w:rFonts w:eastAsia="Arial Unicode MS"/>
          <w:sz w:val="28"/>
          <w:szCs w:val="28"/>
        </w:rPr>
        <w:t>.</w:t>
      </w:r>
    </w:p>
    <w:p w:rsidR="007521A1" w:rsidRPr="007521A1" w:rsidRDefault="007521A1" w:rsidP="007521A1">
      <w:pPr>
        <w:widowControl w:val="0"/>
        <w:tabs>
          <w:tab w:val="left" w:pos="9781"/>
        </w:tabs>
        <w:suppressAutoHyphens w:val="0"/>
        <w:spacing w:line="240" w:lineRule="auto"/>
        <w:ind w:right="49" w:firstLine="851"/>
        <w:jc w:val="both"/>
        <w:rPr>
          <w:sz w:val="28"/>
          <w:szCs w:val="28"/>
        </w:rPr>
      </w:pPr>
      <w:r w:rsidRPr="007521A1">
        <w:rPr>
          <w:sz w:val="28"/>
          <w:szCs w:val="28"/>
        </w:rP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p>
    <w:p w:rsidR="007521A1" w:rsidRPr="007521A1" w:rsidRDefault="007521A1" w:rsidP="007521A1">
      <w:pPr>
        <w:widowControl w:val="0"/>
        <w:tabs>
          <w:tab w:val="left" w:pos="9781"/>
        </w:tabs>
        <w:suppressAutoHyphens w:val="0"/>
        <w:spacing w:line="240" w:lineRule="auto"/>
        <w:ind w:right="49" w:firstLine="851"/>
        <w:jc w:val="both"/>
        <w:rPr>
          <w:sz w:val="28"/>
          <w:szCs w:val="28"/>
        </w:rPr>
      </w:pPr>
      <w:r w:rsidRPr="007521A1">
        <w:rPr>
          <w:sz w:val="28"/>
          <w:szCs w:val="28"/>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rsidR="007521A1" w:rsidRPr="007521A1" w:rsidRDefault="007521A1" w:rsidP="007521A1">
      <w:pPr>
        <w:tabs>
          <w:tab w:val="left" w:pos="9781"/>
        </w:tabs>
        <w:ind w:right="49" w:firstLine="851"/>
        <w:jc w:val="both"/>
        <w:rPr>
          <w:bCs/>
          <w:strike/>
          <w:sz w:val="28"/>
          <w:szCs w:val="28"/>
        </w:rPr>
      </w:pPr>
      <w:r w:rsidRPr="007521A1">
        <w:rPr>
          <w:bCs/>
          <w:sz w:val="28"/>
          <w:szCs w:val="28"/>
        </w:rPr>
        <w:lastRenderedPageBreak/>
        <w:t>5. Проект местного бюджета выносится на публичные слушания. Результаты публичных слушаний подлежат опубликованию.</w:t>
      </w:r>
    </w:p>
    <w:p w:rsidR="007521A1" w:rsidRPr="007521A1" w:rsidRDefault="007521A1" w:rsidP="007521A1">
      <w:pPr>
        <w:ind w:firstLine="851"/>
        <w:jc w:val="both"/>
        <w:rPr>
          <w:bCs/>
          <w:sz w:val="28"/>
          <w:szCs w:val="28"/>
        </w:rPr>
      </w:pPr>
      <w:r w:rsidRPr="007521A1">
        <w:rPr>
          <w:bCs/>
          <w:sz w:val="28"/>
          <w:szCs w:val="28"/>
        </w:rPr>
        <w:t>После рассмотрения на публичных слушаниях проект местного бюджета рассматривается Советом.</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70. Муниципальные внутренние заимствования, муниципальные гарантии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1. Муниципальные внутренние заимствования осуществляются в целях финансирования дефицита местного бюджета, а также для погашения долговых обязательств.</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От имени поселения право осуществления муниципальных внутренних заимствований принадлежит администрации. </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sz w:val="28"/>
          <w:szCs w:val="28"/>
        </w:rPr>
        <w:t xml:space="preserve">3. </w:t>
      </w:r>
      <w:r w:rsidRPr="007521A1">
        <w:rPr>
          <w:rFonts w:eastAsia="Times New Roman"/>
          <w:kern w:val="0"/>
          <w:sz w:val="28"/>
          <w:szCs w:val="28"/>
          <w:lang w:eastAsia="ru-RU"/>
        </w:rPr>
        <w:t>Программа муниципальных заимствований является приложением к решению о местном бюджете.</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4. Предельные объемы выпуска муниципальных ценных бумаг по номинальной стоимости устанавливаются Советом поселения в соответствии с верхним пределом муниципального долга, установленным решением о местном бюджете.</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 xml:space="preserve">Процедура эмиссии муниципальных ценных бумаг регулируется Федеральным законом от </w:t>
      </w:r>
      <w:r w:rsidRPr="007521A1">
        <w:rPr>
          <w:rFonts w:eastAsia="Calibri"/>
          <w:kern w:val="0"/>
          <w:sz w:val="28"/>
          <w:szCs w:val="28"/>
        </w:rPr>
        <w:t>29.07.1998 № 136-ФЗ «О</w:t>
      </w:r>
      <w:r w:rsidRPr="007521A1">
        <w:rPr>
          <w:rFonts w:eastAsia="Times New Roman"/>
          <w:kern w:val="0"/>
          <w:sz w:val="28"/>
          <w:szCs w:val="28"/>
          <w:lang w:eastAsia="ru-RU"/>
        </w:rPr>
        <w:t>б особенностях эмиссии и обращения государственных и муниципальных ценных бумаг».</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5. Муниципальные гарантии могут предоставляться муниципальным образованиям и юридическим лицам для обеспечения исполнения как уже возникших обязательств, так и обязательств, которые могут возникнуть в будущем.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Гарантии предоставляются на основании решения Совета поселения о бюджете на очередной финансовый год, решений администрации поселения, а также договора о предоставлении муниципальной гарантии</w:t>
      </w:r>
      <w:r w:rsidRPr="007521A1">
        <w:rPr>
          <w:rFonts w:eastAsia="Calibri"/>
          <w:kern w:val="0"/>
          <w:sz w:val="28"/>
          <w:szCs w:val="28"/>
          <w:lang w:eastAsia="ru-RU"/>
        </w:rPr>
        <w:t xml:space="preserve"> при условии соблюдения требований, предусмотренных Бюджетным кодексом Российской Федерации</w:t>
      </w:r>
      <w:r w:rsidRPr="007521A1">
        <w:rPr>
          <w:sz w:val="28"/>
          <w:szCs w:val="28"/>
        </w:rPr>
        <w:t>.</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6. Программа муниципальных гарантий представляет собой перечень предоставляемых муниципальных гарантий на очередной финансовый год.</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 xml:space="preserve">В программе муниципальных гарантий должно быть отдельно предусмотрено каждое направление (цель) гарантирования с указанием категорий и (или) наименований принципалов, </w:t>
      </w:r>
      <w:proofErr w:type="gramStart"/>
      <w:r w:rsidRPr="007521A1">
        <w:rPr>
          <w:rFonts w:eastAsia="Calibri"/>
          <w:kern w:val="0"/>
          <w:sz w:val="28"/>
          <w:szCs w:val="28"/>
        </w:rPr>
        <w:t>объем</w:t>
      </w:r>
      <w:proofErr w:type="gramEnd"/>
      <w:r w:rsidRPr="007521A1">
        <w:rPr>
          <w:rFonts w:eastAsia="Calibri"/>
          <w:kern w:val="0"/>
          <w:sz w:val="28"/>
          <w:szCs w:val="28"/>
        </w:rPr>
        <w:t xml:space="preserve"> которого превышает 100 тысяч рублей.</w:t>
      </w:r>
    </w:p>
    <w:p w:rsidR="007521A1" w:rsidRPr="007521A1" w:rsidRDefault="007521A1" w:rsidP="007521A1">
      <w:pPr>
        <w:suppressAutoHyphens w:val="0"/>
        <w:autoSpaceDE w:val="0"/>
        <w:autoSpaceDN w:val="0"/>
        <w:adjustRightInd w:val="0"/>
        <w:ind w:firstLine="851"/>
        <w:jc w:val="both"/>
      </w:pPr>
      <w:r w:rsidRPr="007521A1">
        <w:rPr>
          <w:rFonts w:eastAsia="Calibri"/>
          <w:kern w:val="0"/>
          <w:sz w:val="28"/>
          <w:szCs w:val="28"/>
        </w:rPr>
        <w:t>Программа муниципальных гарантий является приложением к решению о бюджете.</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7. От имени поселения право выдачи муниципальных гарантий принадлежит администрации.</w:t>
      </w:r>
    </w:p>
    <w:p w:rsidR="007521A1" w:rsidRPr="007521A1" w:rsidRDefault="007521A1" w:rsidP="007521A1">
      <w:pPr>
        <w:widowControl w:val="0"/>
        <w:suppressAutoHyphens w:val="0"/>
        <w:spacing w:line="240" w:lineRule="auto"/>
        <w:ind w:firstLine="851"/>
        <w:jc w:val="both"/>
        <w:rPr>
          <w:rFonts w:eastAsia="Calibri"/>
          <w:b/>
          <w:kern w:val="0"/>
          <w:sz w:val="28"/>
          <w:szCs w:val="28"/>
        </w:rPr>
      </w:pPr>
      <w:r w:rsidRPr="007521A1">
        <w:rPr>
          <w:sz w:val="28"/>
          <w:szCs w:val="28"/>
        </w:rPr>
        <w:t xml:space="preserve">8. </w:t>
      </w:r>
      <w:r w:rsidRPr="007521A1">
        <w:rPr>
          <w:rFonts w:eastAsia="Calibri"/>
          <w:kern w:val="0"/>
          <w:sz w:val="28"/>
          <w:szCs w:val="28"/>
        </w:rPr>
        <w:t xml:space="preserve">Анализ финансового состояния получателя муниципальной гарантии в целях предоставления, а также после предоставления муниципальной гарантии осуществляется финансовым органом поселения в установленном им порядке либо агентом, привлеченным в соответствии с </w:t>
      </w:r>
      <w:hyperlink r:id="rId30" w:history="1">
        <w:r w:rsidRPr="007521A1">
          <w:rPr>
            <w:rFonts w:eastAsia="Calibri"/>
            <w:kern w:val="0"/>
            <w:sz w:val="28"/>
            <w:szCs w:val="28"/>
          </w:rPr>
          <w:t>пунктом 5</w:t>
        </w:r>
      </w:hyperlink>
      <w:r w:rsidRPr="007521A1">
        <w:rPr>
          <w:rFonts w:eastAsia="Calibri"/>
          <w:kern w:val="0"/>
          <w:sz w:val="28"/>
          <w:szCs w:val="28"/>
        </w:rPr>
        <w:t xml:space="preserve"> статьи </w:t>
      </w:r>
      <w:r w:rsidRPr="007521A1">
        <w:rPr>
          <w:rFonts w:eastAsia="Calibri"/>
          <w:sz w:val="28"/>
          <w:szCs w:val="28"/>
        </w:rPr>
        <w:t xml:space="preserve">115.2 </w:t>
      </w:r>
      <w:r w:rsidRPr="007521A1">
        <w:rPr>
          <w:rFonts w:eastAsia="Calibri"/>
          <w:kern w:val="0"/>
          <w:sz w:val="28"/>
          <w:szCs w:val="28"/>
        </w:rPr>
        <w:t>Бюджетного кодекса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Финансовый орган ведет учет выданных муниципальных гарантий, исполнения получателями указанных гарантий своих обязательств, обеспеченных указанными гарантиями, а также учет осуществления платежей по выданным гарантиям.</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71.</w:t>
      </w:r>
      <w:r w:rsidRPr="007521A1">
        <w:rPr>
          <w:sz w:val="28"/>
          <w:szCs w:val="28"/>
        </w:rPr>
        <w:t xml:space="preserve"> </w:t>
      </w:r>
      <w:r w:rsidRPr="007521A1">
        <w:rPr>
          <w:b/>
          <w:sz w:val="28"/>
          <w:szCs w:val="28"/>
        </w:rPr>
        <w:t>Исполнение местного бюджета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rsidR="007521A1" w:rsidRPr="007521A1" w:rsidRDefault="007521A1" w:rsidP="007521A1">
      <w:pPr>
        <w:keepNext/>
        <w:overflowPunct w:val="0"/>
        <w:spacing w:before="20"/>
        <w:ind w:firstLine="851"/>
        <w:jc w:val="both"/>
        <w:rPr>
          <w:rFonts w:eastAsia="Times New Roman"/>
          <w:bCs/>
          <w:sz w:val="28"/>
          <w:szCs w:val="28"/>
        </w:rPr>
      </w:pPr>
      <w:r w:rsidRPr="007521A1">
        <w:rPr>
          <w:rFonts w:eastAsia="Times New Roman"/>
          <w:bCs/>
          <w:sz w:val="28"/>
          <w:szCs w:val="28"/>
        </w:rPr>
        <w:t xml:space="preserve">2. Организация исполнения местного бюджета возлагается на финансовый орган и </w:t>
      </w:r>
      <w:r w:rsidRPr="007521A1">
        <w:rPr>
          <w:bCs/>
          <w:sz w:val="28"/>
          <w:szCs w:val="28"/>
        </w:rPr>
        <w:t xml:space="preserve">организуется </w:t>
      </w:r>
      <w:r w:rsidRPr="007521A1">
        <w:rPr>
          <w:rFonts w:eastAsia="Times New Roman"/>
          <w:bCs/>
          <w:sz w:val="28"/>
          <w:szCs w:val="28"/>
        </w:rPr>
        <w:t>им на основе сводной бюджетной росписи</w:t>
      </w:r>
      <w:r w:rsidRPr="007521A1">
        <w:rPr>
          <w:bCs/>
          <w:sz w:val="28"/>
          <w:szCs w:val="28"/>
        </w:rPr>
        <w:t xml:space="preserve"> и кассового плана</w:t>
      </w:r>
      <w:r w:rsidRPr="007521A1">
        <w:rPr>
          <w:rFonts w:eastAsia="Times New Roman"/>
          <w:bCs/>
          <w:sz w:val="28"/>
          <w:szCs w:val="28"/>
        </w:rPr>
        <w:t xml:space="preserve">.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Кассовое обслуживание исполнения местного бюджета осуществляется в порядке, установленном Бюджетным кодексом Российской Федерации.</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72.</w:t>
      </w:r>
      <w:r w:rsidRPr="007521A1">
        <w:rPr>
          <w:sz w:val="28"/>
          <w:szCs w:val="28"/>
        </w:rPr>
        <w:t xml:space="preserve"> </w:t>
      </w:r>
      <w:r w:rsidRPr="007521A1">
        <w:rPr>
          <w:b/>
          <w:sz w:val="28"/>
          <w:szCs w:val="28"/>
        </w:rPr>
        <w:t>Осуществление финансового контроля</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7521A1" w:rsidRPr="007521A1" w:rsidRDefault="007521A1" w:rsidP="007521A1">
      <w:pPr>
        <w:suppressAutoHyphens w:val="0"/>
        <w:autoSpaceDE w:val="0"/>
        <w:autoSpaceDN w:val="0"/>
        <w:adjustRightInd w:val="0"/>
        <w:ind w:firstLine="851"/>
        <w:jc w:val="both"/>
        <w:rPr>
          <w:rFonts w:eastAsia="Calibri"/>
          <w:bCs/>
          <w:kern w:val="0"/>
          <w:sz w:val="28"/>
          <w:szCs w:val="28"/>
        </w:rPr>
      </w:pPr>
      <w:r w:rsidRPr="007521A1">
        <w:rPr>
          <w:rFonts w:eastAsia="Calibri"/>
          <w:bCs/>
          <w:kern w:val="0"/>
          <w:sz w:val="28"/>
          <w:szCs w:val="28"/>
        </w:rPr>
        <w:t xml:space="preserve">Муниципальный финансовый контроль подразделяется </w:t>
      </w:r>
      <w:proofErr w:type="gramStart"/>
      <w:r w:rsidRPr="007521A1">
        <w:rPr>
          <w:rFonts w:eastAsia="Calibri"/>
          <w:bCs/>
          <w:kern w:val="0"/>
          <w:sz w:val="28"/>
          <w:szCs w:val="28"/>
        </w:rPr>
        <w:t>на</w:t>
      </w:r>
      <w:proofErr w:type="gramEnd"/>
      <w:r w:rsidRPr="007521A1">
        <w:rPr>
          <w:rFonts w:eastAsia="Calibri"/>
          <w:bCs/>
          <w:kern w:val="0"/>
          <w:sz w:val="28"/>
          <w:szCs w:val="28"/>
        </w:rPr>
        <w:t xml:space="preserve"> внешний и внутренний, предварительный и последующий.</w:t>
      </w:r>
    </w:p>
    <w:p w:rsidR="007521A1" w:rsidRPr="007521A1" w:rsidRDefault="007521A1" w:rsidP="007521A1">
      <w:pPr>
        <w:suppressAutoHyphens w:val="0"/>
        <w:autoSpaceDE w:val="0"/>
        <w:autoSpaceDN w:val="0"/>
        <w:adjustRightInd w:val="0"/>
        <w:ind w:firstLine="851"/>
        <w:jc w:val="both"/>
        <w:rPr>
          <w:rFonts w:eastAsia="Calibri"/>
          <w:bCs/>
          <w:kern w:val="0"/>
          <w:sz w:val="28"/>
          <w:szCs w:val="28"/>
        </w:rPr>
      </w:pPr>
      <w:r w:rsidRPr="007521A1">
        <w:rPr>
          <w:rFonts w:eastAsia="Calibri"/>
          <w:bCs/>
          <w:kern w:val="0"/>
          <w:sz w:val="28"/>
          <w:szCs w:val="28"/>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7521A1" w:rsidRPr="007521A1" w:rsidRDefault="007521A1" w:rsidP="007521A1">
      <w:pPr>
        <w:suppressAutoHyphens w:val="0"/>
        <w:autoSpaceDE w:val="0"/>
        <w:autoSpaceDN w:val="0"/>
        <w:adjustRightInd w:val="0"/>
        <w:ind w:firstLine="851"/>
        <w:jc w:val="both"/>
        <w:rPr>
          <w:rFonts w:eastAsia="Calibri"/>
          <w:bCs/>
          <w:kern w:val="0"/>
          <w:sz w:val="28"/>
          <w:szCs w:val="28"/>
        </w:rPr>
      </w:pPr>
      <w:r w:rsidRPr="007521A1">
        <w:rPr>
          <w:rFonts w:eastAsia="Calibri"/>
          <w:bCs/>
          <w:kern w:val="0"/>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7521A1" w:rsidRPr="007521A1" w:rsidRDefault="007521A1" w:rsidP="007521A1">
      <w:pPr>
        <w:widowControl w:val="0"/>
        <w:suppressAutoHyphens w:val="0"/>
        <w:spacing w:line="240" w:lineRule="auto"/>
        <w:ind w:firstLine="851"/>
        <w:jc w:val="both"/>
        <w:rPr>
          <w:bCs/>
          <w:sz w:val="28"/>
          <w:szCs w:val="28"/>
        </w:rPr>
      </w:pPr>
      <w:r w:rsidRPr="007521A1">
        <w:rPr>
          <w:bCs/>
          <w:sz w:val="28"/>
          <w:szCs w:val="28"/>
        </w:rPr>
        <w:t xml:space="preserve">3. </w:t>
      </w:r>
      <w:proofErr w:type="gramStart"/>
      <w:r w:rsidRPr="007521A1">
        <w:rPr>
          <w:bCs/>
          <w:sz w:val="28"/>
          <w:szCs w:val="28"/>
        </w:rPr>
        <w:t xml:space="preserve">Контрольно-счетная палата муниципального образования Динской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Динской 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w:t>
      </w:r>
      <w:proofErr w:type="gramEnd"/>
    </w:p>
    <w:p w:rsidR="007521A1" w:rsidRPr="007521A1" w:rsidRDefault="007521A1" w:rsidP="007521A1">
      <w:pPr>
        <w:widowControl w:val="0"/>
        <w:tabs>
          <w:tab w:val="left" w:pos="0"/>
        </w:tabs>
        <w:suppressAutoHyphens w:val="0"/>
        <w:spacing w:line="240" w:lineRule="auto"/>
        <w:ind w:firstLine="851"/>
        <w:jc w:val="both"/>
        <w:rPr>
          <w:sz w:val="28"/>
          <w:szCs w:val="28"/>
        </w:rPr>
      </w:pPr>
      <w:r w:rsidRPr="007521A1">
        <w:rPr>
          <w:sz w:val="28"/>
          <w:szCs w:val="28"/>
        </w:rPr>
        <w:t>К основным полномочиям контрольно – счетного органа поселения относятся: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w:t>
      </w:r>
      <w:proofErr w:type="gramStart"/>
      <w:r w:rsidRPr="007521A1">
        <w:rPr>
          <w:sz w:val="28"/>
          <w:szCs w:val="28"/>
        </w:rPr>
        <w:t>контроль за</w:t>
      </w:r>
      <w:proofErr w:type="gramEnd"/>
      <w:r w:rsidRPr="007521A1">
        <w:rPr>
          <w:sz w:val="28"/>
          <w:szCs w:val="28"/>
        </w:rPr>
        <w:t xml:space="preserve"> исполнением местного бюджета;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экспертиза проектов местного бюджета;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внешняя проверка годового отчета об исполнении местного бюджета;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организация и осуществление </w:t>
      </w:r>
      <w:proofErr w:type="gramStart"/>
      <w:r w:rsidRPr="007521A1">
        <w:rPr>
          <w:sz w:val="28"/>
          <w:szCs w:val="28"/>
        </w:rPr>
        <w:t>контроля за</w:t>
      </w:r>
      <w:proofErr w:type="gramEnd"/>
      <w:r w:rsidRPr="007521A1">
        <w:rPr>
          <w:sz w:val="28"/>
          <w:szCs w:val="28"/>
        </w:rPr>
        <w:t xml:space="preserve">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w:t>
      </w:r>
      <w:hyperlink r:id="rId31" w:history="1">
        <w:r w:rsidRPr="007521A1">
          <w:rPr>
            <w:sz w:val="28"/>
            <w:szCs w:val="28"/>
          </w:rPr>
          <w:t>законодательством</w:t>
        </w:r>
      </w:hyperlink>
      <w:r w:rsidRPr="007521A1">
        <w:rPr>
          <w:sz w:val="28"/>
          <w:szCs w:val="28"/>
        </w:rPr>
        <w:t xml:space="preserve">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5) </w:t>
      </w:r>
      <w:proofErr w:type="gramStart"/>
      <w:r w:rsidRPr="007521A1">
        <w:rPr>
          <w:sz w:val="28"/>
          <w:szCs w:val="28"/>
        </w:rPr>
        <w:t>контроль за</w:t>
      </w:r>
      <w:proofErr w:type="gramEnd"/>
      <w:r w:rsidRPr="007521A1">
        <w:rPr>
          <w:sz w:val="28"/>
          <w:szCs w:val="28"/>
        </w:rP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поселению;</w:t>
      </w:r>
    </w:p>
    <w:p w:rsidR="007521A1" w:rsidRPr="007521A1" w:rsidRDefault="007521A1" w:rsidP="007521A1">
      <w:pPr>
        <w:widowControl w:val="0"/>
        <w:suppressAutoHyphens w:val="0"/>
        <w:spacing w:line="240" w:lineRule="auto"/>
        <w:ind w:firstLine="851"/>
        <w:jc w:val="both"/>
        <w:rPr>
          <w:sz w:val="28"/>
          <w:szCs w:val="28"/>
        </w:rPr>
      </w:pPr>
      <w:proofErr w:type="gramStart"/>
      <w:r w:rsidRPr="007521A1">
        <w:rPr>
          <w:sz w:val="28"/>
          <w:szCs w:val="28"/>
        </w:rPr>
        <w:t xml:space="preserve">6) оценка эффективности предоставления налоговых и иных льгот и </w:t>
      </w:r>
      <w:r w:rsidRPr="007521A1">
        <w:rPr>
          <w:sz w:val="28"/>
          <w:szCs w:val="28"/>
        </w:rPr>
        <w:lastRenderedPageBreak/>
        <w:t>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собственности поселения;</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поселения, а также муниципальных программ;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8) анализ бюджетного процесса в поселении и подготовка предложений, направленных на его совершенствование;</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и главе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10) участие в пределах полномочий в мероприятиях, направленных на противодействие коррупции;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11) иные полномочия в сфере внешнего муниципального финансового контроля, установленные федеральными законами</w:t>
      </w:r>
      <w:r w:rsidRPr="007521A1">
        <w:rPr>
          <w:b/>
          <w:sz w:val="28"/>
          <w:szCs w:val="28"/>
        </w:rPr>
        <w:t xml:space="preserve">, </w:t>
      </w:r>
      <w:r w:rsidRPr="007521A1">
        <w:rPr>
          <w:sz w:val="28"/>
          <w:szCs w:val="28"/>
        </w:rPr>
        <w:t>законами Краснодарского края,</w:t>
      </w:r>
      <w:r w:rsidRPr="007521A1">
        <w:rPr>
          <w:b/>
          <w:sz w:val="28"/>
          <w:szCs w:val="28"/>
        </w:rPr>
        <w:t xml:space="preserve"> </w:t>
      </w:r>
      <w:r w:rsidRPr="007521A1">
        <w:rPr>
          <w:sz w:val="28"/>
          <w:szCs w:val="28"/>
        </w:rPr>
        <w:t>уставом и решениями Совета.</w:t>
      </w:r>
    </w:p>
    <w:p w:rsidR="007521A1" w:rsidRPr="007521A1" w:rsidRDefault="007521A1" w:rsidP="007521A1">
      <w:pPr>
        <w:ind w:firstLine="851"/>
        <w:jc w:val="both"/>
        <w:rPr>
          <w:bCs/>
          <w:sz w:val="28"/>
          <w:szCs w:val="28"/>
        </w:rPr>
      </w:pPr>
      <w:r w:rsidRPr="007521A1">
        <w:rPr>
          <w:bCs/>
          <w:sz w:val="28"/>
          <w:szCs w:val="28"/>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7521A1" w:rsidRPr="007521A1" w:rsidRDefault="007521A1" w:rsidP="007521A1">
      <w:pPr>
        <w:suppressAutoHyphens w:val="0"/>
        <w:autoSpaceDE w:val="0"/>
        <w:autoSpaceDN w:val="0"/>
        <w:adjustRightInd w:val="0"/>
        <w:ind w:firstLine="851"/>
        <w:jc w:val="both"/>
        <w:rPr>
          <w:rFonts w:eastAsia="Calibri"/>
          <w:bCs/>
          <w:kern w:val="0"/>
          <w:sz w:val="28"/>
          <w:szCs w:val="28"/>
        </w:rPr>
      </w:pPr>
      <w:r w:rsidRPr="007521A1">
        <w:rPr>
          <w:bCs/>
          <w:sz w:val="28"/>
          <w:szCs w:val="28"/>
        </w:rPr>
        <w:t xml:space="preserve">5. </w:t>
      </w:r>
      <w:r w:rsidRPr="007521A1">
        <w:rPr>
          <w:rFonts w:eastAsia="Calibri"/>
          <w:bCs/>
          <w:kern w:val="0"/>
          <w:sz w:val="28"/>
          <w:szCs w:val="28"/>
        </w:rPr>
        <w:t>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7521A1" w:rsidRPr="007521A1" w:rsidRDefault="007521A1" w:rsidP="007521A1">
      <w:pPr>
        <w:suppressAutoHyphens w:val="0"/>
        <w:autoSpaceDE w:val="0"/>
        <w:autoSpaceDN w:val="0"/>
        <w:adjustRightInd w:val="0"/>
        <w:ind w:firstLine="851"/>
        <w:jc w:val="both"/>
        <w:rPr>
          <w:rFonts w:eastAsia="Calibri"/>
          <w:bCs/>
          <w:kern w:val="0"/>
          <w:sz w:val="28"/>
          <w:szCs w:val="28"/>
        </w:rPr>
      </w:pPr>
      <w:proofErr w:type="gramStart"/>
      <w:r w:rsidRPr="007521A1">
        <w:rPr>
          <w:rFonts w:eastAsia="Calibri"/>
          <w:bCs/>
          <w:kern w:val="0"/>
          <w:sz w:val="28"/>
          <w:szCs w:val="28"/>
        </w:rPr>
        <w:t>контроль за</w:t>
      </w:r>
      <w:proofErr w:type="gramEnd"/>
      <w:r w:rsidRPr="007521A1">
        <w:rPr>
          <w:rFonts w:eastAsia="Calibri"/>
          <w:bCs/>
          <w:kern w:val="0"/>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7521A1" w:rsidRPr="007521A1" w:rsidRDefault="007521A1" w:rsidP="007521A1">
      <w:pPr>
        <w:suppressAutoHyphens w:val="0"/>
        <w:autoSpaceDE w:val="0"/>
        <w:autoSpaceDN w:val="0"/>
        <w:adjustRightInd w:val="0"/>
        <w:ind w:firstLine="851"/>
        <w:jc w:val="both"/>
        <w:rPr>
          <w:rFonts w:eastAsia="Calibri"/>
          <w:b/>
          <w:bCs/>
          <w:kern w:val="0"/>
          <w:sz w:val="28"/>
          <w:szCs w:val="28"/>
        </w:rPr>
      </w:pPr>
      <w:proofErr w:type="gramStart"/>
      <w:r w:rsidRPr="007521A1">
        <w:rPr>
          <w:rFonts w:eastAsia="Calibri"/>
          <w:bCs/>
          <w:kern w:val="0"/>
          <w:sz w:val="28"/>
          <w:szCs w:val="28"/>
        </w:rPr>
        <w:t>контроль за</w:t>
      </w:r>
      <w:proofErr w:type="gramEnd"/>
      <w:r w:rsidRPr="007521A1">
        <w:rPr>
          <w:rFonts w:eastAsia="Calibri"/>
          <w:bCs/>
          <w:kern w:val="0"/>
          <w:sz w:val="28"/>
          <w:szCs w:val="28"/>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7521A1" w:rsidRPr="007521A1" w:rsidRDefault="007521A1" w:rsidP="007521A1">
      <w:pPr>
        <w:suppressAutoHyphens w:val="0"/>
        <w:autoSpaceDE w:val="0"/>
        <w:autoSpaceDN w:val="0"/>
        <w:adjustRightInd w:val="0"/>
        <w:ind w:firstLine="851"/>
        <w:jc w:val="both"/>
        <w:rPr>
          <w:rFonts w:eastAsia="Calibri"/>
          <w:bCs/>
          <w:kern w:val="0"/>
          <w:sz w:val="28"/>
          <w:szCs w:val="28"/>
        </w:rPr>
      </w:pPr>
      <w:r w:rsidRPr="007521A1">
        <w:rPr>
          <w:bCs/>
          <w:sz w:val="28"/>
        </w:rPr>
        <w:t>6. Финансовый орган поселения осуществляет финансовый контроль</w:t>
      </w:r>
      <w:r w:rsidRPr="007521A1">
        <w:rPr>
          <w:rFonts w:eastAsia="Calibri"/>
          <w:bCs/>
          <w:kern w:val="0"/>
          <w:sz w:val="28"/>
          <w:szCs w:val="28"/>
        </w:rPr>
        <w:t xml:space="preserve"> за не превышением суммы по операции над лимитами бюджетных обязательств и (или) бюджетными ассигнованиями, за наличием документов, подтверждающих возникновение денежного обязательства, подлежащего оплате за счет средств местного бюджета, а также осуществляет иные виды контроля, предусмотренные Бюджетным кодексом Российской Федерации.</w:t>
      </w:r>
    </w:p>
    <w:p w:rsidR="007521A1" w:rsidRPr="007521A1" w:rsidRDefault="007521A1" w:rsidP="007521A1">
      <w:pPr>
        <w:ind w:firstLine="851"/>
        <w:jc w:val="both"/>
        <w:rPr>
          <w:sz w:val="28"/>
          <w:szCs w:val="28"/>
        </w:rPr>
      </w:pPr>
      <w:r w:rsidRPr="007521A1">
        <w:rPr>
          <w:sz w:val="28"/>
          <w:szCs w:val="28"/>
        </w:rPr>
        <w:t xml:space="preserve">7. Главные распорядители (распорядители) средств местного бюджета осуществляют внутренний финансовый контроль, направленный </w:t>
      </w:r>
      <w:proofErr w:type="gramStart"/>
      <w:r w:rsidRPr="007521A1">
        <w:rPr>
          <w:sz w:val="28"/>
          <w:szCs w:val="28"/>
        </w:rPr>
        <w:t>на</w:t>
      </w:r>
      <w:proofErr w:type="gramEnd"/>
      <w:r w:rsidRPr="007521A1">
        <w:rPr>
          <w:sz w:val="28"/>
          <w:szCs w:val="28"/>
        </w:rPr>
        <w:t>:</w:t>
      </w:r>
    </w:p>
    <w:p w:rsidR="007521A1" w:rsidRPr="007521A1" w:rsidRDefault="007521A1" w:rsidP="007521A1">
      <w:pPr>
        <w:ind w:firstLine="851"/>
        <w:jc w:val="both"/>
        <w:rPr>
          <w:sz w:val="28"/>
          <w:szCs w:val="28"/>
        </w:rPr>
      </w:pPr>
      <w:proofErr w:type="gramStart"/>
      <w:r w:rsidRPr="007521A1">
        <w:rPr>
          <w:sz w:val="28"/>
          <w:szCs w:val="28"/>
        </w:rPr>
        <w:t>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этими главными распорядителями бюджетных средств и подведомственными ему распорядителями и получателями бюджетных средств;</w:t>
      </w:r>
      <w:proofErr w:type="gramEnd"/>
    </w:p>
    <w:p w:rsidR="007521A1" w:rsidRPr="007521A1" w:rsidRDefault="007521A1" w:rsidP="007521A1">
      <w:pPr>
        <w:ind w:firstLine="851"/>
        <w:jc w:val="both"/>
        <w:rPr>
          <w:sz w:val="28"/>
          <w:szCs w:val="28"/>
        </w:rPr>
      </w:pPr>
      <w:r w:rsidRPr="007521A1">
        <w:rPr>
          <w:sz w:val="28"/>
          <w:szCs w:val="28"/>
        </w:rPr>
        <w:lastRenderedPageBreak/>
        <w:t>подготовку и организацию мер по повышению экономности и результативности использования бюджетных средств.</w:t>
      </w:r>
    </w:p>
    <w:p w:rsidR="007521A1" w:rsidRPr="007521A1" w:rsidRDefault="007521A1" w:rsidP="007521A1">
      <w:pPr>
        <w:ind w:firstLine="851"/>
        <w:jc w:val="both"/>
        <w:rPr>
          <w:sz w:val="28"/>
          <w:szCs w:val="28"/>
        </w:rPr>
      </w:pPr>
      <w:r w:rsidRPr="007521A1">
        <w:rPr>
          <w:sz w:val="28"/>
          <w:szCs w:val="28"/>
        </w:rPr>
        <w:t xml:space="preserve">8. </w:t>
      </w:r>
      <w:proofErr w:type="gramStart"/>
      <w:r w:rsidRPr="007521A1">
        <w:rPr>
          <w:sz w:val="28"/>
          <w:szCs w:val="28"/>
        </w:rPr>
        <w:t>Главный администратор (администратор) доходов местного бюджета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roofErr w:type="gramEnd"/>
    </w:p>
    <w:p w:rsidR="007521A1" w:rsidRPr="007521A1" w:rsidRDefault="007521A1" w:rsidP="007521A1">
      <w:pPr>
        <w:widowControl w:val="0"/>
        <w:tabs>
          <w:tab w:val="left" w:pos="4395"/>
        </w:tabs>
        <w:suppressAutoHyphens w:val="0"/>
        <w:spacing w:line="240" w:lineRule="auto"/>
        <w:ind w:firstLine="851"/>
        <w:jc w:val="both"/>
        <w:rPr>
          <w:rFonts w:eastAsia="Arial Unicode MS"/>
          <w:sz w:val="28"/>
          <w:szCs w:val="28"/>
        </w:rPr>
      </w:pPr>
      <w:r w:rsidRPr="007521A1">
        <w:rPr>
          <w:rFonts w:eastAsia="Arial Unicode MS"/>
          <w:sz w:val="28"/>
          <w:szCs w:val="28"/>
        </w:rPr>
        <w:t xml:space="preserve">9. </w:t>
      </w:r>
      <w:proofErr w:type="gramStart"/>
      <w:r w:rsidRPr="007521A1">
        <w:rPr>
          <w:rFonts w:eastAsia="Arial Unicode MS"/>
          <w:sz w:val="28"/>
          <w:szCs w:val="28"/>
        </w:rPr>
        <w:t>Главный администратор (администратор) источников финансирования дефицита местного бюджета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w:t>
      </w:r>
      <w:proofErr w:type="gramEnd"/>
      <w:r w:rsidRPr="007521A1">
        <w:rPr>
          <w:rFonts w:eastAsia="Arial Unicode MS"/>
          <w:sz w:val="28"/>
          <w:szCs w:val="28"/>
        </w:rPr>
        <w:t xml:space="preserve"> источников финансирования дефицита бюджета.</w:t>
      </w:r>
    </w:p>
    <w:p w:rsidR="007521A1" w:rsidRPr="007521A1" w:rsidRDefault="007521A1" w:rsidP="007521A1">
      <w:pPr>
        <w:widowControl w:val="0"/>
        <w:tabs>
          <w:tab w:val="left" w:pos="4395"/>
        </w:tabs>
        <w:suppressAutoHyphens w:val="0"/>
        <w:spacing w:line="240" w:lineRule="auto"/>
        <w:ind w:firstLine="851"/>
        <w:jc w:val="both"/>
        <w:rPr>
          <w:rFonts w:eastAsia="Arial Unicode MS"/>
          <w:strike/>
          <w:sz w:val="28"/>
          <w:szCs w:val="28"/>
        </w:rPr>
      </w:pPr>
    </w:p>
    <w:p w:rsidR="007521A1" w:rsidRPr="007521A1" w:rsidRDefault="007521A1" w:rsidP="007521A1">
      <w:pPr>
        <w:suppressAutoHyphens w:val="0"/>
        <w:autoSpaceDE w:val="0"/>
        <w:autoSpaceDN w:val="0"/>
        <w:adjustRightInd w:val="0"/>
        <w:ind w:firstLine="851"/>
        <w:jc w:val="both"/>
        <w:outlineLvl w:val="0"/>
        <w:rPr>
          <w:rFonts w:eastAsia="Calibri"/>
          <w:b/>
          <w:bCs/>
          <w:kern w:val="0"/>
          <w:sz w:val="28"/>
          <w:szCs w:val="28"/>
        </w:rPr>
      </w:pPr>
      <w:r w:rsidRPr="007521A1">
        <w:rPr>
          <w:rFonts w:eastAsia="Calibri"/>
          <w:b/>
          <w:bCs/>
          <w:kern w:val="0"/>
          <w:sz w:val="28"/>
          <w:szCs w:val="28"/>
        </w:rPr>
        <w:t>Статья 73. Составление, внешняя проверка, рассмотрение и утверждение бюджетной отчетности</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1. Бюджетная отчетность поселения составляется финансовым органом поселения на основании сводной бюджетной отчетности соответствующих главных администраторов бюджетных средств.</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2. Бюджетная отчетность поселения является годовой. Отчет об исполнении бюджета является ежеквартальным.</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3. Бюджетная отчетность поселения представляется финансовым органом в администрацию поселения.</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Динской район.</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5. Годовой отчет об исполнении местного бюджета утверждается решением Совета.</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Внешняя проверка годового отчета об исполнении местного бюджета осуществляется Контрольно-счетной палатой муниципального образования Динской район.</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 xml:space="preserve">7. Одновременно с годовым отчетом об исполнении местного бюджета представляются проект решения об исполнении бюджета, иная </w:t>
      </w:r>
      <w:r w:rsidRPr="007521A1">
        <w:rPr>
          <w:rFonts w:eastAsia="Calibri"/>
          <w:kern w:val="0"/>
          <w:sz w:val="28"/>
          <w:szCs w:val="28"/>
        </w:rPr>
        <w:lastRenderedPageBreak/>
        <w:t>бюджетная отчетность об исполнении местного бюджета и документы, предусмотренные бюджетным законодательством Российской Федерации.</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9. Годовой отчет об исполнении местного бюджета представляется в Совет не позднее 1 мая текущего года.</w:t>
      </w:r>
    </w:p>
    <w:p w:rsidR="007521A1" w:rsidRPr="007521A1" w:rsidRDefault="007521A1" w:rsidP="007521A1">
      <w:pPr>
        <w:suppressAutoHyphens w:val="0"/>
        <w:autoSpaceDE w:val="0"/>
        <w:autoSpaceDN w:val="0"/>
        <w:adjustRightInd w:val="0"/>
        <w:spacing w:line="240" w:lineRule="auto"/>
        <w:ind w:firstLine="851"/>
        <w:jc w:val="both"/>
        <w:rPr>
          <w:rFonts w:eastAsia="Times New Roman"/>
          <w:b/>
          <w:kern w:val="0"/>
          <w:sz w:val="28"/>
          <w:szCs w:val="28"/>
          <w:lang w:eastAsia="ru-RU"/>
        </w:rPr>
      </w:pPr>
      <w:r w:rsidRPr="007521A1">
        <w:rPr>
          <w:sz w:val="28"/>
          <w:szCs w:val="28"/>
        </w:rPr>
        <w:t xml:space="preserve">10. </w:t>
      </w:r>
      <w:r w:rsidRPr="007521A1">
        <w:rPr>
          <w:rFonts w:eastAsia="Times New Roman"/>
          <w:kern w:val="0"/>
          <w:sz w:val="28"/>
          <w:szCs w:val="28"/>
          <w:lang w:eastAsia="ru-RU"/>
        </w:rPr>
        <w:t xml:space="preserve">Финансовый орган поселения представляет бюджетную отчетность в финансовый орган </w:t>
      </w:r>
      <w:r w:rsidRPr="007521A1">
        <w:rPr>
          <w:rFonts w:eastAsia="Calibri"/>
          <w:kern w:val="0"/>
          <w:sz w:val="28"/>
          <w:szCs w:val="28"/>
        </w:rPr>
        <w:t>муниципального образования Динской район</w:t>
      </w:r>
      <w:r w:rsidRPr="007521A1">
        <w:rPr>
          <w:rFonts w:eastAsia="Times New Roman"/>
          <w:kern w:val="0"/>
          <w:sz w:val="28"/>
          <w:szCs w:val="28"/>
          <w:lang w:eastAsia="ru-RU"/>
        </w:rPr>
        <w:t>.</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74. Управление муниципальным долгом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Управление муниципальным долгом осуществляет администрация.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Управление муниципальным долгом осуществляется с соблюдением требований, установленных в статьях 107 и 111 Бюджетного кодекса Российской Федерации.</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proofErr w:type="gramStart"/>
      <w:r w:rsidRPr="007521A1">
        <w:rPr>
          <w:rFonts w:eastAsia="Calibri"/>
          <w:kern w:val="0"/>
          <w:sz w:val="28"/>
          <w:szCs w:val="28"/>
        </w:rPr>
        <w:t xml:space="preserve">Если при исполнении местного бюджета нарушаются предельные значения, указанные в </w:t>
      </w:r>
      <w:hyperlink r:id="rId32" w:history="1">
        <w:r w:rsidRPr="007521A1">
          <w:rPr>
            <w:rFonts w:eastAsia="Calibri"/>
            <w:kern w:val="0"/>
            <w:sz w:val="28"/>
            <w:szCs w:val="28"/>
          </w:rPr>
          <w:t>статьях 107</w:t>
        </w:r>
      </w:hyperlink>
      <w:r w:rsidRPr="007521A1">
        <w:rPr>
          <w:rFonts w:eastAsia="Calibri"/>
          <w:kern w:val="0"/>
          <w:sz w:val="28"/>
          <w:szCs w:val="28"/>
        </w:rPr>
        <w:t xml:space="preserve"> и </w:t>
      </w:r>
      <w:hyperlink r:id="rId33" w:history="1">
        <w:r w:rsidRPr="007521A1">
          <w:rPr>
            <w:rFonts w:eastAsia="Calibri"/>
            <w:kern w:val="0"/>
            <w:sz w:val="28"/>
            <w:szCs w:val="28"/>
          </w:rPr>
          <w:t>111</w:t>
        </w:r>
      </w:hyperlink>
      <w:r w:rsidRPr="007521A1">
        <w:rPr>
          <w:rFonts w:eastAsia="Calibri"/>
          <w:kern w:val="0"/>
          <w:sz w:val="28"/>
          <w:szCs w:val="28"/>
        </w:rPr>
        <w:t xml:space="preserve"> Бюджетного кодекса Российской Федерации, уполномоченный орган 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муниципального долга.</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Совет на этапе принятия решения о бюджете и финансовый орган поселения на этапе составления и исполнения местного бюджета, а также в ходе управления муниципальным долгом обязаны в пределах своей компетенции обеспечивать соблюдение указанных ограничений.</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 xml:space="preserve">3. </w:t>
      </w:r>
      <w:r w:rsidRPr="007521A1">
        <w:rPr>
          <w:rFonts w:eastAsia="Times New Roman"/>
          <w:bCs/>
          <w:sz w:val="28"/>
          <w:szCs w:val="28"/>
        </w:rPr>
        <w:t>Финансовый орган поселения ведет муниципальную долговую книгу,</w:t>
      </w:r>
      <w:r w:rsidRPr="007521A1">
        <w:rPr>
          <w:rFonts w:eastAsia="Calibri"/>
          <w:kern w:val="0"/>
          <w:sz w:val="28"/>
          <w:szCs w:val="28"/>
        </w:rPr>
        <w:t xml:space="preserve"> в которую вносятся сведения, определенные Бюджетным кодексом Российской Федерации, а также другая информация, состав которой, порядок и срок ее внесения в муниципальную долговую книгу устанавливаются администрацией.</w:t>
      </w:r>
    </w:p>
    <w:p w:rsidR="007521A1" w:rsidRPr="007521A1" w:rsidRDefault="007521A1" w:rsidP="007521A1">
      <w:pPr>
        <w:widowControl w:val="0"/>
        <w:tabs>
          <w:tab w:val="left" w:pos="0"/>
        </w:tabs>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jc w:val="center"/>
        <w:rPr>
          <w:b/>
          <w:caps/>
          <w:sz w:val="28"/>
          <w:szCs w:val="28"/>
        </w:rPr>
      </w:pPr>
      <w:r w:rsidRPr="007521A1">
        <w:rPr>
          <w:b/>
          <w:caps/>
          <w:sz w:val="28"/>
          <w:szCs w:val="28"/>
        </w:rPr>
        <w:t>ГЛАВА 8. ОТВЕТСТВЕННОСТЬ ОРГАНОВ местного САМОУПРАВЛЕНИЯ И ДОЛЖНОСТНЫХ ЛИЦ местного самоуправления поселеНИЯ</w:t>
      </w:r>
    </w:p>
    <w:p w:rsidR="007521A1" w:rsidRPr="007521A1" w:rsidRDefault="007521A1" w:rsidP="007521A1">
      <w:pPr>
        <w:widowControl w:val="0"/>
        <w:suppressAutoHyphens w:val="0"/>
        <w:spacing w:line="240" w:lineRule="auto"/>
        <w:ind w:firstLine="851"/>
        <w:jc w:val="center"/>
        <w:rPr>
          <w:b/>
          <w:caps/>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75. Ответственность органов местного самоуправления и должностных лиц местного самоуправления</w:t>
      </w:r>
    </w:p>
    <w:p w:rsidR="007521A1" w:rsidRPr="007521A1" w:rsidRDefault="007521A1" w:rsidP="007521A1">
      <w:pPr>
        <w:widowControl w:val="0"/>
        <w:suppressAutoHyphens w:val="0"/>
        <w:overflowPunct w:val="0"/>
        <w:spacing w:line="240" w:lineRule="auto"/>
        <w:ind w:firstLine="851"/>
        <w:jc w:val="both"/>
        <w:rPr>
          <w:sz w:val="28"/>
          <w:szCs w:val="28"/>
        </w:rPr>
      </w:pPr>
      <w:r w:rsidRPr="007521A1">
        <w:rPr>
          <w:sz w:val="28"/>
          <w:szCs w:val="28"/>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7521A1" w:rsidRPr="007521A1" w:rsidRDefault="007521A1" w:rsidP="007521A1">
      <w:pPr>
        <w:widowControl w:val="0"/>
        <w:suppressAutoHyphens w:val="0"/>
        <w:overflowPunct w:val="0"/>
        <w:spacing w:line="240" w:lineRule="auto"/>
        <w:ind w:firstLine="851"/>
        <w:rPr>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76. Ответственность органов местного самоуправления,</w:t>
      </w:r>
      <w:r w:rsidRPr="007521A1">
        <w:rPr>
          <w:rFonts w:eastAsia="Arial Unicode MS"/>
          <w:b/>
          <w:color w:val="0000FF"/>
          <w:sz w:val="28"/>
          <w:szCs w:val="28"/>
        </w:rPr>
        <w:t xml:space="preserve"> </w:t>
      </w:r>
      <w:r w:rsidRPr="007521A1">
        <w:rPr>
          <w:rFonts w:eastAsia="Arial Unicode MS"/>
          <w:b/>
          <w:sz w:val="28"/>
          <w:szCs w:val="28"/>
        </w:rPr>
        <w:t>депутатов, главы поселения перед населением</w:t>
      </w:r>
    </w:p>
    <w:p w:rsidR="007521A1" w:rsidRPr="007521A1" w:rsidRDefault="007521A1" w:rsidP="007521A1">
      <w:pPr>
        <w:widowControl w:val="0"/>
        <w:tabs>
          <w:tab w:val="left" w:pos="720"/>
        </w:tabs>
        <w:suppressAutoHyphens w:val="0"/>
        <w:spacing w:line="240" w:lineRule="auto"/>
        <w:ind w:firstLine="851"/>
        <w:jc w:val="both"/>
        <w:rPr>
          <w:rFonts w:eastAsia="Arial Unicode MS"/>
          <w:sz w:val="28"/>
          <w:szCs w:val="28"/>
        </w:rPr>
      </w:pPr>
      <w:r w:rsidRPr="007521A1">
        <w:rPr>
          <w:rFonts w:eastAsia="Arial Unicode MS"/>
          <w:sz w:val="28"/>
          <w:szCs w:val="28"/>
        </w:rPr>
        <w:lastRenderedPageBreak/>
        <w:t>Население поселения вправе отозвать депутатов Совета, главу поселения в соответствии с федеральным законодательством и настоящим уставом.</w:t>
      </w: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suppressAutoHyphens w:val="0"/>
        <w:overflowPunct w:val="0"/>
        <w:spacing w:line="240" w:lineRule="auto"/>
        <w:ind w:firstLine="851"/>
        <w:jc w:val="both"/>
        <w:rPr>
          <w:b/>
          <w:sz w:val="28"/>
          <w:szCs w:val="28"/>
        </w:rPr>
      </w:pPr>
      <w:r w:rsidRPr="007521A1">
        <w:rPr>
          <w:b/>
          <w:sz w:val="28"/>
          <w:szCs w:val="28"/>
        </w:rPr>
        <w:t>Статья 77. Ответственность органов местного самоуправления и должностных лиц местного самоуправления поселения перед государством</w:t>
      </w:r>
    </w:p>
    <w:p w:rsidR="007521A1" w:rsidRPr="007521A1" w:rsidRDefault="007521A1" w:rsidP="007521A1">
      <w:pPr>
        <w:widowControl w:val="0"/>
        <w:suppressAutoHyphens w:val="0"/>
        <w:overflowPunct w:val="0"/>
        <w:spacing w:line="240" w:lineRule="auto"/>
        <w:ind w:firstLine="851"/>
        <w:jc w:val="both"/>
        <w:rPr>
          <w:sz w:val="28"/>
          <w:szCs w:val="28"/>
        </w:rPr>
      </w:pPr>
      <w:r w:rsidRPr="007521A1">
        <w:rPr>
          <w:sz w:val="28"/>
          <w:szCs w:val="28"/>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настоящего устава и иных случаях, предусмотренных законодательством.</w:t>
      </w:r>
    </w:p>
    <w:p w:rsidR="007521A1" w:rsidRPr="007521A1" w:rsidRDefault="007521A1" w:rsidP="007521A1">
      <w:pPr>
        <w:widowControl w:val="0"/>
        <w:suppressAutoHyphens w:val="0"/>
        <w:overflowPunct w:val="0"/>
        <w:spacing w:line="240" w:lineRule="auto"/>
        <w:ind w:firstLine="851"/>
        <w:jc w:val="both"/>
        <w:rPr>
          <w:sz w:val="28"/>
          <w:szCs w:val="28"/>
        </w:rPr>
      </w:pPr>
      <w:r w:rsidRPr="007521A1">
        <w:rPr>
          <w:sz w:val="28"/>
          <w:szCs w:val="28"/>
        </w:rPr>
        <w:t>Совет и глава поселения несут ответственность перед государством в порядке, установленном Федеральным законом от 06.10.2003 № 131-ФЗ</w:t>
      </w:r>
      <w:r w:rsidRPr="007521A1">
        <w:rPr>
          <w:b/>
          <w:i/>
          <w:sz w:val="28"/>
          <w:szCs w:val="28"/>
        </w:rPr>
        <w:t xml:space="preserve"> </w:t>
      </w:r>
      <w:r w:rsidRPr="007521A1">
        <w:rPr>
          <w:sz w:val="28"/>
          <w:szCs w:val="28"/>
        </w:rPr>
        <w:t>«Об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overflowPunct w:val="0"/>
        <w:spacing w:line="240" w:lineRule="auto"/>
        <w:ind w:firstLine="851"/>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78. Удаление главы поселения в отставку</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Совет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или по инициативе главы администрации (губернатора) Краснодарского края.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Основаниями для удаления главы поселения в отставку являются: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sz w:val="28"/>
          <w:szCs w:val="28"/>
        </w:rPr>
      </w:pPr>
      <w:proofErr w:type="gramStart"/>
      <w:r w:rsidRPr="007521A1">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06.10.2003 № 131-ФЗ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7521A1" w:rsidRPr="007521A1" w:rsidRDefault="007521A1" w:rsidP="007521A1">
      <w:pPr>
        <w:widowControl w:val="0"/>
        <w:suppressAutoHyphens w:val="0"/>
        <w:spacing w:line="240" w:lineRule="auto"/>
        <w:ind w:firstLine="851"/>
        <w:jc w:val="both"/>
        <w:rPr>
          <w:rFonts w:eastAsia="Arial Unicode MS"/>
          <w:bCs/>
          <w:iCs/>
          <w:sz w:val="28"/>
          <w:szCs w:val="28"/>
        </w:rPr>
      </w:pPr>
      <w:proofErr w:type="gramStart"/>
      <w:r w:rsidRPr="007521A1">
        <w:rPr>
          <w:rFonts w:eastAsia="Arial Unicode MS"/>
          <w:sz w:val="28"/>
          <w:szCs w:val="28"/>
        </w:rPr>
        <w:t xml:space="preserve">4) несоблюдение ограничений, запретов, неисполнение обязанностей, которые установлены Федеральным </w:t>
      </w:r>
      <w:hyperlink r:id="rId34" w:history="1">
        <w:r w:rsidRPr="007521A1">
          <w:rPr>
            <w:rFonts w:eastAsia="Arial Unicode MS"/>
            <w:sz w:val="28"/>
            <w:szCs w:val="28"/>
          </w:rPr>
          <w:t>законом</w:t>
        </w:r>
      </w:hyperlink>
      <w:r w:rsidRPr="007521A1">
        <w:rPr>
          <w:rFonts w:eastAsia="Arial Unicode MS"/>
          <w:sz w:val="28"/>
          <w:szCs w:val="28"/>
        </w:rPr>
        <w:t xml:space="preserve"> от </w:t>
      </w:r>
      <w:r w:rsidRPr="007521A1">
        <w:rPr>
          <w:rFonts w:eastAsia="Arial Unicode MS"/>
          <w:bCs/>
          <w:iCs/>
          <w:sz w:val="28"/>
          <w:szCs w:val="28"/>
        </w:rPr>
        <w:t>25.12.2008 № 273-ФЗ «О противодействии коррупции»</w:t>
      </w:r>
      <w:r w:rsidRPr="007521A1">
        <w:rPr>
          <w:rFonts w:eastAsia="Arial Unicode MS"/>
          <w:sz w:val="28"/>
          <w:szCs w:val="28"/>
        </w:rPr>
        <w:t xml:space="preserve">, Федеральным </w:t>
      </w:r>
      <w:hyperlink r:id="rId35" w:history="1">
        <w:r w:rsidRPr="007521A1">
          <w:rPr>
            <w:rFonts w:eastAsia="Arial Unicode MS"/>
            <w:sz w:val="28"/>
            <w:szCs w:val="28"/>
          </w:rPr>
          <w:t>законом</w:t>
        </w:r>
      </w:hyperlink>
      <w:r w:rsidRPr="007521A1">
        <w:rPr>
          <w:rFonts w:eastAsia="Arial Unicode MS"/>
          <w:sz w:val="28"/>
          <w:szCs w:val="28"/>
        </w:rPr>
        <w:t xml:space="preserve"> от </w:t>
      </w:r>
      <w:r w:rsidRPr="007521A1">
        <w:rPr>
          <w:rFonts w:eastAsia="Arial Unicode MS"/>
          <w:bCs/>
          <w:iCs/>
          <w:sz w:val="28"/>
          <w:szCs w:val="28"/>
        </w:rPr>
        <w:t>03.12.2012 № 230-ФЗ «О контроле за соответствием расходов лиц, замещающих государственные должности, и иных лиц их доходам»</w:t>
      </w:r>
      <w:r w:rsidRPr="007521A1">
        <w:rPr>
          <w:rFonts w:eastAsia="Arial Unicode MS"/>
          <w:sz w:val="28"/>
          <w:szCs w:val="28"/>
        </w:rPr>
        <w:t xml:space="preserve">, Федеральным </w:t>
      </w:r>
      <w:hyperlink r:id="rId36" w:history="1">
        <w:r w:rsidRPr="007521A1">
          <w:rPr>
            <w:rFonts w:eastAsia="Arial Unicode MS"/>
            <w:sz w:val="28"/>
            <w:szCs w:val="28"/>
          </w:rPr>
          <w:t>законом</w:t>
        </w:r>
      </w:hyperlink>
      <w:r w:rsidRPr="007521A1">
        <w:rPr>
          <w:rFonts w:eastAsia="Arial Unicode MS"/>
          <w:sz w:val="28"/>
          <w:szCs w:val="28"/>
        </w:rPr>
        <w:t xml:space="preserve"> от </w:t>
      </w:r>
      <w:r w:rsidRPr="007521A1">
        <w:rPr>
          <w:rFonts w:eastAsia="Arial Unicode MS"/>
          <w:bCs/>
          <w:iCs/>
          <w:sz w:val="28"/>
          <w:szCs w:val="28"/>
        </w:rPr>
        <w:t>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7521A1">
        <w:rPr>
          <w:rFonts w:eastAsia="Arial Unicode MS"/>
          <w:bCs/>
          <w:iCs/>
          <w:sz w:val="28"/>
          <w:szCs w:val="28"/>
        </w:rPr>
        <w:t xml:space="preserve"> за пределами территории Российской Федерации, </w:t>
      </w:r>
      <w:r w:rsidRPr="007521A1">
        <w:rPr>
          <w:rFonts w:eastAsia="Arial Unicode MS"/>
          <w:bCs/>
          <w:iCs/>
          <w:sz w:val="28"/>
          <w:szCs w:val="28"/>
        </w:rPr>
        <w:lastRenderedPageBreak/>
        <w:t>владеть и (или) пользоваться иностранными финансовыми инструментами»;</w:t>
      </w:r>
    </w:p>
    <w:p w:rsidR="007521A1" w:rsidRPr="007521A1" w:rsidRDefault="007521A1" w:rsidP="007521A1">
      <w:pPr>
        <w:widowControl w:val="0"/>
        <w:suppressAutoHyphens w:val="0"/>
        <w:spacing w:line="240" w:lineRule="auto"/>
        <w:ind w:firstLine="851"/>
        <w:jc w:val="both"/>
        <w:rPr>
          <w:rFonts w:eastAsia="Calibri"/>
          <w:bCs/>
          <w:kern w:val="0"/>
          <w:sz w:val="28"/>
          <w:szCs w:val="28"/>
        </w:rPr>
      </w:pPr>
      <w:proofErr w:type="gramStart"/>
      <w:r w:rsidRPr="007521A1">
        <w:rPr>
          <w:rFonts w:eastAsia="Calibri"/>
          <w:bCs/>
          <w:kern w:val="0"/>
          <w:sz w:val="28"/>
          <w:szCs w:val="28"/>
        </w:rPr>
        <w:t>5) допущение главой поселения, администрацией поселения, иными органами и должностными лицами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w:t>
      </w:r>
      <w:proofErr w:type="gramEnd"/>
      <w:r w:rsidRPr="007521A1">
        <w:rPr>
          <w:rFonts w:eastAsia="Calibri"/>
          <w:bCs/>
          <w:kern w:val="0"/>
          <w:sz w:val="28"/>
          <w:szCs w:val="28"/>
        </w:rPr>
        <w:t xml:space="preserve"> возникновению межнациональных (межэтнических) и межконфессиональных конфликтов.</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поселения в отставку. О выдвижении данной инициативы глава поселения и глава администрации (губернатор) Краснодарского края уведомляются не позднее дня, следующего за днем внесения указанного обращения в Совет.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4. Рассмотрение инициативы депутатов Совета об удалении главы поселения в отставку осуществляется с учетом мнения главы администрации (губернатора) Краснодарского края.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5. В случае</w:t>
      </w:r>
      <w:proofErr w:type="gramStart"/>
      <w:r w:rsidRPr="007521A1">
        <w:rPr>
          <w:sz w:val="28"/>
          <w:szCs w:val="28"/>
        </w:rPr>
        <w:t>,</w:t>
      </w:r>
      <w:proofErr w:type="gramEnd"/>
      <w:r w:rsidRPr="007521A1">
        <w:rPr>
          <w:sz w:val="28"/>
          <w:szCs w:val="28"/>
        </w:rPr>
        <w:t xml:space="preserve">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администрации (губернатора) Краснодарского края.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6. Инициатива главы администрации (губернатора) Краснодарского края об удалении главы поселения в отставку оформляется в виде обращения, которое вносится в Совет поселения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7. Рассмотрение инициативы депутатов Совета или главы администрации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8.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9. Решение Совета об удалении главы поселения в отставку подписывается председателем Совета.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10. При рассмотрении и принятии Советом решения об удалении </w:t>
      </w:r>
      <w:r w:rsidRPr="007521A1">
        <w:rPr>
          <w:sz w:val="28"/>
          <w:szCs w:val="28"/>
        </w:rPr>
        <w:lastRenderedPageBreak/>
        <w:t>главы поселения в отставку должны быть обеспечены:</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или главы администрации (губернатора) Краснодарского края и с проектом решения Совета об удалении его в отставку;</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11. В случае</w:t>
      </w:r>
      <w:proofErr w:type="gramStart"/>
      <w:r w:rsidRPr="007521A1">
        <w:rPr>
          <w:sz w:val="28"/>
          <w:szCs w:val="28"/>
        </w:rPr>
        <w:t>,</w:t>
      </w:r>
      <w:proofErr w:type="gramEnd"/>
      <w:r w:rsidRPr="007521A1">
        <w:rPr>
          <w:sz w:val="28"/>
          <w:szCs w:val="28"/>
        </w:rPr>
        <w:t xml:space="preserve"> если глава поселения не согласен с решением Совета об удалении его в отставку, он вправе в письменном виде изложить свое особое мнение.</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12. Решение Совета об удалении главы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7521A1">
        <w:rPr>
          <w:sz w:val="28"/>
          <w:szCs w:val="28"/>
        </w:rPr>
        <w:t>,</w:t>
      </w:r>
      <w:proofErr w:type="gramEnd"/>
      <w:r w:rsidRPr="007521A1">
        <w:rPr>
          <w:sz w:val="28"/>
          <w:szCs w:val="28"/>
        </w:rPr>
        <w:t xml:space="preserve">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w:t>
      </w:r>
    </w:p>
    <w:p w:rsidR="007521A1" w:rsidRPr="007521A1" w:rsidRDefault="007521A1" w:rsidP="007521A1">
      <w:pPr>
        <w:widowControl w:val="0"/>
        <w:suppressAutoHyphens w:val="0"/>
        <w:overflowPunct w:val="0"/>
        <w:spacing w:line="240" w:lineRule="auto"/>
        <w:ind w:firstLine="851"/>
        <w:jc w:val="both"/>
        <w:rPr>
          <w:sz w:val="28"/>
          <w:szCs w:val="28"/>
        </w:rPr>
      </w:pPr>
      <w:r w:rsidRPr="007521A1">
        <w:rPr>
          <w:sz w:val="28"/>
          <w:szCs w:val="28"/>
        </w:rPr>
        <w:t>13. В случае</w:t>
      </w:r>
      <w:proofErr w:type="gramStart"/>
      <w:r w:rsidRPr="007521A1">
        <w:rPr>
          <w:sz w:val="28"/>
          <w:szCs w:val="28"/>
        </w:rPr>
        <w:t>,</w:t>
      </w:r>
      <w:proofErr w:type="gramEnd"/>
      <w:r w:rsidRPr="007521A1">
        <w:rPr>
          <w:sz w:val="28"/>
          <w:szCs w:val="28"/>
        </w:rPr>
        <w:t xml:space="preserve"> если инициатива депутатов Совета или главы администрации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14.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79.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7521A1" w:rsidRPr="007521A1" w:rsidRDefault="007521A1" w:rsidP="007521A1">
      <w:pPr>
        <w:widowControl w:val="0"/>
        <w:suppressAutoHyphens w:val="0"/>
        <w:overflowPunct w:val="0"/>
        <w:spacing w:line="240" w:lineRule="auto"/>
        <w:ind w:firstLine="851"/>
        <w:jc w:val="both"/>
        <w:rPr>
          <w:sz w:val="28"/>
          <w:szCs w:val="28"/>
        </w:rPr>
      </w:pPr>
      <w:r w:rsidRPr="007521A1">
        <w:rPr>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tabs>
          <w:tab w:val="left" w:pos="142"/>
        </w:tabs>
        <w:suppressAutoHyphens w:val="0"/>
        <w:spacing w:line="240" w:lineRule="auto"/>
        <w:ind w:firstLine="851"/>
        <w:jc w:val="both"/>
        <w:rPr>
          <w:b/>
          <w:sz w:val="28"/>
          <w:szCs w:val="28"/>
        </w:rPr>
      </w:pPr>
      <w:r w:rsidRPr="007521A1">
        <w:rPr>
          <w:b/>
          <w:sz w:val="28"/>
          <w:szCs w:val="28"/>
        </w:rPr>
        <w:t xml:space="preserve">Статья 80. </w:t>
      </w:r>
      <w:proofErr w:type="gramStart"/>
      <w:r w:rsidRPr="007521A1">
        <w:rPr>
          <w:b/>
          <w:sz w:val="28"/>
          <w:szCs w:val="28"/>
        </w:rPr>
        <w:t>Контроль за</w:t>
      </w:r>
      <w:proofErr w:type="gramEnd"/>
      <w:r w:rsidRPr="007521A1">
        <w:rPr>
          <w:b/>
          <w:sz w:val="28"/>
          <w:szCs w:val="28"/>
        </w:rPr>
        <w:t xml:space="preserve"> деятельностью органов местного самоуправления и должностных лиц местного самоуправления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Органы местного самоуправления и должностные лица местного самоуправления поселения, наделенные в соответствии с настоящим уставом контрольными функциями, осуществляют </w:t>
      </w:r>
      <w:proofErr w:type="gramStart"/>
      <w:r w:rsidRPr="007521A1">
        <w:rPr>
          <w:sz w:val="28"/>
          <w:szCs w:val="28"/>
        </w:rPr>
        <w:t>контроль за</w:t>
      </w:r>
      <w:proofErr w:type="gramEnd"/>
      <w:r w:rsidRPr="007521A1">
        <w:rPr>
          <w:sz w:val="28"/>
          <w:szCs w:val="28"/>
        </w:rPr>
        <w:t xml:space="preserve"> соответствием деятельности органов местного самоуправления и должностных лиц местного самоуправления настоящему уставу и принятыми в соответствии с ним решениями Совета.</w:t>
      </w:r>
    </w:p>
    <w:p w:rsidR="007521A1" w:rsidRPr="007521A1" w:rsidRDefault="007521A1" w:rsidP="007521A1">
      <w:pPr>
        <w:widowControl w:val="0"/>
        <w:suppressAutoHyphens w:val="0"/>
        <w:spacing w:line="240" w:lineRule="auto"/>
        <w:ind w:firstLine="851"/>
        <w:jc w:val="both"/>
        <w:rPr>
          <w:rFonts w:eastAsia="Arial Unicode MS"/>
          <w:b/>
          <w:caps/>
          <w:sz w:val="28"/>
          <w:szCs w:val="28"/>
        </w:rPr>
      </w:pPr>
    </w:p>
    <w:p w:rsidR="007521A1" w:rsidRPr="007521A1" w:rsidRDefault="007521A1" w:rsidP="007521A1">
      <w:pPr>
        <w:widowControl w:val="0"/>
        <w:suppressAutoHyphens w:val="0"/>
        <w:spacing w:line="240" w:lineRule="auto"/>
        <w:jc w:val="center"/>
        <w:rPr>
          <w:rFonts w:eastAsia="Arial Unicode MS"/>
          <w:b/>
          <w:caps/>
          <w:sz w:val="28"/>
          <w:szCs w:val="28"/>
        </w:rPr>
      </w:pPr>
      <w:r w:rsidRPr="007521A1">
        <w:rPr>
          <w:rFonts w:eastAsia="Arial Unicode MS"/>
          <w:b/>
          <w:caps/>
          <w:sz w:val="28"/>
          <w:szCs w:val="28"/>
        </w:rPr>
        <w:t>ГЛАВА 9. ЗАКЛЮЧИТЕЛЬНЫЕ ПОЛОЖЕНИЯ</w:t>
      </w:r>
    </w:p>
    <w:p w:rsidR="007521A1" w:rsidRPr="007521A1" w:rsidRDefault="007521A1" w:rsidP="007521A1">
      <w:pPr>
        <w:widowControl w:val="0"/>
        <w:suppressAutoHyphens w:val="0"/>
        <w:spacing w:line="240" w:lineRule="auto"/>
        <w:ind w:firstLine="851"/>
        <w:jc w:val="both"/>
        <w:rPr>
          <w:rFonts w:eastAsia="Arial Unicode MS"/>
          <w:caps/>
          <w:sz w:val="28"/>
          <w:szCs w:val="28"/>
        </w:rPr>
      </w:pPr>
    </w:p>
    <w:p w:rsidR="007521A1" w:rsidRPr="007521A1" w:rsidRDefault="007521A1" w:rsidP="007521A1">
      <w:pPr>
        <w:widowControl w:val="0"/>
        <w:suppressAutoHyphens w:val="0"/>
        <w:spacing w:line="240" w:lineRule="auto"/>
        <w:ind w:firstLine="851"/>
        <w:jc w:val="both"/>
        <w:rPr>
          <w:b/>
          <w:strike/>
          <w:sz w:val="28"/>
          <w:szCs w:val="28"/>
        </w:rPr>
      </w:pPr>
      <w:r w:rsidRPr="007521A1">
        <w:rPr>
          <w:b/>
          <w:sz w:val="28"/>
          <w:szCs w:val="28"/>
        </w:rPr>
        <w:t xml:space="preserve">Статья 81. Вступление в силу устава поселения  </w:t>
      </w:r>
    </w:p>
    <w:p w:rsidR="007521A1" w:rsidRPr="007521A1" w:rsidRDefault="007521A1" w:rsidP="007521A1">
      <w:pPr>
        <w:widowControl w:val="0"/>
        <w:suppressAutoHyphens w:val="0"/>
        <w:spacing w:line="240" w:lineRule="auto"/>
        <w:ind w:firstLine="851"/>
        <w:jc w:val="both"/>
        <w:rPr>
          <w:strike/>
          <w:sz w:val="28"/>
          <w:szCs w:val="28"/>
        </w:rPr>
      </w:pPr>
      <w:r w:rsidRPr="007521A1">
        <w:rPr>
          <w:sz w:val="28"/>
          <w:szCs w:val="28"/>
        </w:rPr>
        <w:lastRenderedPageBreak/>
        <w:t xml:space="preserve">Устав поселения </w:t>
      </w:r>
      <w:r w:rsidRPr="007521A1">
        <w:rPr>
          <w:rFonts w:eastAsia="Calibri"/>
          <w:kern w:val="0"/>
          <w:sz w:val="28"/>
          <w:szCs w:val="28"/>
          <w:lang w:eastAsia="ru-RU"/>
        </w:rPr>
        <w:t>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tabs>
          <w:tab w:val="left" w:pos="142"/>
        </w:tabs>
        <w:suppressAutoHyphens w:val="0"/>
        <w:spacing w:line="240" w:lineRule="auto"/>
        <w:ind w:firstLine="851"/>
        <w:jc w:val="both"/>
        <w:rPr>
          <w:b/>
          <w:sz w:val="28"/>
          <w:szCs w:val="28"/>
        </w:rPr>
      </w:pPr>
      <w:r w:rsidRPr="007521A1">
        <w:rPr>
          <w:b/>
          <w:sz w:val="28"/>
          <w:szCs w:val="28"/>
        </w:rPr>
        <w:t>Статья 82</w:t>
      </w:r>
      <w:r w:rsidRPr="007521A1">
        <w:rPr>
          <w:sz w:val="28"/>
          <w:szCs w:val="28"/>
        </w:rPr>
        <w:t xml:space="preserve">. </w:t>
      </w:r>
      <w:r w:rsidRPr="007521A1">
        <w:rPr>
          <w:b/>
          <w:sz w:val="28"/>
          <w:szCs w:val="28"/>
        </w:rPr>
        <w:t>О муниципальных правовых актах</w:t>
      </w:r>
    </w:p>
    <w:p w:rsidR="007521A1" w:rsidRPr="007521A1" w:rsidRDefault="007521A1" w:rsidP="007521A1">
      <w:pPr>
        <w:widowControl w:val="0"/>
        <w:tabs>
          <w:tab w:val="left" w:pos="142"/>
        </w:tabs>
        <w:suppressAutoHyphens w:val="0"/>
        <w:spacing w:line="240" w:lineRule="auto"/>
        <w:ind w:firstLine="851"/>
        <w:jc w:val="both"/>
        <w:rPr>
          <w:sz w:val="28"/>
        </w:rPr>
      </w:pPr>
      <w:r w:rsidRPr="007521A1">
        <w:rPr>
          <w:sz w:val="28"/>
          <w:szCs w:val="28"/>
        </w:rPr>
        <w:t>Муниципальные правовые акты, принятые до вступления в силу настоящего устава, сохраняют свою силу и применяются в части, не противоречащей настоящему уставу.</w:t>
      </w: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Default="007521A1"/>
    <w:p w:rsidR="007521A1" w:rsidRDefault="007521A1"/>
    <w:sectPr w:rsidR="007521A1" w:rsidSect="00E276C5">
      <w:pgSz w:w="11906" w:h="16838"/>
      <w:pgMar w:top="142"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364">
    <w:altName w:val="Times New Roman"/>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8F22839A"/>
    <w:lvl w:ilvl="0">
      <w:start w:val="1"/>
      <w:numFmt w:val="decimal"/>
      <w:lvlText w:val="%1."/>
      <w:lvlJc w:val="left"/>
      <w:pPr>
        <w:tabs>
          <w:tab w:val="num" w:pos="1353"/>
        </w:tabs>
        <w:ind w:left="1353" w:hanging="360"/>
      </w:pPr>
      <w:rPr>
        <w:i/>
        <w:sz w:val="28"/>
        <w:szCs w:val="28"/>
      </w:rPr>
    </w:lvl>
    <w:lvl w:ilvl="1">
      <w:start w:val="1"/>
      <w:numFmt w:val="decimal"/>
      <w:lvlText w:val="%2."/>
      <w:lvlJc w:val="left"/>
      <w:pPr>
        <w:tabs>
          <w:tab w:val="num" w:pos="1713"/>
        </w:tabs>
        <w:ind w:left="1713" w:hanging="360"/>
      </w:pPr>
    </w:lvl>
    <w:lvl w:ilvl="2">
      <w:start w:val="1"/>
      <w:numFmt w:val="decimal"/>
      <w:lvlText w:val="%3."/>
      <w:lvlJc w:val="left"/>
      <w:pPr>
        <w:tabs>
          <w:tab w:val="num" w:pos="2073"/>
        </w:tabs>
        <w:ind w:left="2073" w:hanging="360"/>
      </w:pPr>
    </w:lvl>
    <w:lvl w:ilvl="3">
      <w:start w:val="1"/>
      <w:numFmt w:val="decimal"/>
      <w:lvlText w:val="%4."/>
      <w:lvlJc w:val="left"/>
      <w:pPr>
        <w:tabs>
          <w:tab w:val="num" w:pos="2433"/>
        </w:tabs>
        <w:ind w:left="2433" w:hanging="360"/>
      </w:pPr>
    </w:lvl>
    <w:lvl w:ilvl="4">
      <w:start w:val="1"/>
      <w:numFmt w:val="decimal"/>
      <w:lvlText w:val="%5."/>
      <w:lvlJc w:val="left"/>
      <w:pPr>
        <w:tabs>
          <w:tab w:val="num" w:pos="2793"/>
        </w:tabs>
        <w:ind w:left="2793" w:hanging="360"/>
      </w:pPr>
    </w:lvl>
    <w:lvl w:ilvl="5">
      <w:start w:val="1"/>
      <w:numFmt w:val="decimal"/>
      <w:lvlText w:val="%6."/>
      <w:lvlJc w:val="left"/>
      <w:pPr>
        <w:tabs>
          <w:tab w:val="num" w:pos="3153"/>
        </w:tabs>
        <w:ind w:left="3153" w:hanging="360"/>
      </w:pPr>
    </w:lvl>
    <w:lvl w:ilvl="6">
      <w:start w:val="1"/>
      <w:numFmt w:val="decimal"/>
      <w:lvlText w:val="%7."/>
      <w:lvlJc w:val="left"/>
      <w:pPr>
        <w:tabs>
          <w:tab w:val="num" w:pos="3513"/>
        </w:tabs>
        <w:ind w:left="3513" w:hanging="360"/>
      </w:pPr>
    </w:lvl>
    <w:lvl w:ilvl="7">
      <w:start w:val="1"/>
      <w:numFmt w:val="decimal"/>
      <w:lvlText w:val="%8."/>
      <w:lvlJc w:val="left"/>
      <w:pPr>
        <w:tabs>
          <w:tab w:val="num" w:pos="3873"/>
        </w:tabs>
        <w:ind w:left="3873" w:hanging="360"/>
      </w:pPr>
    </w:lvl>
    <w:lvl w:ilvl="8">
      <w:start w:val="1"/>
      <w:numFmt w:val="decimal"/>
      <w:lvlText w:val="%9."/>
      <w:lvlJc w:val="left"/>
      <w:pPr>
        <w:tabs>
          <w:tab w:val="num" w:pos="4233"/>
        </w:tabs>
        <w:ind w:left="4233"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9">
    <w:nsid w:val="0000000A"/>
    <w:multiLevelType w:val="multilevel"/>
    <w:tmpl w:val="0000000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0">
    <w:nsid w:val="0000000B"/>
    <w:multiLevelType w:val="multilevel"/>
    <w:tmpl w:val="E68E946C"/>
    <w:lvl w:ilvl="0">
      <w:start w:val="1"/>
      <w:numFmt w:val="decimal"/>
      <w:lvlText w:val="%1)"/>
      <w:lvlJc w:val="left"/>
      <w:pPr>
        <w:tabs>
          <w:tab w:val="num" w:pos="720"/>
        </w:tabs>
        <w:ind w:left="720" w:hanging="360"/>
      </w:pPr>
      <w:rPr>
        <w:i/>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nsid w:val="00000012"/>
    <w:multiLevelType w:val="multilevel"/>
    <w:tmpl w:val="00000012"/>
    <w:lvl w:ilvl="0">
      <w:start w:val="9"/>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0000018"/>
    <w:multiLevelType w:val="multilevel"/>
    <w:tmpl w:val="00000018"/>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000001A"/>
    <w:multiLevelType w:val="multilevel"/>
    <w:tmpl w:val="531830CC"/>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0000001B"/>
    <w:multiLevelType w:val="multilevel"/>
    <w:tmpl w:val="0000001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0000001C"/>
    <w:multiLevelType w:val="multilevel"/>
    <w:tmpl w:val="67EC4C2A"/>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0000001D"/>
    <w:multiLevelType w:val="multilevel"/>
    <w:tmpl w:val="0000001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0000001E"/>
    <w:multiLevelType w:val="multilevel"/>
    <w:tmpl w:val="000000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000001F"/>
    <w:multiLevelType w:val="multilevel"/>
    <w:tmpl w:val="0000001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E66"/>
    <w:rsid w:val="00004430"/>
    <w:rsid w:val="000167FD"/>
    <w:rsid w:val="000328C8"/>
    <w:rsid w:val="000923EC"/>
    <w:rsid w:val="000A6F4D"/>
    <w:rsid w:val="000D2073"/>
    <w:rsid w:val="000F14DA"/>
    <w:rsid w:val="00122AAE"/>
    <w:rsid w:val="00146B63"/>
    <w:rsid w:val="001A27E4"/>
    <w:rsid w:val="001A661F"/>
    <w:rsid w:val="001D3CF6"/>
    <w:rsid w:val="001F4E66"/>
    <w:rsid w:val="001F524C"/>
    <w:rsid w:val="002433A0"/>
    <w:rsid w:val="00246649"/>
    <w:rsid w:val="00284B26"/>
    <w:rsid w:val="002879B2"/>
    <w:rsid w:val="002D0C59"/>
    <w:rsid w:val="00310717"/>
    <w:rsid w:val="00311536"/>
    <w:rsid w:val="00333FDB"/>
    <w:rsid w:val="00346BB2"/>
    <w:rsid w:val="0035307D"/>
    <w:rsid w:val="004159B9"/>
    <w:rsid w:val="004508CE"/>
    <w:rsid w:val="004561A9"/>
    <w:rsid w:val="004A1489"/>
    <w:rsid w:val="004B6195"/>
    <w:rsid w:val="004D4355"/>
    <w:rsid w:val="004E4E64"/>
    <w:rsid w:val="00503375"/>
    <w:rsid w:val="005511ED"/>
    <w:rsid w:val="00554636"/>
    <w:rsid w:val="005613C0"/>
    <w:rsid w:val="00592440"/>
    <w:rsid w:val="0065586A"/>
    <w:rsid w:val="00687A2A"/>
    <w:rsid w:val="006E4013"/>
    <w:rsid w:val="006F791F"/>
    <w:rsid w:val="00707BA5"/>
    <w:rsid w:val="00717813"/>
    <w:rsid w:val="0072289A"/>
    <w:rsid w:val="007521A1"/>
    <w:rsid w:val="00754877"/>
    <w:rsid w:val="0078018A"/>
    <w:rsid w:val="007C7D64"/>
    <w:rsid w:val="007F7213"/>
    <w:rsid w:val="008273E0"/>
    <w:rsid w:val="008A30F1"/>
    <w:rsid w:val="008A6F94"/>
    <w:rsid w:val="00915E8F"/>
    <w:rsid w:val="00996E90"/>
    <w:rsid w:val="009F4AF2"/>
    <w:rsid w:val="00A35723"/>
    <w:rsid w:val="00AE1DC6"/>
    <w:rsid w:val="00AF5F21"/>
    <w:rsid w:val="00B72DA2"/>
    <w:rsid w:val="00BA215C"/>
    <w:rsid w:val="00BB52AD"/>
    <w:rsid w:val="00BB6745"/>
    <w:rsid w:val="00BE0344"/>
    <w:rsid w:val="00BE24CC"/>
    <w:rsid w:val="00C17B41"/>
    <w:rsid w:val="00C17BB2"/>
    <w:rsid w:val="00C572FB"/>
    <w:rsid w:val="00C96666"/>
    <w:rsid w:val="00CD20F4"/>
    <w:rsid w:val="00D26FB6"/>
    <w:rsid w:val="00D62429"/>
    <w:rsid w:val="00D63389"/>
    <w:rsid w:val="00D84AAE"/>
    <w:rsid w:val="00D85B28"/>
    <w:rsid w:val="00E13A58"/>
    <w:rsid w:val="00E2623C"/>
    <w:rsid w:val="00E276C5"/>
    <w:rsid w:val="00EB336F"/>
    <w:rsid w:val="00EB7A53"/>
    <w:rsid w:val="00EC3774"/>
    <w:rsid w:val="00EE37F3"/>
    <w:rsid w:val="00EF3849"/>
    <w:rsid w:val="00F260E7"/>
    <w:rsid w:val="00F92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0E7"/>
    <w:pPr>
      <w:suppressAutoHyphens/>
      <w:spacing w:after="0" w:line="100" w:lineRule="atLeast"/>
    </w:pPr>
    <w:rPr>
      <w:rFonts w:ascii="Times New Roman" w:eastAsia="Andale Sans UI" w:hAnsi="Times New Roman" w:cs="Times New Roman"/>
      <w:kern w:val="1"/>
      <w:sz w:val="24"/>
      <w:szCs w:val="24"/>
      <w:lang w:eastAsia="ar-SA"/>
    </w:rPr>
  </w:style>
  <w:style w:type="paragraph" w:styleId="1">
    <w:name w:val="heading 1"/>
    <w:basedOn w:val="a"/>
    <w:next w:val="a0"/>
    <w:link w:val="10"/>
    <w:qFormat/>
    <w:rsid w:val="007521A1"/>
    <w:pPr>
      <w:keepNext/>
      <w:tabs>
        <w:tab w:val="num" w:pos="432"/>
      </w:tabs>
      <w:spacing w:before="240" w:after="60"/>
      <w:ind w:left="432" w:hanging="432"/>
      <w:outlineLvl w:val="0"/>
    </w:pPr>
    <w:rPr>
      <w:rFonts w:ascii="Arial" w:hAnsi="Arial" w:cs="Wingdings"/>
      <w:b/>
      <w:bCs/>
      <w:sz w:val="32"/>
      <w:szCs w:val="32"/>
    </w:rPr>
  </w:style>
  <w:style w:type="paragraph" w:styleId="2">
    <w:name w:val="heading 2"/>
    <w:basedOn w:val="a"/>
    <w:next w:val="a0"/>
    <w:link w:val="20"/>
    <w:qFormat/>
    <w:rsid w:val="007521A1"/>
    <w:pPr>
      <w:keepNext/>
      <w:tabs>
        <w:tab w:val="num" w:pos="576"/>
      </w:tabs>
      <w:spacing w:before="240" w:after="60"/>
      <w:ind w:left="576" w:hanging="576"/>
      <w:outlineLvl w:val="1"/>
    </w:pPr>
    <w:rPr>
      <w:rFonts w:ascii="Arial" w:hAnsi="Arial" w:cs="Wingdings"/>
      <w:b/>
      <w:bCs/>
      <w:i/>
      <w:iCs/>
      <w:sz w:val="28"/>
      <w:szCs w:val="28"/>
    </w:rPr>
  </w:style>
  <w:style w:type="paragraph" w:styleId="3">
    <w:name w:val="heading 3"/>
    <w:basedOn w:val="a"/>
    <w:next w:val="a0"/>
    <w:link w:val="30"/>
    <w:qFormat/>
    <w:rsid w:val="007521A1"/>
    <w:pPr>
      <w:keepNext/>
      <w:tabs>
        <w:tab w:val="num" w:pos="720"/>
      </w:tabs>
      <w:ind w:left="-13"/>
      <w:jc w:val="both"/>
      <w:outlineLvl w:val="2"/>
    </w:pPr>
    <w:rPr>
      <w:b/>
      <w:i/>
      <w:color w:val="FF0000"/>
    </w:rPr>
  </w:style>
  <w:style w:type="paragraph" w:styleId="5">
    <w:name w:val="heading 5"/>
    <w:basedOn w:val="a"/>
    <w:next w:val="a0"/>
    <w:link w:val="50"/>
    <w:qFormat/>
    <w:rsid w:val="007521A1"/>
    <w:pPr>
      <w:keepNext/>
      <w:tabs>
        <w:tab w:val="left" w:pos="-1276"/>
        <w:tab w:val="num" w:pos="1008"/>
      </w:tabs>
      <w:ind w:left="851"/>
      <w:outlineLvl w:val="4"/>
    </w:pPr>
    <w:rPr>
      <w:b/>
      <w:sz w:val="28"/>
    </w:rPr>
  </w:style>
  <w:style w:type="paragraph" w:styleId="6">
    <w:name w:val="heading 6"/>
    <w:basedOn w:val="a"/>
    <w:next w:val="a0"/>
    <w:link w:val="60"/>
    <w:qFormat/>
    <w:rsid w:val="007521A1"/>
    <w:pPr>
      <w:keepNext/>
      <w:tabs>
        <w:tab w:val="left" w:pos="-1276"/>
        <w:tab w:val="num" w:pos="1152"/>
      </w:tabs>
      <w:ind w:left="851"/>
      <w:jc w:val="both"/>
      <w:outlineLvl w:val="5"/>
    </w:pPr>
    <w:rPr>
      <w:b/>
      <w:sz w:val="28"/>
    </w:rPr>
  </w:style>
  <w:style w:type="paragraph" w:styleId="7">
    <w:name w:val="heading 7"/>
    <w:basedOn w:val="a"/>
    <w:next w:val="a0"/>
    <w:link w:val="70"/>
    <w:qFormat/>
    <w:rsid w:val="007521A1"/>
    <w:pPr>
      <w:keepNext/>
      <w:tabs>
        <w:tab w:val="num" w:pos="1296"/>
      </w:tabs>
      <w:spacing w:line="360" w:lineRule="auto"/>
      <w:ind w:left="1296" w:hanging="1296"/>
      <w:outlineLvl w:val="6"/>
    </w:pPr>
    <w:rPr>
      <w:b/>
      <w:bCs/>
      <w:sz w:val="28"/>
    </w:rPr>
  </w:style>
  <w:style w:type="paragraph" w:styleId="8">
    <w:name w:val="heading 8"/>
    <w:basedOn w:val="a"/>
    <w:next w:val="a0"/>
    <w:link w:val="80"/>
    <w:qFormat/>
    <w:rsid w:val="007521A1"/>
    <w:pPr>
      <w:keepNext/>
      <w:tabs>
        <w:tab w:val="left" w:pos="-1276"/>
        <w:tab w:val="num" w:pos="1440"/>
      </w:tabs>
      <w:ind w:left="851"/>
      <w:jc w:val="center"/>
      <w:outlineLvl w:val="7"/>
    </w:pPr>
    <w:rPr>
      <w:b/>
      <w:sz w:val="28"/>
    </w:rPr>
  </w:style>
  <w:style w:type="paragraph" w:styleId="9">
    <w:name w:val="heading 9"/>
    <w:basedOn w:val="a"/>
    <w:next w:val="a0"/>
    <w:link w:val="90"/>
    <w:qFormat/>
    <w:rsid w:val="007521A1"/>
    <w:pPr>
      <w:keepNext/>
      <w:tabs>
        <w:tab w:val="num" w:pos="1584"/>
      </w:tabs>
      <w:spacing w:before="20" w:after="20" w:line="480" w:lineRule="atLeast"/>
      <w:ind w:left="1584" w:hanging="1584"/>
      <w:jc w:val="center"/>
      <w:outlineLvl w:val="8"/>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nhideWhenUsed/>
    <w:rsid w:val="00F260E7"/>
    <w:pPr>
      <w:spacing w:line="240" w:lineRule="auto"/>
    </w:pPr>
    <w:rPr>
      <w:rFonts w:ascii="Tahoma" w:hAnsi="Tahoma" w:cs="Tahoma"/>
      <w:sz w:val="16"/>
      <w:szCs w:val="16"/>
    </w:rPr>
  </w:style>
  <w:style w:type="character" w:customStyle="1" w:styleId="a5">
    <w:name w:val="Текст выноски Знак"/>
    <w:basedOn w:val="a1"/>
    <w:link w:val="a4"/>
    <w:rsid w:val="00F260E7"/>
    <w:rPr>
      <w:rFonts w:ascii="Tahoma" w:eastAsia="Andale Sans UI" w:hAnsi="Tahoma" w:cs="Tahoma"/>
      <w:kern w:val="1"/>
      <w:sz w:val="16"/>
      <w:szCs w:val="16"/>
      <w:lang w:eastAsia="ar-SA"/>
    </w:rPr>
  </w:style>
  <w:style w:type="character" w:customStyle="1" w:styleId="10">
    <w:name w:val="Заголовок 1 Знак"/>
    <w:basedOn w:val="a1"/>
    <w:link w:val="1"/>
    <w:rsid w:val="007521A1"/>
    <w:rPr>
      <w:rFonts w:ascii="Arial" w:eastAsia="Andale Sans UI" w:hAnsi="Arial" w:cs="Wingdings"/>
      <w:b/>
      <w:bCs/>
      <w:kern w:val="1"/>
      <w:sz w:val="32"/>
      <w:szCs w:val="32"/>
      <w:lang w:eastAsia="ar-SA"/>
    </w:rPr>
  </w:style>
  <w:style w:type="character" w:customStyle="1" w:styleId="20">
    <w:name w:val="Заголовок 2 Знак"/>
    <w:basedOn w:val="a1"/>
    <w:link w:val="2"/>
    <w:rsid w:val="007521A1"/>
    <w:rPr>
      <w:rFonts w:ascii="Arial" w:eastAsia="Andale Sans UI" w:hAnsi="Arial" w:cs="Wingdings"/>
      <w:b/>
      <w:bCs/>
      <w:i/>
      <w:iCs/>
      <w:kern w:val="1"/>
      <w:sz w:val="28"/>
      <w:szCs w:val="28"/>
      <w:lang w:eastAsia="ar-SA"/>
    </w:rPr>
  </w:style>
  <w:style w:type="character" w:customStyle="1" w:styleId="30">
    <w:name w:val="Заголовок 3 Знак"/>
    <w:basedOn w:val="a1"/>
    <w:link w:val="3"/>
    <w:rsid w:val="007521A1"/>
    <w:rPr>
      <w:rFonts w:ascii="Times New Roman" w:eastAsia="Andale Sans UI" w:hAnsi="Times New Roman" w:cs="Times New Roman"/>
      <w:b/>
      <w:i/>
      <w:color w:val="FF0000"/>
      <w:kern w:val="1"/>
      <w:sz w:val="24"/>
      <w:szCs w:val="24"/>
      <w:lang w:eastAsia="ar-SA"/>
    </w:rPr>
  </w:style>
  <w:style w:type="character" w:customStyle="1" w:styleId="50">
    <w:name w:val="Заголовок 5 Знак"/>
    <w:basedOn w:val="a1"/>
    <w:link w:val="5"/>
    <w:rsid w:val="007521A1"/>
    <w:rPr>
      <w:rFonts w:ascii="Times New Roman" w:eastAsia="Andale Sans UI" w:hAnsi="Times New Roman" w:cs="Times New Roman"/>
      <w:b/>
      <w:kern w:val="1"/>
      <w:sz w:val="28"/>
      <w:szCs w:val="24"/>
      <w:lang w:eastAsia="ar-SA"/>
    </w:rPr>
  </w:style>
  <w:style w:type="character" w:customStyle="1" w:styleId="60">
    <w:name w:val="Заголовок 6 Знак"/>
    <w:basedOn w:val="a1"/>
    <w:link w:val="6"/>
    <w:rsid w:val="007521A1"/>
    <w:rPr>
      <w:rFonts w:ascii="Times New Roman" w:eastAsia="Andale Sans UI" w:hAnsi="Times New Roman" w:cs="Times New Roman"/>
      <w:b/>
      <w:kern w:val="1"/>
      <w:sz w:val="28"/>
      <w:szCs w:val="24"/>
      <w:lang w:eastAsia="ar-SA"/>
    </w:rPr>
  </w:style>
  <w:style w:type="character" w:customStyle="1" w:styleId="70">
    <w:name w:val="Заголовок 7 Знак"/>
    <w:basedOn w:val="a1"/>
    <w:link w:val="7"/>
    <w:rsid w:val="007521A1"/>
    <w:rPr>
      <w:rFonts w:ascii="Times New Roman" w:eastAsia="Andale Sans UI" w:hAnsi="Times New Roman" w:cs="Times New Roman"/>
      <w:b/>
      <w:bCs/>
      <w:kern w:val="1"/>
      <w:sz w:val="28"/>
      <w:szCs w:val="24"/>
      <w:lang w:eastAsia="ar-SA"/>
    </w:rPr>
  </w:style>
  <w:style w:type="character" w:customStyle="1" w:styleId="80">
    <w:name w:val="Заголовок 8 Знак"/>
    <w:basedOn w:val="a1"/>
    <w:link w:val="8"/>
    <w:rsid w:val="007521A1"/>
    <w:rPr>
      <w:rFonts w:ascii="Times New Roman" w:eastAsia="Andale Sans UI" w:hAnsi="Times New Roman" w:cs="Times New Roman"/>
      <w:b/>
      <w:kern w:val="1"/>
      <w:sz w:val="28"/>
      <w:szCs w:val="24"/>
      <w:lang w:eastAsia="ar-SA"/>
    </w:rPr>
  </w:style>
  <w:style w:type="character" w:customStyle="1" w:styleId="90">
    <w:name w:val="Заголовок 9 Знак"/>
    <w:basedOn w:val="a1"/>
    <w:link w:val="9"/>
    <w:rsid w:val="007521A1"/>
    <w:rPr>
      <w:rFonts w:ascii="Times New Roman" w:eastAsia="Andale Sans UI" w:hAnsi="Times New Roman" w:cs="Times New Roman"/>
      <w:b/>
      <w:bCs/>
      <w:kern w:val="1"/>
      <w:sz w:val="28"/>
      <w:szCs w:val="28"/>
      <w:lang w:eastAsia="ar-SA"/>
    </w:rPr>
  </w:style>
  <w:style w:type="character" w:customStyle="1" w:styleId="11">
    <w:name w:val="Основной шрифт абзаца1"/>
    <w:rsid w:val="007521A1"/>
  </w:style>
  <w:style w:type="character" w:customStyle="1" w:styleId="WW8Num3z0">
    <w:name w:val="WW8Num3z0"/>
    <w:rsid w:val="007521A1"/>
  </w:style>
  <w:style w:type="character" w:customStyle="1" w:styleId="WW8Num4z0">
    <w:name w:val="WW8Num4z0"/>
    <w:rsid w:val="007521A1"/>
  </w:style>
  <w:style w:type="character" w:customStyle="1" w:styleId="WW8Num10z0">
    <w:name w:val="WW8Num10z0"/>
    <w:rsid w:val="007521A1"/>
  </w:style>
  <w:style w:type="character" w:customStyle="1" w:styleId="WW8Num20z0">
    <w:name w:val="WW8Num20z0"/>
    <w:rsid w:val="007521A1"/>
  </w:style>
  <w:style w:type="character" w:customStyle="1" w:styleId="WW8Num22z0">
    <w:name w:val="WW8Num22z0"/>
    <w:rsid w:val="007521A1"/>
  </w:style>
  <w:style w:type="character" w:customStyle="1" w:styleId="Absatz-Standardschriftart">
    <w:name w:val="Absatz-Standardschriftart"/>
    <w:rsid w:val="007521A1"/>
  </w:style>
  <w:style w:type="character" w:customStyle="1" w:styleId="WW8Num21z0">
    <w:name w:val="WW8Num21z0"/>
    <w:rsid w:val="007521A1"/>
  </w:style>
  <w:style w:type="character" w:customStyle="1" w:styleId="WW8Num23z0">
    <w:name w:val="WW8Num23z0"/>
    <w:rsid w:val="007521A1"/>
  </w:style>
  <w:style w:type="character" w:customStyle="1" w:styleId="WW-Absatz-Standardschriftart">
    <w:name w:val="WW-Absatz-Standardschriftart"/>
    <w:rsid w:val="007521A1"/>
  </w:style>
  <w:style w:type="character" w:customStyle="1" w:styleId="WW-Absatz-Standardschriftart1">
    <w:name w:val="WW-Absatz-Standardschriftart1"/>
    <w:rsid w:val="007521A1"/>
  </w:style>
  <w:style w:type="character" w:customStyle="1" w:styleId="WW-Absatz-Standardschriftart11">
    <w:name w:val="WW-Absatz-Standardschriftart11"/>
    <w:rsid w:val="007521A1"/>
  </w:style>
  <w:style w:type="character" w:customStyle="1" w:styleId="WW-Absatz-Standardschriftart111">
    <w:name w:val="WW-Absatz-Standardschriftart111"/>
    <w:rsid w:val="007521A1"/>
  </w:style>
  <w:style w:type="character" w:customStyle="1" w:styleId="WW-Absatz-Standardschriftart1111">
    <w:name w:val="WW-Absatz-Standardschriftart1111"/>
    <w:rsid w:val="007521A1"/>
  </w:style>
  <w:style w:type="character" w:customStyle="1" w:styleId="WW-Absatz-Standardschriftart11111">
    <w:name w:val="WW-Absatz-Standardschriftart11111"/>
    <w:rsid w:val="007521A1"/>
  </w:style>
  <w:style w:type="character" w:customStyle="1" w:styleId="WW-Absatz-Standardschriftart111111">
    <w:name w:val="WW-Absatz-Standardschriftart111111"/>
    <w:rsid w:val="007521A1"/>
  </w:style>
  <w:style w:type="character" w:customStyle="1" w:styleId="WW-Absatz-Standardschriftart1111111">
    <w:name w:val="WW-Absatz-Standardschriftart1111111"/>
    <w:rsid w:val="007521A1"/>
  </w:style>
  <w:style w:type="character" w:customStyle="1" w:styleId="WW-Absatz-Standardschriftart11111111">
    <w:name w:val="WW-Absatz-Standardschriftart11111111"/>
    <w:rsid w:val="007521A1"/>
  </w:style>
  <w:style w:type="character" w:customStyle="1" w:styleId="WW-Absatz-Standardschriftart111111111">
    <w:name w:val="WW-Absatz-Standardschriftart111111111"/>
    <w:rsid w:val="007521A1"/>
  </w:style>
  <w:style w:type="character" w:customStyle="1" w:styleId="WW-Absatz-Standardschriftart1111111111">
    <w:name w:val="WW-Absatz-Standardschriftart1111111111"/>
    <w:rsid w:val="007521A1"/>
  </w:style>
  <w:style w:type="character" w:customStyle="1" w:styleId="WW-Absatz-Standardschriftart11111111111">
    <w:name w:val="WW-Absatz-Standardschriftart11111111111"/>
    <w:rsid w:val="007521A1"/>
  </w:style>
  <w:style w:type="character" w:customStyle="1" w:styleId="WW-Absatz-Standardschriftart111111111111">
    <w:name w:val="WW-Absatz-Standardschriftart111111111111"/>
    <w:rsid w:val="007521A1"/>
  </w:style>
  <w:style w:type="character" w:customStyle="1" w:styleId="WW-Absatz-Standardschriftart1111111111111">
    <w:name w:val="WW-Absatz-Standardschriftart1111111111111"/>
    <w:rsid w:val="007521A1"/>
  </w:style>
  <w:style w:type="character" w:customStyle="1" w:styleId="WW-Absatz-Standardschriftart11111111111111">
    <w:name w:val="WW-Absatz-Standardschriftart11111111111111"/>
    <w:rsid w:val="007521A1"/>
  </w:style>
  <w:style w:type="character" w:customStyle="1" w:styleId="WW-Absatz-Standardschriftart111111111111111">
    <w:name w:val="WW-Absatz-Standardschriftart111111111111111"/>
    <w:rsid w:val="007521A1"/>
  </w:style>
  <w:style w:type="character" w:customStyle="1" w:styleId="WW-Absatz-Standardschriftart1111111111111111">
    <w:name w:val="WW-Absatz-Standardschriftart1111111111111111"/>
    <w:rsid w:val="007521A1"/>
  </w:style>
  <w:style w:type="character" w:customStyle="1" w:styleId="WW-Absatz-Standardschriftart11111111111111111">
    <w:name w:val="WW-Absatz-Standardschriftart11111111111111111"/>
    <w:rsid w:val="007521A1"/>
  </w:style>
  <w:style w:type="character" w:customStyle="1" w:styleId="WW-Absatz-Standardschriftart111111111111111111">
    <w:name w:val="WW-Absatz-Standardschriftart111111111111111111"/>
    <w:rsid w:val="007521A1"/>
  </w:style>
  <w:style w:type="character" w:customStyle="1" w:styleId="WW-Absatz-Standardschriftart1111111111111111111">
    <w:name w:val="WW-Absatz-Standardschriftart1111111111111111111"/>
    <w:rsid w:val="007521A1"/>
  </w:style>
  <w:style w:type="character" w:customStyle="1" w:styleId="WW-Absatz-Standardschriftart11111111111111111111">
    <w:name w:val="WW-Absatz-Standardschriftart11111111111111111111"/>
    <w:rsid w:val="007521A1"/>
  </w:style>
  <w:style w:type="character" w:customStyle="1" w:styleId="WW-Absatz-Standardschriftart111111111111111111111">
    <w:name w:val="WW-Absatz-Standardschriftart111111111111111111111"/>
    <w:rsid w:val="007521A1"/>
  </w:style>
  <w:style w:type="character" w:customStyle="1" w:styleId="WW-Absatz-Standardschriftart1111111111111111111111">
    <w:name w:val="WW-Absatz-Standardschriftart1111111111111111111111"/>
    <w:rsid w:val="007521A1"/>
  </w:style>
  <w:style w:type="character" w:customStyle="1" w:styleId="WW-Absatz-Standardschriftart11111111111111111111111">
    <w:name w:val="WW-Absatz-Standardschriftart11111111111111111111111"/>
    <w:rsid w:val="007521A1"/>
  </w:style>
  <w:style w:type="character" w:customStyle="1" w:styleId="WW-Absatz-Standardschriftart111111111111111111111111">
    <w:name w:val="WW-Absatz-Standardschriftart111111111111111111111111"/>
    <w:rsid w:val="007521A1"/>
  </w:style>
  <w:style w:type="character" w:customStyle="1" w:styleId="WW-Absatz-Standardschriftart1111111111111111111111111">
    <w:name w:val="WW-Absatz-Standardschriftart1111111111111111111111111"/>
    <w:rsid w:val="007521A1"/>
  </w:style>
  <w:style w:type="character" w:customStyle="1" w:styleId="WW-Absatz-Standardschriftart11111111111111111111111111">
    <w:name w:val="WW-Absatz-Standardschriftart11111111111111111111111111"/>
    <w:rsid w:val="007521A1"/>
  </w:style>
  <w:style w:type="character" w:customStyle="1" w:styleId="WW-Absatz-Standardschriftart111111111111111111111111111">
    <w:name w:val="WW-Absatz-Standardschriftart111111111111111111111111111"/>
    <w:rsid w:val="007521A1"/>
  </w:style>
  <w:style w:type="character" w:customStyle="1" w:styleId="WW-Absatz-Standardschriftart1111111111111111111111111111">
    <w:name w:val="WW-Absatz-Standardschriftart1111111111111111111111111111"/>
    <w:rsid w:val="007521A1"/>
  </w:style>
  <w:style w:type="character" w:customStyle="1" w:styleId="WW-Absatz-Standardschriftart11111111111111111111111111111">
    <w:name w:val="WW-Absatz-Standardschriftart11111111111111111111111111111"/>
    <w:rsid w:val="007521A1"/>
  </w:style>
  <w:style w:type="character" w:customStyle="1" w:styleId="WW-Absatz-Standardschriftart111111111111111111111111111111">
    <w:name w:val="WW-Absatz-Standardschriftart111111111111111111111111111111"/>
    <w:rsid w:val="007521A1"/>
  </w:style>
  <w:style w:type="character" w:customStyle="1" w:styleId="WW8Num8z0">
    <w:name w:val="WW8Num8z0"/>
    <w:rsid w:val="007521A1"/>
  </w:style>
  <w:style w:type="character" w:customStyle="1" w:styleId="WW8Num13z0">
    <w:name w:val="WW8Num13z0"/>
    <w:rsid w:val="007521A1"/>
  </w:style>
  <w:style w:type="character" w:customStyle="1" w:styleId="WW8Num9z0">
    <w:name w:val="WW8Num9z0"/>
    <w:rsid w:val="007521A1"/>
  </w:style>
  <w:style w:type="character" w:customStyle="1" w:styleId="WW8Num16z0">
    <w:name w:val="WW8Num16z0"/>
    <w:rsid w:val="007521A1"/>
  </w:style>
  <w:style w:type="character" w:customStyle="1" w:styleId="WW-">
    <w:name w:val="WW-Основной шрифт абзаца"/>
    <w:rsid w:val="007521A1"/>
  </w:style>
  <w:style w:type="character" w:customStyle="1" w:styleId="a6">
    <w:name w:val="Не вступил в силу"/>
    <w:basedOn w:val="WW-"/>
    <w:rsid w:val="007521A1"/>
  </w:style>
  <w:style w:type="character" w:customStyle="1" w:styleId="12">
    <w:name w:val="Основной шрифт абзаца1"/>
    <w:rsid w:val="007521A1"/>
  </w:style>
  <w:style w:type="character" w:customStyle="1" w:styleId="a7">
    <w:name w:val="Основной текст Знак"/>
    <w:basedOn w:val="11"/>
    <w:rsid w:val="007521A1"/>
  </w:style>
  <w:style w:type="character" w:customStyle="1" w:styleId="a8">
    <w:name w:val="Название Знак"/>
    <w:basedOn w:val="11"/>
    <w:rsid w:val="007521A1"/>
  </w:style>
  <w:style w:type="character" w:customStyle="1" w:styleId="a9">
    <w:name w:val="Подзаголовок Знак"/>
    <w:basedOn w:val="11"/>
    <w:rsid w:val="007521A1"/>
  </w:style>
  <w:style w:type="character" w:customStyle="1" w:styleId="aa">
    <w:name w:val="Верхний колонтитул Знак"/>
    <w:basedOn w:val="11"/>
    <w:uiPriority w:val="99"/>
    <w:rsid w:val="007521A1"/>
  </w:style>
  <w:style w:type="character" w:customStyle="1" w:styleId="ab">
    <w:name w:val="Нижний колонтитул Знак"/>
    <w:basedOn w:val="11"/>
    <w:rsid w:val="007521A1"/>
  </w:style>
  <w:style w:type="character" w:customStyle="1" w:styleId="ac">
    <w:name w:val="Основной текст с отступом Знак"/>
    <w:basedOn w:val="11"/>
    <w:rsid w:val="007521A1"/>
  </w:style>
  <w:style w:type="character" w:styleId="ad">
    <w:name w:val="Hyperlink"/>
    <w:rsid w:val="007521A1"/>
    <w:rPr>
      <w:color w:val="0000FF"/>
      <w:u w:val="single"/>
    </w:rPr>
  </w:style>
  <w:style w:type="character" w:customStyle="1" w:styleId="ListLabel1">
    <w:name w:val="ListLabel 1"/>
    <w:rsid w:val="007521A1"/>
    <w:rPr>
      <w:i/>
      <w:sz w:val="28"/>
      <w:szCs w:val="28"/>
    </w:rPr>
  </w:style>
  <w:style w:type="character" w:customStyle="1" w:styleId="ListLabel2">
    <w:name w:val="ListLabel 2"/>
    <w:rsid w:val="007521A1"/>
    <w:rPr>
      <w:rFonts w:cs="Courier New"/>
      <w:sz w:val="28"/>
      <w:szCs w:val="28"/>
    </w:rPr>
  </w:style>
  <w:style w:type="character" w:customStyle="1" w:styleId="ListLabel3">
    <w:name w:val="ListLabel 3"/>
    <w:rsid w:val="007521A1"/>
    <w:rPr>
      <w:b/>
    </w:rPr>
  </w:style>
  <w:style w:type="paragraph" w:customStyle="1" w:styleId="ae">
    <w:name w:val="Заголовок"/>
    <w:basedOn w:val="a"/>
    <w:next w:val="a0"/>
    <w:rsid w:val="007521A1"/>
    <w:pPr>
      <w:keepNext/>
      <w:spacing w:before="240" w:after="120"/>
    </w:pPr>
    <w:rPr>
      <w:rFonts w:ascii="Arial" w:eastAsia="Arial Unicode MS" w:hAnsi="Arial" w:cs="Tahoma"/>
      <w:sz w:val="28"/>
      <w:szCs w:val="28"/>
    </w:rPr>
  </w:style>
  <w:style w:type="paragraph" w:styleId="a0">
    <w:name w:val="Body Text"/>
    <w:basedOn w:val="a"/>
    <w:link w:val="13"/>
    <w:rsid w:val="007521A1"/>
    <w:pPr>
      <w:spacing w:after="120"/>
    </w:pPr>
  </w:style>
  <w:style w:type="character" w:customStyle="1" w:styleId="13">
    <w:name w:val="Основной текст Знак1"/>
    <w:basedOn w:val="a1"/>
    <w:link w:val="a0"/>
    <w:rsid w:val="007521A1"/>
    <w:rPr>
      <w:rFonts w:ascii="Times New Roman" w:eastAsia="Andale Sans UI" w:hAnsi="Times New Roman" w:cs="Times New Roman"/>
      <w:kern w:val="1"/>
      <w:sz w:val="24"/>
      <w:szCs w:val="24"/>
      <w:lang w:eastAsia="ar-SA"/>
    </w:rPr>
  </w:style>
  <w:style w:type="paragraph" w:styleId="af">
    <w:name w:val="List"/>
    <w:basedOn w:val="a0"/>
    <w:rsid w:val="007521A1"/>
    <w:rPr>
      <w:rFonts w:ascii="Arial" w:hAnsi="Arial" w:cs="Tahoma"/>
    </w:rPr>
  </w:style>
  <w:style w:type="paragraph" w:customStyle="1" w:styleId="21">
    <w:name w:val="Название2"/>
    <w:basedOn w:val="a"/>
    <w:rsid w:val="007521A1"/>
    <w:pPr>
      <w:suppressLineNumbers/>
      <w:spacing w:before="120" w:after="120"/>
    </w:pPr>
    <w:rPr>
      <w:rFonts w:ascii="Arial" w:hAnsi="Arial" w:cs="Tahoma"/>
      <w:i/>
      <w:iCs/>
      <w:sz w:val="20"/>
    </w:rPr>
  </w:style>
  <w:style w:type="paragraph" w:customStyle="1" w:styleId="22">
    <w:name w:val="Указатель2"/>
    <w:basedOn w:val="a"/>
    <w:rsid w:val="007521A1"/>
    <w:pPr>
      <w:suppressLineNumbers/>
    </w:pPr>
    <w:rPr>
      <w:rFonts w:ascii="Arial" w:hAnsi="Arial" w:cs="Tahoma"/>
    </w:rPr>
  </w:style>
  <w:style w:type="paragraph" w:customStyle="1" w:styleId="14">
    <w:name w:val="Название1"/>
    <w:basedOn w:val="a"/>
    <w:rsid w:val="007521A1"/>
  </w:style>
  <w:style w:type="paragraph" w:customStyle="1" w:styleId="15">
    <w:name w:val="Указатель1"/>
    <w:basedOn w:val="a"/>
    <w:rsid w:val="007521A1"/>
  </w:style>
  <w:style w:type="paragraph" w:styleId="af0">
    <w:name w:val="Subtitle"/>
    <w:basedOn w:val="ae"/>
    <w:next w:val="a0"/>
    <w:link w:val="16"/>
    <w:qFormat/>
    <w:rsid w:val="007521A1"/>
    <w:pPr>
      <w:jc w:val="center"/>
    </w:pPr>
    <w:rPr>
      <w:i/>
      <w:iCs/>
    </w:rPr>
  </w:style>
  <w:style w:type="character" w:customStyle="1" w:styleId="16">
    <w:name w:val="Подзаголовок Знак1"/>
    <w:basedOn w:val="a1"/>
    <w:link w:val="af0"/>
    <w:rsid w:val="007521A1"/>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7521A1"/>
  </w:style>
  <w:style w:type="paragraph" w:styleId="af1">
    <w:name w:val="header"/>
    <w:basedOn w:val="a"/>
    <w:link w:val="17"/>
    <w:uiPriority w:val="99"/>
    <w:rsid w:val="007521A1"/>
    <w:pPr>
      <w:suppressLineNumbers/>
      <w:tabs>
        <w:tab w:val="center" w:pos="4677"/>
        <w:tab w:val="right" w:pos="9355"/>
      </w:tabs>
    </w:pPr>
  </w:style>
  <w:style w:type="character" w:customStyle="1" w:styleId="17">
    <w:name w:val="Верхний колонтитул Знак1"/>
    <w:basedOn w:val="a1"/>
    <w:link w:val="af1"/>
    <w:uiPriority w:val="99"/>
    <w:rsid w:val="007521A1"/>
    <w:rPr>
      <w:rFonts w:ascii="Times New Roman" w:eastAsia="Andale Sans UI" w:hAnsi="Times New Roman" w:cs="Times New Roman"/>
      <w:kern w:val="1"/>
      <w:sz w:val="24"/>
      <w:szCs w:val="24"/>
      <w:lang w:eastAsia="ar-SA"/>
    </w:rPr>
  </w:style>
  <w:style w:type="paragraph" w:styleId="af2">
    <w:name w:val="footer"/>
    <w:basedOn w:val="a"/>
    <w:link w:val="18"/>
    <w:rsid w:val="007521A1"/>
    <w:pPr>
      <w:suppressLineNumbers/>
      <w:tabs>
        <w:tab w:val="center" w:pos="4153"/>
        <w:tab w:val="right" w:pos="8306"/>
      </w:tabs>
    </w:pPr>
  </w:style>
  <w:style w:type="character" w:customStyle="1" w:styleId="18">
    <w:name w:val="Нижний колонтитул Знак1"/>
    <w:basedOn w:val="a1"/>
    <w:link w:val="af2"/>
    <w:rsid w:val="007521A1"/>
    <w:rPr>
      <w:rFonts w:ascii="Times New Roman" w:eastAsia="Andale Sans UI" w:hAnsi="Times New Roman" w:cs="Times New Roman"/>
      <w:kern w:val="1"/>
      <w:sz w:val="24"/>
      <w:szCs w:val="24"/>
      <w:lang w:eastAsia="ar-SA"/>
    </w:rPr>
  </w:style>
  <w:style w:type="paragraph" w:customStyle="1" w:styleId="19">
    <w:name w:val="Цитата1"/>
    <w:basedOn w:val="a"/>
    <w:rsid w:val="007521A1"/>
  </w:style>
  <w:style w:type="paragraph" w:customStyle="1" w:styleId="110">
    <w:name w:val="Указатель 11"/>
    <w:basedOn w:val="a"/>
    <w:rsid w:val="007521A1"/>
  </w:style>
  <w:style w:type="paragraph" w:customStyle="1" w:styleId="31">
    <w:name w:val="Указатель3"/>
    <w:basedOn w:val="a"/>
    <w:rsid w:val="007521A1"/>
  </w:style>
  <w:style w:type="paragraph" w:customStyle="1" w:styleId="WW-3">
    <w:name w:val="WW-Основной текст с отступом 3"/>
    <w:basedOn w:val="a"/>
    <w:rsid w:val="007521A1"/>
  </w:style>
  <w:style w:type="paragraph" w:styleId="af3">
    <w:name w:val="Body Text Indent"/>
    <w:basedOn w:val="a"/>
    <w:link w:val="1a"/>
    <w:rsid w:val="007521A1"/>
    <w:pPr>
      <w:keepNext/>
      <w:overflowPunct w:val="0"/>
      <w:spacing w:before="20" w:after="20" w:line="480" w:lineRule="atLeast"/>
      <w:ind w:left="283"/>
      <w:jc w:val="center"/>
    </w:pPr>
    <w:rPr>
      <w:b/>
      <w:bCs/>
      <w:sz w:val="28"/>
      <w:szCs w:val="28"/>
    </w:rPr>
  </w:style>
  <w:style w:type="character" w:customStyle="1" w:styleId="1a">
    <w:name w:val="Основной текст с отступом Знак1"/>
    <w:basedOn w:val="a1"/>
    <w:link w:val="af3"/>
    <w:rsid w:val="007521A1"/>
    <w:rPr>
      <w:rFonts w:ascii="Times New Roman" w:eastAsia="Andale Sans UI" w:hAnsi="Times New Roman" w:cs="Times New Roman"/>
      <w:b/>
      <w:bCs/>
      <w:kern w:val="1"/>
      <w:sz w:val="28"/>
      <w:szCs w:val="28"/>
      <w:lang w:eastAsia="ar-SA"/>
    </w:rPr>
  </w:style>
  <w:style w:type="paragraph" w:customStyle="1" w:styleId="ConsNormal">
    <w:name w:val="ConsNormal"/>
    <w:rsid w:val="007521A1"/>
    <w:pPr>
      <w:widowControl w:val="0"/>
      <w:suppressAutoHyphens/>
    </w:pPr>
    <w:rPr>
      <w:rFonts w:ascii="Calibri" w:eastAsia="Arial Unicode MS" w:hAnsi="Calibri" w:cs="font364"/>
      <w:kern w:val="1"/>
      <w:lang w:eastAsia="ar-SA"/>
    </w:rPr>
  </w:style>
  <w:style w:type="paragraph" w:customStyle="1" w:styleId="af4">
    <w:name w:val="адресат"/>
    <w:basedOn w:val="a"/>
    <w:rsid w:val="007521A1"/>
  </w:style>
  <w:style w:type="paragraph" w:customStyle="1" w:styleId="aaanao">
    <w:name w:val="aa?anao"/>
    <w:basedOn w:val="a"/>
    <w:rsid w:val="007521A1"/>
  </w:style>
  <w:style w:type="paragraph" w:customStyle="1" w:styleId="1b">
    <w:name w:val="Текст1"/>
    <w:basedOn w:val="a"/>
    <w:rsid w:val="007521A1"/>
  </w:style>
  <w:style w:type="paragraph" w:customStyle="1" w:styleId="210">
    <w:name w:val="Основной текст 21"/>
    <w:basedOn w:val="a"/>
    <w:rsid w:val="007521A1"/>
  </w:style>
  <w:style w:type="paragraph" w:customStyle="1" w:styleId="310">
    <w:name w:val="Основной текст с отступом 31"/>
    <w:basedOn w:val="a"/>
    <w:rsid w:val="007521A1"/>
  </w:style>
  <w:style w:type="paragraph" w:customStyle="1" w:styleId="ConsNonformat">
    <w:name w:val="ConsNonformat"/>
    <w:rsid w:val="007521A1"/>
    <w:pPr>
      <w:widowControl w:val="0"/>
      <w:suppressAutoHyphens/>
    </w:pPr>
    <w:rPr>
      <w:rFonts w:ascii="Calibri" w:eastAsia="Arial Unicode MS" w:hAnsi="Calibri" w:cs="font364"/>
      <w:kern w:val="1"/>
      <w:lang w:eastAsia="ar-SA"/>
    </w:rPr>
  </w:style>
  <w:style w:type="paragraph" w:customStyle="1" w:styleId="WW-2">
    <w:name w:val="WW-Основной текст с отступом 2"/>
    <w:basedOn w:val="a"/>
    <w:rsid w:val="007521A1"/>
  </w:style>
  <w:style w:type="paragraph" w:customStyle="1" w:styleId="1c">
    <w:name w:val="Название объекта1"/>
    <w:basedOn w:val="a"/>
    <w:rsid w:val="007521A1"/>
  </w:style>
  <w:style w:type="paragraph" w:customStyle="1" w:styleId="ConsTitle">
    <w:name w:val="ConsTitle"/>
    <w:rsid w:val="007521A1"/>
    <w:pPr>
      <w:widowControl w:val="0"/>
      <w:suppressAutoHyphens/>
    </w:pPr>
    <w:rPr>
      <w:rFonts w:ascii="Calibri" w:eastAsia="Arial Unicode MS" w:hAnsi="Calibri" w:cs="font364"/>
      <w:kern w:val="1"/>
      <w:lang w:eastAsia="ar-SA"/>
    </w:rPr>
  </w:style>
  <w:style w:type="paragraph" w:customStyle="1" w:styleId="af5">
    <w:name w:val="Стиль"/>
    <w:rsid w:val="007521A1"/>
    <w:pPr>
      <w:widowControl w:val="0"/>
      <w:suppressAutoHyphens/>
    </w:pPr>
    <w:rPr>
      <w:rFonts w:ascii="Calibri" w:eastAsia="Arial Unicode MS" w:hAnsi="Calibri" w:cs="font364"/>
      <w:kern w:val="1"/>
      <w:lang w:eastAsia="ar-SA"/>
    </w:rPr>
  </w:style>
  <w:style w:type="paragraph" w:customStyle="1" w:styleId="af6">
    <w:name w:val="Содержимое таблицы"/>
    <w:basedOn w:val="a"/>
    <w:rsid w:val="007521A1"/>
    <w:pPr>
      <w:suppressLineNumbers/>
    </w:pPr>
  </w:style>
  <w:style w:type="paragraph" w:customStyle="1" w:styleId="ConsPlusNormal">
    <w:name w:val="ConsPlusNormal"/>
    <w:rsid w:val="007521A1"/>
    <w:pPr>
      <w:widowControl w:val="0"/>
      <w:suppressAutoHyphens/>
    </w:pPr>
    <w:rPr>
      <w:rFonts w:ascii="Calibri" w:eastAsia="Arial Unicode MS" w:hAnsi="Calibri" w:cs="font364"/>
      <w:kern w:val="1"/>
      <w:lang w:eastAsia="ar-SA"/>
    </w:rPr>
  </w:style>
  <w:style w:type="paragraph" w:customStyle="1" w:styleId="ConsPlusNonformat">
    <w:name w:val="ConsPlusNonformat"/>
    <w:basedOn w:val="a"/>
    <w:rsid w:val="007521A1"/>
  </w:style>
  <w:style w:type="paragraph" w:customStyle="1" w:styleId="ConsPlusTitle">
    <w:name w:val="ConsPlusTitle"/>
    <w:basedOn w:val="a"/>
    <w:rsid w:val="007521A1"/>
  </w:style>
  <w:style w:type="paragraph" w:customStyle="1" w:styleId="ConsPlusCell">
    <w:name w:val="ConsPlusCell"/>
    <w:basedOn w:val="a"/>
    <w:uiPriority w:val="99"/>
    <w:rsid w:val="007521A1"/>
  </w:style>
  <w:style w:type="paragraph" w:customStyle="1" w:styleId="ConsPlusDocList">
    <w:name w:val="ConsPlusDocList"/>
    <w:basedOn w:val="a"/>
    <w:rsid w:val="007521A1"/>
  </w:style>
  <w:style w:type="paragraph" w:customStyle="1" w:styleId="af7">
    <w:name w:val="Заголовок таблицы"/>
    <w:basedOn w:val="af6"/>
    <w:rsid w:val="007521A1"/>
    <w:pPr>
      <w:jc w:val="center"/>
    </w:pPr>
    <w:rPr>
      <w:b/>
      <w:bCs/>
    </w:rPr>
  </w:style>
  <w:style w:type="paragraph" w:customStyle="1" w:styleId="211">
    <w:name w:val="Основной текст с отступом 21"/>
    <w:basedOn w:val="a"/>
    <w:rsid w:val="007521A1"/>
  </w:style>
  <w:style w:type="paragraph" w:customStyle="1" w:styleId="1d">
    <w:name w:val="Абзац списка1"/>
    <w:basedOn w:val="a"/>
    <w:rsid w:val="007521A1"/>
  </w:style>
  <w:style w:type="paragraph" w:customStyle="1" w:styleId="1e">
    <w:name w:val="Текст выноски1"/>
    <w:basedOn w:val="a"/>
    <w:rsid w:val="007521A1"/>
  </w:style>
  <w:style w:type="character" w:customStyle="1" w:styleId="1f">
    <w:name w:val="Текст выноски Знак1"/>
    <w:basedOn w:val="a1"/>
    <w:rsid w:val="007521A1"/>
    <w:rPr>
      <w:rFonts w:ascii="Tahoma" w:eastAsia="Andale Sans UI" w:hAnsi="Tahoma" w:cs="Tahoma"/>
      <w:kern w:val="1"/>
      <w:sz w:val="16"/>
      <w:szCs w:val="16"/>
      <w:lang w:eastAsia="ar-SA"/>
    </w:rPr>
  </w:style>
  <w:style w:type="character" w:styleId="af8">
    <w:name w:val="Emphasis"/>
    <w:qFormat/>
    <w:rsid w:val="007521A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0E7"/>
    <w:pPr>
      <w:suppressAutoHyphens/>
      <w:spacing w:after="0" w:line="100" w:lineRule="atLeast"/>
    </w:pPr>
    <w:rPr>
      <w:rFonts w:ascii="Times New Roman" w:eastAsia="Andale Sans UI" w:hAnsi="Times New Roman" w:cs="Times New Roman"/>
      <w:kern w:val="1"/>
      <w:sz w:val="24"/>
      <w:szCs w:val="24"/>
      <w:lang w:eastAsia="ar-SA"/>
    </w:rPr>
  </w:style>
  <w:style w:type="paragraph" w:styleId="1">
    <w:name w:val="heading 1"/>
    <w:basedOn w:val="a"/>
    <w:next w:val="a0"/>
    <w:link w:val="10"/>
    <w:qFormat/>
    <w:rsid w:val="007521A1"/>
    <w:pPr>
      <w:keepNext/>
      <w:tabs>
        <w:tab w:val="num" w:pos="432"/>
      </w:tabs>
      <w:spacing w:before="240" w:after="60"/>
      <w:ind w:left="432" w:hanging="432"/>
      <w:outlineLvl w:val="0"/>
    </w:pPr>
    <w:rPr>
      <w:rFonts w:ascii="Arial" w:hAnsi="Arial" w:cs="Wingdings"/>
      <w:b/>
      <w:bCs/>
      <w:sz w:val="32"/>
      <w:szCs w:val="32"/>
    </w:rPr>
  </w:style>
  <w:style w:type="paragraph" w:styleId="2">
    <w:name w:val="heading 2"/>
    <w:basedOn w:val="a"/>
    <w:next w:val="a0"/>
    <w:link w:val="20"/>
    <w:qFormat/>
    <w:rsid w:val="007521A1"/>
    <w:pPr>
      <w:keepNext/>
      <w:tabs>
        <w:tab w:val="num" w:pos="576"/>
      </w:tabs>
      <w:spacing w:before="240" w:after="60"/>
      <w:ind w:left="576" w:hanging="576"/>
      <w:outlineLvl w:val="1"/>
    </w:pPr>
    <w:rPr>
      <w:rFonts w:ascii="Arial" w:hAnsi="Arial" w:cs="Wingdings"/>
      <w:b/>
      <w:bCs/>
      <w:i/>
      <w:iCs/>
      <w:sz w:val="28"/>
      <w:szCs w:val="28"/>
    </w:rPr>
  </w:style>
  <w:style w:type="paragraph" w:styleId="3">
    <w:name w:val="heading 3"/>
    <w:basedOn w:val="a"/>
    <w:next w:val="a0"/>
    <w:link w:val="30"/>
    <w:qFormat/>
    <w:rsid w:val="007521A1"/>
    <w:pPr>
      <w:keepNext/>
      <w:tabs>
        <w:tab w:val="num" w:pos="720"/>
      </w:tabs>
      <w:ind w:left="-13"/>
      <w:jc w:val="both"/>
      <w:outlineLvl w:val="2"/>
    </w:pPr>
    <w:rPr>
      <w:b/>
      <w:i/>
      <w:color w:val="FF0000"/>
    </w:rPr>
  </w:style>
  <w:style w:type="paragraph" w:styleId="5">
    <w:name w:val="heading 5"/>
    <w:basedOn w:val="a"/>
    <w:next w:val="a0"/>
    <w:link w:val="50"/>
    <w:qFormat/>
    <w:rsid w:val="007521A1"/>
    <w:pPr>
      <w:keepNext/>
      <w:tabs>
        <w:tab w:val="left" w:pos="-1276"/>
        <w:tab w:val="num" w:pos="1008"/>
      </w:tabs>
      <w:ind w:left="851"/>
      <w:outlineLvl w:val="4"/>
    </w:pPr>
    <w:rPr>
      <w:b/>
      <w:sz w:val="28"/>
    </w:rPr>
  </w:style>
  <w:style w:type="paragraph" w:styleId="6">
    <w:name w:val="heading 6"/>
    <w:basedOn w:val="a"/>
    <w:next w:val="a0"/>
    <w:link w:val="60"/>
    <w:qFormat/>
    <w:rsid w:val="007521A1"/>
    <w:pPr>
      <w:keepNext/>
      <w:tabs>
        <w:tab w:val="left" w:pos="-1276"/>
        <w:tab w:val="num" w:pos="1152"/>
      </w:tabs>
      <w:ind w:left="851"/>
      <w:jc w:val="both"/>
      <w:outlineLvl w:val="5"/>
    </w:pPr>
    <w:rPr>
      <w:b/>
      <w:sz w:val="28"/>
    </w:rPr>
  </w:style>
  <w:style w:type="paragraph" w:styleId="7">
    <w:name w:val="heading 7"/>
    <w:basedOn w:val="a"/>
    <w:next w:val="a0"/>
    <w:link w:val="70"/>
    <w:qFormat/>
    <w:rsid w:val="007521A1"/>
    <w:pPr>
      <w:keepNext/>
      <w:tabs>
        <w:tab w:val="num" w:pos="1296"/>
      </w:tabs>
      <w:spacing w:line="360" w:lineRule="auto"/>
      <w:ind w:left="1296" w:hanging="1296"/>
      <w:outlineLvl w:val="6"/>
    </w:pPr>
    <w:rPr>
      <w:b/>
      <w:bCs/>
      <w:sz w:val="28"/>
    </w:rPr>
  </w:style>
  <w:style w:type="paragraph" w:styleId="8">
    <w:name w:val="heading 8"/>
    <w:basedOn w:val="a"/>
    <w:next w:val="a0"/>
    <w:link w:val="80"/>
    <w:qFormat/>
    <w:rsid w:val="007521A1"/>
    <w:pPr>
      <w:keepNext/>
      <w:tabs>
        <w:tab w:val="left" w:pos="-1276"/>
        <w:tab w:val="num" w:pos="1440"/>
      </w:tabs>
      <w:ind w:left="851"/>
      <w:jc w:val="center"/>
      <w:outlineLvl w:val="7"/>
    </w:pPr>
    <w:rPr>
      <w:b/>
      <w:sz w:val="28"/>
    </w:rPr>
  </w:style>
  <w:style w:type="paragraph" w:styleId="9">
    <w:name w:val="heading 9"/>
    <w:basedOn w:val="a"/>
    <w:next w:val="a0"/>
    <w:link w:val="90"/>
    <w:qFormat/>
    <w:rsid w:val="007521A1"/>
    <w:pPr>
      <w:keepNext/>
      <w:tabs>
        <w:tab w:val="num" w:pos="1584"/>
      </w:tabs>
      <w:spacing w:before="20" w:after="20" w:line="480" w:lineRule="atLeast"/>
      <w:ind w:left="1584" w:hanging="1584"/>
      <w:jc w:val="center"/>
      <w:outlineLvl w:val="8"/>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nhideWhenUsed/>
    <w:rsid w:val="00F260E7"/>
    <w:pPr>
      <w:spacing w:line="240" w:lineRule="auto"/>
    </w:pPr>
    <w:rPr>
      <w:rFonts w:ascii="Tahoma" w:hAnsi="Tahoma" w:cs="Tahoma"/>
      <w:sz w:val="16"/>
      <w:szCs w:val="16"/>
    </w:rPr>
  </w:style>
  <w:style w:type="character" w:customStyle="1" w:styleId="a5">
    <w:name w:val="Текст выноски Знак"/>
    <w:basedOn w:val="a1"/>
    <w:link w:val="a4"/>
    <w:rsid w:val="00F260E7"/>
    <w:rPr>
      <w:rFonts w:ascii="Tahoma" w:eastAsia="Andale Sans UI" w:hAnsi="Tahoma" w:cs="Tahoma"/>
      <w:kern w:val="1"/>
      <w:sz w:val="16"/>
      <w:szCs w:val="16"/>
      <w:lang w:eastAsia="ar-SA"/>
    </w:rPr>
  </w:style>
  <w:style w:type="character" w:customStyle="1" w:styleId="10">
    <w:name w:val="Заголовок 1 Знак"/>
    <w:basedOn w:val="a1"/>
    <w:link w:val="1"/>
    <w:rsid w:val="007521A1"/>
    <w:rPr>
      <w:rFonts w:ascii="Arial" w:eastAsia="Andale Sans UI" w:hAnsi="Arial" w:cs="Wingdings"/>
      <w:b/>
      <w:bCs/>
      <w:kern w:val="1"/>
      <w:sz w:val="32"/>
      <w:szCs w:val="32"/>
      <w:lang w:eastAsia="ar-SA"/>
    </w:rPr>
  </w:style>
  <w:style w:type="character" w:customStyle="1" w:styleId="20">
    <w:name w:val="Заголовок 2 Знак"/>
    <w:basedOn w:val="a1"/>
    <w:link w:val="2"/>
    <w:rsid w:val="007521A1"/>
    <w:rPr>
      <w:rFonts w:ascii="Arial" w:eastAsia="Andale Sans UI" w:hAnsi="Arial" w:cs="Wingdings"/>
      <w:b/>
      <w:bCs/>
      <w:i/>
      <w:iCs/>
      <w:kern w:val="1"/>
      <w:sz w:val="28"/>
      <w:szCs w:val="28"/>
      <w:lang w:eastAsia="ar-SA"/>
    </w:rPr>
  </w:style>
  <w:style w:type="character" w:customStyle="1" w:styleId="30">
    <w:name w:val="Заголовок 3 Знак"/>
    <w:basedOn w:val="a1"/>
    <w:link w:val="3"/>
    <w:rsid w:val="007521A1"/>
    <w:rPr>
      <w:rFonts w:ascii="Times New Roman" w:eastAsia="Andale Sans UI" w:hAnsi="Times New Roman" w:cs="Times New Roman"/>
      <w:b/>
      <w:i/>
      <w:color w:val="FF0000"/>
      <w:kern w:val="1"/>
      <w:sz w:val="24"/>
      <w:szCs w:val="24"/>
      <w:lang w:eastAsia="ar-SA"/>
    </w:rPr>
  </w:style>
  <w:style w:type="character" w:customStyle="1" w:styleId="50">
    <w:name w:val="Заголовок 5 Знак"/>
    <w:basedOn w:val="a1"/>
    <w:link w:val="5"/>
    <w:rsid w:val="007521A1"/>
    <w:rPr>
      <w:rFonts w:ascii="Times New Roman" w:eastAsia="Andale Sans UI" w:hAnsi="Times New Roman" w:cs="Times New Roman"/>
      <w:b/>
      <w:kern w:val="1"/>
      <w:sz w:val="28"/>
      <w:szCs w:val="24"/>
      <w:lang w:eastAsia="ar-SA"/>
    </w:rPr>
  </w:style>
  <w:style w:type="character" w:customStyle="1" w:styleId="60">
    <w:name w:val="Заголовок 6 Знак"/>
    <w:basedOn w:val="a1"/>
    <w:link w:val="6"/>
    <w:rsid w:val="007521A1"/>
    <w:rPr>
      <w:rFonts w:ascii="Times New Roman" w:eastAsia="Andale Sans UI" w:hAnsi="Times New Roman" w:cs="Times New Roman"/>
      <w:b/>
      <w:kern w:val="1"/>
      <w:sz w:val="28"/>
      <w:szCs w:val="24"/>
      <w:lang w:eastAsia="ar-SA"/>
    </w:rPr>
  </w:style>
  <w:style w:type="character" w:customStyle="1" w:styleId="70">
    <w:name w:val="Заголовок 7 Знак"/>
    <w:basedOn w:val="a1"/>
    <w:link w:val="7"/>
    <w:rsid w:val="007521A1"/>
    <w:rPr>
      <w:rFonts w:ascii="Times New Roman" w:eastAsia="Andale Sans UI" w:hAnsi="Times New Roman" w:cs="Times New Roman"/>
      <w:b/>
      <w:bCs/>
      <w:kern w:val="1"/>
      <w:sz w:val="28"/>
      <w:szCs w:val="24"/>
      <w:lang w:eastAsia="ar-SA"/>
    </w:rPr>
  </w:style>
  <w:style w:type="character" w:customStyle="1" w:styleId="80">
    <w:name w:val="Заголовок 8 Знак"/>
    <w:basedOn w:val="a1"/>
    <w:link w:val="8"/>
    <w:rsid w:val="007521A1"/>
    <w:rPr>
      <w:rFonts w:ascii="Times New Roman" w:eastAsia="Andale Sans UI" w:hAnsi="Times New Roman" w:cs="Times New Roman"/>
      <w:b/>
      <w:kern w:val="1"/>
      <w:sz w:val="28"/>
      <w:szCs w:val="24"/>
      <w:lang w:eastAsia="ar-SA"/>
    </w:rPr>
  </w:style>
  <w:style w:type="character" w:customStyle="1" w:styleId="90">
    <w:name w:val="Заголовок 9 Знак"/>
    <w:basedOn w:val="a1"/>
    <w:link w:val="9"/>
    <w:rsid w:val="007521A1"/>
    <w:rPr>
      <w:rFonts w:ascii="Times New Roman" w:eastAsia="Andale Sans UI" w:hAnsi="Times New Roman" w:cs="Times New Roman"/>
      <w:b/>
      <w:bCs/>
      <w:kern w:val="1"/>
      <w:sz w:val="28"/>
      <w:szCs w:val="28"/>
      <w:lang w:eastAsia="ar-SA"/>
    </w:rPr>
  </w:style>
  <w:style w:type="character" w:customStyle="1" w:styleId="11">
    <w:name w:val="Основной шрифт абзаца1"/>
    <w:rsid w:val="007521A1"/>
  </w:style>
  <w:style w:type="character" w:customStyle="1" w:styleId="WW8Num3z0">
    <w:name w:val="WW8Num3z0"/>
    <w:rsid w:val="007521A1"/>
  </w:style>
  <w:style w:type="character" w:customStyle="1" w:styleId="WW8Num4z0">
    <w:name w:val="WW8Num4z0"/>
    <w:rsid w:val="007521A1"/>
  </w:style>
  <w:style w:type="character" w:customStyle="1" w:styleId="WW8Num10z0">
    <w:name w:val="WW8Num10z0"/>
    <w:rsid w:val="007521A1"/>
  </w:style>
  <w:style w:type="character" w:customStyle="1" w:styleId="WW8Num20z0">
    <w:name w:val="WW8Num20z0"/>
    <w:rsid w:val="007521A1"/>
  </w:style>
  <w:style w:type="character" w:customStyle="1" w:styleId="WW8Num22z0">
    <w:name w:val="WW8Num22z0"/>
    <w:rsid w:val="007521A1"/>
  </w:style>
  <w:style w:type="character" w:customStyle="1" w:styleId="Absatz-Standardschriftart">
    <w:name w:val="Absatz-Standardschriftart"/>
    <w:rsid w:val="007521A1"/>
  </w:style>
  <w:style w:type="character" w:customStyle="1" w:styleId="WW8Num21z0">
    <w:name w:val="WW8Num21z0"/>
    <w:rsid w:val="007521A1"/>
  </w:style>
  <w:style w:type="character" w:customStyle="1" w:styleId="WW8Num23z0">
    <w:name w:val="WW8Num23z0"/>
    <w:rsid w:val="007521A1"/>
  </w:style>
  <w:style w:type="character" w:customStyle="1" w:styleId="WW-Absatz-Standardschriftart">
    <w:name w:val="WW-Absatz-Standardschriftart"/>
    <w:rsid w:val="007521A1"/>
  </w:style>
  <w:style w:type="character" w:customStyle="1" w:styleId="WW-Absatz-Standardschriftart1">
    <w:name w:val="WW-Absatz-Standardschriftart1"/>
    <w:rsid w:val="007521A1"/>
  </w:style>
  <w:style w:type="character" w:customStyle="1" w:styleId="WW-Absatz-Standardschriftart11">
    <w:name w:val="WW-Absatz-Standardschriftart11"/>
    <w:rsid w:val="007521A1"/>
  </w:style>
  <w:style w:type="character" w:customStyle="1" w:styleId="WW-Absatz-Standardschriftart111">
    <w:name w:val="WW-Absatz-Standardschriftart111"/>
    <w:rsid w:val="007521A1"/>
  </w:style>
  <w:style w:type="character" w:customStyle="1" w:styleId="WW-Absatz-Standardschriftart1111">
    <w:name w:val="WW-Absatz-Standardschriftart1111"/>
    <w:rsid w:val="007521A1"/>
  </w:style>
  <w:style w:type="character" w:customStyle="1" w:styleId="WW-Absatz-Standardschriftart11111">
    <w:name w:val="WW-Absatz-Standardschriftart11111"/>
    <w:rsid w:val="007521A1"/>
  </w:style>
  <w:style w:type="character" w:customStyle="1" w:styleId="WW-Absatz-Standardschriftart111111">
    <w:name w:val="WW-Absatz-Standardschriftart111111"/>
    <w:rsid w:val="007521A1"/>
  </w:style>
  <w:style w:type="character" w:customStyle="1" w:styleId="WW-Absatz-Standardschriftart1111111">
    <w:name w:val="WW-Absatz-Standardschriftart1111111"/>
    <w:rsid w:val="007521A1"/>
  </w:style>
  <w:style w:type="character" w:customStyle="1" w:styleId="WW-Absatz-Standardschriftart11111111">
    <w:name w:val="WW-Absatz-Standardschriftart11111111"/>
    <w:rsid w:val="007521A1"/>
  </w:style>
  <w:style w:type="character" w:customStyle="1" w:styleId="WW-Absatz-Standardschriftart111111111">
    <w:name w:val="WW-Absatz-Standardschriftart111111111"/>
    <w:rsid w:val="007521A1"/>
  </w:style>
  <w:style w:type="character" w:customStyle="1" w:styleId="WW-Absatz-Standardschriftart1111111111">
    <w:name w:val="WW-Absatz-Standardschriftart1111111111"/>
    <w:rsid w:val="007521A1"/>
  </w:style>
  <w:style w:type="character" w:customStyle="1" w:styleId="WW-Absatz-Standardschriftart11111111111">
    <w:name w:val="WW-Absatz-Standardschriftart11111111111"/>
    <w:rsid w:val="007521A1"/>
  </w:style>
  <w:style w:type="character" w:customStyle="1" w:styleId="WW-Absatz-Standardschriftart111111111111">
    <w:name w:val="WW-Absatz-Standardschriftart111111111111"/>
    <w:rsid w:val="007521A1"/>
  </w:style>
  <w:style w:type="character" w:customStyle="1" w:styleId="WW-Absatz-Standardschriftart1111111111111">
    <w:name w:val="WW-Absatz-Standardschriftart1111111111111"/>
    <w:rsid w:val="007521A1"/>
  </w:style>
  <w:style w:type="character" w:customStyle="1" w:styleId="WW-Absatz-Standardschriftart11111111111111">
    <w:name w:val="WW-Absatz-Standardschriftart11111111111111"/>
    <w:rsid w:val="007521A1"/>
  </w:style>
  <w:style w:type="character" w:customStyle="1" w:styleId="WW-Absatz-Standardschriftart111111111111111">
    <w:name w:val="WW-Absatz-Standardschriftart111111111111111"/>
    <w:rsid w:val="007521A1"/>
  </w:style>
  <w:style w:type="character" w:customStyle="1" w:styleId="WW-Absatz-Standardschriftart1111111111111111">
    <w:name w:val="WW-Absatz-Standardschriftart1111111111111111"/>
    <w:rsid w:val="007521A1"/>
  </w:style>
  <w:style w:type="character" w:customStyle="1" w:styleId="WW-Absatz-Standardschriftart11111111111111111">
    <w:name w:val="WW-Absatz-Standardschriftart11111111111111111"/>
    <w:rsid w:val="007521A1"/>
  </w:style>
  <w:style w:type="character" w:customStyle="1" w:styleId="WW-Absatz-Standardschriftart111111111111111111">
    <w:name w:val="WW-Absatz-Standardschriftart111111111111111111"/>
    <w:rsid w:val="007521A1"/>
  </w:style>
  <w:style w:type="character" w:customStyle="1" w:styleId="WW-Absatz-Standardschriftart1111111111111111111">
    <w:name w:val="WW-Absatz-Standardschriftart1111111111111111111"/>
    <w:rsid w:val="007521A1"/>
  </w:style>
  <w:style w:type="character" w:customStyle="1" w:styleId="WW-Absatz-Standardschriftart11111111111111111111">
    <w:name w:val="WW-Absatz-Standardschriftart11111111111111111111"/>
    <w:rsid w:val="007521A1"/>
  </w:style>
  <w:style w:type="character" w:customStyle="1" w:styleId="WW-Absatz-Standardschriftart111111111111111111111">
    <w:name w:val="WW-Absatz-Standardschriftart111111111111111111111"/>
    <w:rsid w:val="007521A1"/>
  </w:style>
  <w:style w:type="character" w:customStyle="1" w:styleId="WW-Absatz-Standardschriftart1111111111111111111111">
    <w:name w:val="WW-Absatz-Standardschriftart1111111111111111111111"/>
    <w:rsid w:val="007521A1"/>
  </w:style>
  <w:style w:type="character" w:customStyle="1" w:styleId="WW-Absatz-Standardschriftart11111111111111111111111">
    <w:name w:val="WW-Absatz-Standardschriftart11111111111111111111111"/>
    <w:rsid w:val="007521A1"/>
  </w:style>
  <w:style w:type="character" w:customStyle="1" w:styleId="WW-Absatz-Standardschriftart111111111111111111111111">
    <w:name w:val="WW-Absatz-Standardschriftart111111111111111111111111"/>
    <w:rsid w:val="007521A1"/>
  </w:style>
  <w:style w:type="character" w:customStyle="1" w:styleId="WW-Absatz-Standardschriftart1111111111111111111111111">
    <w:name w:val="WW-Absatz-Standardschriftart1111111111111111111111111"/>
    <w:rsid w:val="007521A1"/>
  </w:style>
  <w:style w:type="character" w:customStyle="1" w:styleId="WW-Absatz-Standardschriftart11111111111111111111111111">
    <w:name w:val="WW-Absatz-Standardschriftart11111111111111111111111111"/>
    <w:rsid w:val="007521A1"/>
  </w:style>
  <w:style w:type="character" w:customStyle="1" w:styleId="WW-Absatz-Standardschriftart111111111111111111111111111">
    <w:name w:val="WW-Absatz-Standardschriftart111111111111111111111111111"/>
    <w:rsid w:val="007521A1"/>
  </w:style>
  <w:style w:type="character" w:customStyle="1" w:styleId="WW-Absatz-Standardschriftart1111111111111111111111111111">
    <w:name w:val="WW-Absatz-Standardschriftart1111111111111111111111111111"/>
    <w:rsid w:val="007521A1"/>
  </w:style>
  <w:style w:type="character" w:customStyle="1" w:styleId="WW-Absatz-Standardschriftart11111111111111111111111111111">
    <w:name w:val="WW-Absatz-Standardschriftart11111111111111111111111111111"/>
    <w:rsid w:val="007521A1"/>
  </w:style>
  <w:style w:type="character" w:customStyle="1" w:styleId="WW-Absatz-Standardschriftart111111111111111111111111111111">
    <w:name w:val="WW-Absatz-Standardschriftart111111111111111111111111111111"/>
    <w:rsid w:val="007521A1"/>
  </w:style>
  <w:style w:type="character" w:customStyle="1" w:styleId="WW8Num8z0">
    <w:name w:val="WW8Num8z0"/>
    <w:rsid w:val="007521A1"/>
  </w:style>
  <w:style w:type="character" w:customStyle="1" w:styleId="WW8Num13z0">
    <w:name w:val="WW8Num13z0"/>
    <w:rsid w:val="007521A1"/>
  </w:style>
  <w:style w:type="character" w:customStyle="1" w:styleId="WW8Num9z0">
    <w:name w:val="WW8Num9z0"/>
    <w:rsid w:val="007521A1"/>
  </w:style>
  <w:style w:type="character" w:customStyle="1" w:styleId="WW8Num16z0">
    <w:name w:val="WW8Num16z0"/>
    <w:rsid w:val="007521A1"/>
  </w:style>
  <w:style w:type="character" w:customStyle="1" w:styleId="WW-">
    <w:name w:val="WW-Основной шрифт абзаца"/>
    <w:rsid w:val="007521A1"/>
  </w:style>
  <w:style w:type="character" w:customStyle="1" w:styleId="a6">
    <w:name w:val="Не вступил в силу"/>
    <w:basedOn w:val="WW-"/>
    <w:rsid w:val="007521A1"/>
  </w:style>
  <w:style w:type="character" w:customStyle="1" w:styleId="12">
    <w:name w:val="Основной шрифт абзаца1"/>
    <w:rsid w:val="007521A1"/>
  </w:style>
  <w:style w:type="character" w:customStyle="1" w:styleId="a7">
    <w:name w:val="Основной текст Знак"/>
    <w:basedOn w:val="11"/>
    <w:rsid w:val="007521A1"/>
  </w:style>
  <w:style w:type="character" w:customStyle="1" w:styleId="a8">
    <w:name w:val="Название Знак"/>
    <w:basedOn w:val="11"/>
    <w:rsid w:val="007521A1"/>
  </w:style>
  <w:style w:type="character" w:customStyle="1" w:styleId="a9">
    <w:name w:val="Подзаголовок Знак"/>
    <w:basedOn w:val="11"/>
    <w:rsid w:val="007521A1"/>
  </w:style>
  <w:style w:type="character" w:customStyle="1" w:styleId="aa">
    <w:name w:val="Верхний колонтитул Знак"/>
    <w:basedOn w:val="11"/>
    <w:uiPriority w:val="99"/>
    <w:rsid w:val="007521A1"/>
  </w:style>
  <w:style w:type="character" w:customStyle="1" w:styleId="ab">
    <w:name w:val="Нижний колонтитул Знак"/>
    <w:basedOn w:val="11"/>
    <w:rsid w:val="007521A1"/>
  </w:style>
  <w:style w:type="character" w:customStyle="1" w:styleId="ac">
    <w:name w:val="Основной текст с отступом Знак"/>
    <w:basedOn w:val="11"/>
    <w:rsid w:val="007521A1"/>
  </w:style>
  <w:style w:type="character" w:styleId="ad">
    <w:name w:val="Hyperlink"/>
    <w:rsid w:val="007521A1"/>
    <w:rPr>
      <w:color w:val="0000FF"/>
      <w:u w:val="single"/>
    </w:rPr>
  </w:style>
  <w:style w:type="character" w:customStyle="1" w:styleId="ListLabel1">
    <w:name w:val="ListLabel 1"/>
    <w:rsid w:val="007521A1"/>
    <w:rPr>
      <w:i/>
      <w:sz w:val="28"/>
      <w:szCs w:val="28"/>
    </w:rPr>
  </w:style>
  <w:style w:type="character" w:customStyle="1" w:styleId="ListLabel2">
    <w:name w:val="ListLabel 2"/>
    <w:rsid w:val="007521A1"/>
    <w:rPr>
      <w:rFonts w:cs="Courier New"/>
      <w:sz w:val="28"/>
      <w:szCs w:val="28"/>
    </w:rPr>
  </w:style>
  <w:style w:type="character" w:customStyle="1" w:styleId="ListLabel3">
    <w:name w:val="ListLabel 3"/>
    <w:rsid w:val="007521A1"/>
    <w:rPr>
      <w:b/>
    </w:rPr>
  </w:style>
  <w:style w:type="paragraph" w:customStyle="1" w:styleId="ae">
    <w:name w:val="Заголовок"/>
    <w:basedOn w:val="a"/>
    <w:next w:val="a0"/>
    <w:rsid w:val="007521A1"/>
    <w:pPr>
      <w:keepNext/>
      <w:spacing w:before="240" w:after="120"/>
    </w:pPr>
    <w:rPr>
      <w:rFonts w:ascii="Arial" w:eastAsia="Arial Unicode MS" w:hAnsi="Arial" w:cs="Tahoma"/>
      <w:sz w:val="28"/>
      <w:szCs w:val="28"/>
    </w:rPr>
  </w:style>
  <w:style w:type="paragraph" w:styleId="a0">
    <w:name w:val="Body Text"/>
    <w:basedOn w:val="a"/>
    <w:link w:val="13"/>
    <w:rsid w:val="007521A1"/>
    <w:pPr>
      <w:spacing w:after="120"/>
    </w:pPr>
  </w:style>
  <w:style w:type="character" w:customStyle="1" w:styleId="13">
    <w:name w:val="Основной текст Знак1"/>
    <w:basedOn w:val="a1"/>
    <w:link w:val="a0"/>
    <w:rsid w:val="007521A1"/>
    <w:rPr>
      <w:rFonts w:ascii="Times New Roman" w:eastAsia="Andale Sans UI" w:hAnsi="Times New Roman" w:cs="Times New Roman"/>
      <w:kern w:val="1"/>
      <w:sz w:val="24"/>
      <w:szCs w:val="24"/>
      <w:lang w:eastAsia="ar-SA"/>
    </w:rPr>
  </w:style>
  <w:style w:type="paragraph" w:styleId="af">
    <w:name w:val="List"/>
    <w:basedOn w:val="a0"/>
    <w:rsid w:val="007521A1"/>
    <w:rPr>
      <w:rFonts w:ascii="Arial" w:hAnsi="Arial" w:cs="Tahoma"/>
    </w:rPr>
  </w:style>
  <w:style w:type="paragraph" w:customStyle="1" w:styleId="21">
    <w:name w:val="Название2"/>
    <w:basedOn w:val="a"/>
    <w:rsid w:val="007521A1"/>
    <w:pPr>
      <w:suppressLineNumbers/>
      <w:spacing w:before="120" w:after="120"/>
    </w:pPr>
    <w:rPr>
      <w:rFonts w:ascii="Arial" w:hAnsi="Arial" w:cs="Tahoma"/>
      <w:i/>
      <w:iCs/>
      <w:sz w:val="20"/>
    </w:rPr>
  </w:style>
  <w:style w:type="paragraph" w:customStyle="1" w:styleId="22">
    <w:name w:val="Указатель2"/>
    <w:basedOn w:val="a"/>
    <w:rsid w:val="007521A1"/>
    <w:pPr>
      <w:suppressLineNumbers/>
    </w:pPr>
    <w:rPr>
      <w:rFonts w:ascii="Arial" w:hAnsi="Arial" w:cs="Tahoma"/>
    </w:rPr>
  </w:style>
  <w:style w:type="paragraph" w:customStyle="1" w:styleId="14">
    <w:name w:val="Название1"/>
    <w:basedOn w:val="a"/>
    <w:rsid w:val="007521A1"/>
  </w:style>
  <w:style w:type="paragraph" w:customStyle="1" w:styleId="15">
    <w:name w:val="Указатель1"/>
    <w:basedOn w:val="a"/>
    <w:rsid w:val="007521A1"/>
  </w:style>
  <w:style w:type="paragraph" w:styleId="af0">
    <w:name w:val="Subtitle"/>
    <w:basedOn w:val="ae"/>
    <w:next w:val="a0"/>
    <w:link w:val="16"/>
    <w:qFormat/>
    <w:rsid w:val="007521A1"/>
    <w:pPr>
      <w:jc w:val="center"/>
    </w:pPr>
    <w:rPr>
      <w:i/>
      <w:iCs/>
    </w:rPr>
  </w:style>
  <w:style w:type="character" w:customStyle="1" w:styleId="16">
    <w:name w:val="Подзаголовок Знак1"/>
    <w:basedOn w:val="a1"/>
    <w:link w:val="af0"/>
    <w:rsid w:val="007521A1"/>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7521A1"/>
  </w:style>
  <w:style w:type="paragraph" w:styleId="af1">
    <w:name w:val="header"/>
    <w:basedOn w:val="a"/>
    <w:link w:val="17"/>
    <w:uiPriority w:val="99"/>
    <w:rsid w:val="007521A1"/>
    <w:pPr>
      <w:suppressLineNumbers/>
      <w:tabs>
        <w:tab w:val="center" w:pos="4677"/>
        <w:tab w:val="right" w:pos="9355"/>
      </w:tabs>
    </w:pPr>
  </w:style>
  <w:style w:type="character" w:customStyle="1" w:styleId="17">
    <w:name w:val="Верхний колонтитул Знак1"/>
    <w:basedOn w:val="a1"/>
    <w:link w:val="af1"/>
    <w:uiPriority w:val="99"/>
    <w:rsid w:val="007521A1"/>
    <w:rPr>
      <w:rFonts w:ascii="Times New Roman" w:eastAsia="Andale Sans UI" w:hAnsi="Times New Roman" w:cs="Times New Roman"/>
      <w:kern w:val="1"/>
      <w:sz w:val="24"/>
      <w:szCs w:val="24"/>
      <w:lang w:eastAsia="ar-SA"/>
    </w:rPr>
  </w:style>
  <w:style w:type="paragraph" w:styleId="af2">
    <w:name w:val="footer"/>
    <w:basedOn w:val="a"/>
    <w:link w:val="18"/>
    <w:rsid w:val="007521A1"/>
    <w:pPr>
      <w:suppressLineNumbers/>
      <w:tabs>
        <w:tab w:val="center" w:pos="4153"/>
        <w:tab w:val="right" w:pos="8306"/>
      </w:tabs>
    </w:pPr>
  </w:style>
  <w:style w:type="character" w:customStyle="1" w:styleId="18">
    <w:name w:val="Нижний колонтитул Знак1"/>
    <w:basedOn w:val="a1"/>
    <w:link w:val="af2"/>
    <w:rsid w:val="007521A1"/>
    <w:rPr>
      <w:rFonts w:ascii="Times New Roman" w:eastAsia="Andale Sans UI" w:hAnsi="Times New Roman" w:cs="Times New Roman"/>
      <w:kern w:val="1"/>
      <w:sz w:val="24"/>
      <w:szCs w:val="24"/>
      <w:lang w:eastAsia="ar-SA"/>
    </w:rPr>
  </w:style>
  <w:style w:type="paragraph" w:customStyle="1" w:styleId="19">
    <w:name w:val="Цитата1"/>
    <w:basedOn w:val="a"/>
    <w:rsid w:val="007521A1"/>
  </w:style>
  <w:style w:type="paragraph" w:customStyle="1" w:styleId="110">
    <w:name w:val="Указатель 11"/>
    <w:basedOn w:val="a"/>
    <w:rsid w:val="007521A1"/>
  </w:style>
  <w:style w:type="paragraph" w:customStyle="1" w:styleId="31">
    <w:name w:val="Указатель3"/>
    <w:basedOn w:val="a"/>
    <w:rsid w:val="007521A1"/>
  </w:style>
  <w:style w:type="paragraph" w:customStyle="1" w:styleId="WW-3">
    <w:name w:val="WW-Основной текст с отступом 3"/>
    <w:basedOn w:val="a"/>
    <w:rsid w:val="007521A1"/>
  </w:style>
  <w:style w:type="paragraph" w:styleId="af3">
    <w:name w:val="Body Text Indent"/>
    <w:basedOn w:val="a"/>
    <w:link w:val="1a"/>
    <w:rsid w:val="007521A1"/>
    <w:pPr>
      <w:keepNext/>
      <w:overflowPunct w:val="0"/>
      <w:spacing w:before="20" w:after="20" w:line="480" w:lineRule="atLeast"/>
      <w:ind w:left="283"/>
      <w:jc w:val="center"/>
    </w:pPr>
    <w:rPr>
      <w:b/>
      <w:bCs/>
      <w:sz w:val="28"/>
      <w:szCs w:val="28"/>
    </w:rPr>
  </w:style>
  <w:style w:type="character" w:customStyle="1" w:styleId="1a">
    <w:name w:val="Основной текст с отступом Знак1"/>
    <w:basedOn w:val="a1"/>
    <w:link w:val="af3"/>
    <w:rsid w:val="007521A1"/>
    <w:rPr>
      <w:rFonts w:ascii="Times New Roman" w:eastAsia="Andale Sans UI" w:hAnsi="Times New Roman" w:cs="Times New Roman"/>
      <w:b/>
      <w:bCs/>
      <w:kern w:val="1"/>
      <w:sz w:val="28"/>
      <w:szCs w:val="28"/>
      <w:lang w:eastAsia="ar-SA"/>
    </w:rPr>
  </w:style>
  <w:style w:type="paragraph" w:customStyle="1" w:styleId="ConsNormal">
    <w:name w:val="ConsNormal"/>
    <w:rsid w:val="007521A1"/>
    <w:pPr>
      <w:widowControl w:val="0"/>
      <w:suppressAutoHyphens/>
    </w:pPr>
    <w:rPr>
      <w:rFonts w:ascii="Calibri" w:eastAsia="Arial Unicode MS" w:hAnsi="Calibri" w:cs="font364"/>
      <w:kern w:val="1"/>
      <w:lang w:eastAsia="ar-SA"/>
    </w:rPr>
  </w:style>
  <w:style w:type="paragraph" w:customStyle="1" w:styleId="af4">
    <w:name w:val="адресат"/>
    <w:basedOn w:val="a"/>
    <w:rsid w:val="007521A1"/>
  </w:style>
  <w:style w:type="paragraph" w:customStyle="1" w:styleId="aaanao">
    <w:name w:val="aa?anao"/>
    <w:basedOn w:val="a"/>
    <w:rsid w:val="007521A1"/>
  </w:style>
  <w:style w:type="paragraph" w:customStyle="1" w:styleId="1b">
    <w:name w:val="Текст1"/>
    <w:basedOn w:val="a"/>
    <w:rsid w:val="007521A1"/>
  </w:style>
  <w:style w:type="paragraph" w:customStyle="1" w:styleId="210">
    <w:name w:val="Основной текст 21"/>
    <w:basedOn w:val="a"/>
    <w:rsid w:val="007521A1"/>
  </w:style>
  <w:style w:type="paragraph" w:customStyle="1" w:styleId="310">
    <w:name w:val="Основной текст с отступом 31"/>
    <w:basedOn w:val="a"/>
    <w:rsid w:val="007521A1"/>
  </w:style>
  <w:style w:type="paragraph" w:customStyle="1" w:styleId="ConsNonformat">
    <w:name w:val="ConsNonformat"/>
    <w:rsid w:val="007521A1"/>
    <w:pPr>
      <w:widowControl w:val="0"/>
      <w:suppressAutoHyphens/>
    </w:pPr>
    <w:rPr>
      <w:rFonts w:ascii="Calibri" w:eastAsia="Arial Unicode MS" w:hAnsi="Calibri" w:cs="font364"/>
      <w:kern w:val="1"/>
      <w:lang w:eastAsia="ar-SA"/>
    </w:rPr>
  </w:style>
  <w:style w:type="paragraph" w:customStyle="1" w:styleId="WW-2">
    <w:name w:val="WW-Основной текст с отступом 2"/>
    <w:basedOn w:val="a"/>
    <w:rsid w:val="007521A1"/>
  </w:style>
  <w:style w:type="paragraph" w:customStyle="1" w:styleId="1c">
    <w:name w:val="Название объекта1"/>
    <w:basedOn w:val="a"/>
    <w:rsid w:val="007521A1"/>
  </w:style>
  <w:style w:type="paragraph" w:customStyle="1" w:styleId="ConsTitle">
    <w:name w:val="ConsTitle"/>
    <w:rsid w:val="007521A1"/>
    <w:pPr>
      <w:widowControl w:val="0"/>
      <w:suppressAutoHyphens/>
    </w:pPr>
    <w:rPr>
      <w:rFonts w:ascii="Calibri" w:eastAsia="Arial Unicode MS" w:hAnsi="Calibri" w:cs="font364"/>
      <w:kern w:val="1"/>
      <w:lang w:eastAsia="ar-SA"/>
    </w:rPr>
  </w:style>
  <w:style w:type="paragraph" w:customStyle="1" w:styleId="af5">
    <w:name w:val="Стиль"/>
    <w:rsid w:val="007521A1"/>
    <w:pPr>
      <w:widowControl w:val="0"/>
      <w:suppressAutoHyphens/>
    </w:pPr>
    <w:rPr>
      <w:rFonts w:ascii="Calibri" w:eastAsia="Arial Unicode MS" w:hAnsi="Calibri" w:cs="font364"/>
      <w:kern w:val="1"/>
      <w:lang w:eastAsia="ar-SA"/>
    </w:rPr>
  </w:style>
  <w:style w:type="paragraph" w:customStyle="1" w:styleId="af6">
    <w:name w:val="Содержимое таблицы"/>
    <w:basedOn w:val="a"/>
    <w:rsid w:val="007521A1"/>
    <w:pPr>
      <w:suppressLineNumbers/>
    </w:pPr>
  </w:style>
  <w:style w:type="paragraph" w:customStyle="1" w:styleId="ConsPlusNormal">
    <w:name w:val="ConsPlusNormal"/>
    <w:rsid w:val="007521A1"/>
    <w:pPr>
      <w:widowControl w:val="0"/>
      <w:suppressAutoHyphens/>
    </w:pPr>
    <w:rPr>
      <w:rFonts w:ascii="Calibri" w:eastAsia="Arial Unicode MS" w:hAnsi="Calibri" w:cs="font364"/>
      <w:kern w:val="1"/>
      <w:lang w:eastAsia="ar-SA"/>
    </w:rPr>
  </w:style>
  <w:style w:type="paragraph" w:customStyle="1" w:styleId="ConsPlusNonformat">
    <w:name w:val="ConsPlusNonformat"/>
    <w:basedOn w:val="a"/>
    <w:rsid w:val="007521A1"/>
  </w:style>
  <w:style w:type="paragraph" w:customStyle="1" w:styleId="ConsPlusTitle">
    <w:name w:val="ConsPlusTitle"/>
    <w:basedOn w:val="a"/>
    <w:rsid w:val="007521A1"/>
  </w:style>
  <w:style w:type="paragraph" w:customStyle="1" w:styleId="ConsPlusCell">
    <w:name w:val="ConsPlusCell"/>
    <w:basedOn w:val="a"/>
    <w:uiPriority w:val="99"/>
    <w:rsid w:val="007521A1"/>
  </w:style>
  <w:style w:type="paragraph" w:customStyle="1" w:styleId="ConsPlusDocList">
    <w:name w:val="ConsPlusDocList"/>
    <w:basedOn w:val="a"/>
    <w:rsid w:val="007521A1"/>
  </w:style>
  <w:style w:type="paragraph" w:customStyle="1" w:styleId="af7">
    <w:name w:val="Заголовок таблицы"/>
    <w:basedOn w:val="af6"/>
    <w:rsid w:val="007521A1"/>
    <w:pPr>
      <w:jc w:val="center"/>
    </w:pPr>
    <w:rPr>
      <w:b/>
      <w:bCs/>
    </w:rPr>
  </w:style>
  <w:style w:type="paragraph" w:customStyle="1" w:styleId="211">
    <w:name w:val="Основной текст с отступом 21"/>
    <w:basedOn w:val="a"/>
    <w:rsid w:val="007521A1"/>
  </w:style>
  <w:style w:type="paragraph" w:customStyle="1" w:styleId="1d">
    <w:name w:val="Абзац списка1"/>
    <w:basedOn w:val="a"/>
    <w:rsid w:val="007521A1"/>
  </w:style>
  <w:style w:type="paragraph" w:customStyle="1" w:styleId="1e">
    <w:name w:val="Текст выноски1"/>
    <w:basedOn w:val="a"/>
    <w:rsid w:val="007521A1"/>
  </w:style>
  <w:style w:type="character" w:customStyle="1" w:styleId="1f">
    <w:name w:val="Текст выноски Знак1"/>
    <w:basedOn w:val="a1"/>
    <w:rsid w:val="007521A1"/>
    <w:rPr>
      <w:rFonts w:ascii="Tahoma" w:eastAsia="Andale Sans UI" w:hAnsi="Tahoma" w:cs="Tahoma"/>
      <w:kern w:val="1"/>
      <w:sz w:val="16"/>
      <w:szCs w:val="16"/>
      <w:lang w:eastAsia="ar-SA"/>
    </w:rPr>
  </w:style>
  <w:style w:type="character" w:styleId="af8">
    <w:name w:val="Emphasis"/>
    <w:qFormat/>
    <w:rsid w:val="007521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66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0F1095FF97913EA8E2196A46A0DD74CC958BDFFA37F37E86F641XFm5N" TargetMode="External"/><Relationship Id="rId13" Type="http://schemas.openxmlformats.org/officeDocument/2006/relationships/hyperlink" Target="consultantplus://offline/ref=BA12721EF2EAB48078B01F5700B78E5B02B9FED36205282EFA806B99B2IEW9G" TargetMode="External"/><Relationship Id="rId18" Type="http://schemas.openxmlformats.org/officeDocument/2006/relationships/hyperlink" Target="consultantplus://offline/ref=D7763408C2A25C5A49CAB7ED0A76B38706C74D5643B777E134020625313E4D15F316B37B8AF46E1677TCM" TargetMode="External"/><Relationship Id="rId26" Type="http://schemas.openxmlformats.org/officeDocument/2006/relationships/hyperlink" Target="consultantplus://offline/ref=D7763408C2A25C5A49CAB7ED0A76B38706C74D5643B777E134020625313E4D15F316B37B8AF5691577T7M" TargetMode="External"/><Relationship Id="rId3" Type="http://schemas.microsoft.com/office/2007/relationships/stylesWithEffects" Target="stylesWithEffects.xml"/><Relationship Id="rId21" Type="http://schemas.openxmlformats.org/officeDocument/2006/relationships/hyperlink" Target="consultantplus://offline/ref=D7763408C2A25C5A49CAB7ED0A76B38706C74D5643B777E134020625313E4D15F316B37B8AF5681177T5M" TargetMode="External"/><Relationship Id="rId34" Type="http://schemas.openxmlformats.org/officeDocument/2006/relationships/hyperlink" Target="consultantplus://offline/ref=6289369182ADB4E902B112E303E633131F6C4AA78E55D1CEEE35E6819Ao9p1G" TargetMode="External"/><Relationship Id="rId7" Type="http://schemas.openxmlformats.org/officeDocument/2006/relationships/hyperlink" Target="consultantplus://offline/ref=E9C0764A2C56E9D77E85DC31A032245769E3EFC7570E56C6CC12EDC718P8c3H" TargetMode="External"/><Relationship Id="rId12" Type="http://schemas.openxmlformats.org/officeDocument/2006/relationships/hyperlink" Target="consultantplus://offline/ref=BA12721EF2EAB48078B01F5700B78E5B01B1F6D56308282EFA806B99B2IEW9G" TargetMode="External"/><Relationship Id="rId17" Type="http://schemas.openxmlformats.org/officeDocument/2006/relationships/hyperlink" Target="consultantplus://offline/ref=CF2075795604EAE03CAD8E3452D3E27B955D5ADC5A9EA133B4F61EAF06pDF3H" TargetMode="External"/><Relationship Id="rId25" Type="http://schemas.openxmlformats.org/officeDocument/2006/relationships/hyperlink" Target="consultantplus://offline/ref=D7763408C2A25C5A49CAB7ED0A76B38706C74D5643B777E134020625313E4D15F316B37B8AF5691677TCM" TargetMode="External"/><Relationship Id="rId33" Type="http://schemas.openxmlformats.org/officeDocument/2006/relationships/hyperlink" Target="consultantplus://offline/ref=4877D9329D1ED507F78C7EB7FE26D5DB4F90AADD2DF0D9640986477D154531FAD5E464E6C1D4IAe8H"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CF2075795604EAE03CAD8E3452D3E27B955D5ADC5A9CA133B4F61EAF06pDF3H" TargetMode="External"/><Relationship Id="rId20" Type="http://schemas.openxmlformats.org/officeDocument/2006/relationships/hyperlink" Target="consultantplus://offline/ref=D7763408C2A25C5A49CAB7ED0A76B38706C74D5643B777E134020625313E4D15F316B37B8AF5681277T2M" TargetMode="External"/><Relationship Id="rId29" Type="http://schemas.openxmlformats.org/officeDocument/2006/relationships/hyperlink" Target="consultantplus://offline/ref=D7763408C2A25C5A49CAB7ED0A76B38706C74D5643B777E134020625313E4D15F316B37B8AF56B1E77T5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CF2075795604EAE03CAD8E3452D3E27B955D5ADC5A9EA133B4F61EAF06pDF3H" TargetMode="External"/><Relationship Id="rId24" Type="http://schemas.openxmlformats.org/officeDocument/2006/relationships/hyperlink" Target="consultantplus://offline/ref=D7763408C2A25C5A49CAB7ED0A76B38706C74D5643B777E134020625313E4D15F316B37C8D7FT6M" TargetMode="External"/><Relationship Id="rId32" Type="http://schemas.openxmlformats.org/officeDocument/2006/relationships/hyperlink" Target="consultantplus://offline/ref=4877D9329D1ED507F78C7EB7FE26D5DB4F90AADD2DF0D9640986477D154531FAD5E464E6CED6IAe9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CF2075795604EAE03CAD8E3452D3E27B955D5ADC5A9BA133B4F61EAF06pDF3H" TargetMode="External"/><Relationship Id="rId23" Type="http://schemas.openxmlformats.org/officeDocument/2006/relationships/hyperlink" Target="consultantplus://offline/ref=D7763408C2A25C5A49CAB7ED0A76B38706C74D5643B777E134020625313E4D15F316B37B8AF46E1077T4M" TargetMode="External"/><Relationship Id="rId28" Type="http://schemas.openxmlformats.org/officeDocument/2006/relationships/hyperlink" Target="consultantplus://offline/ref=D7763408C2A25C5A49CAB7ED0A76B38706C74D5643B777E134020625313E4D15F316B37B8AF56B1F77TCM" TargetMode="External"/><Relationship Id="rId36" Type="http://schemas.openxmlformats.org/officeDocument/2006/relationships/hyperlink" Target="consultantplus://offline/ref=6289369182ADB4E902B112E303E633131C6443A7815DD1CEEE35E6819Ao9p1G" TargetMode="External"/><Relationship Id="rId10" Type="http://schemas.openxmlformats.org/officeDocument/2006/relationships/hyperlink" Target="consultantplus://offline/ref=CF2075795604EAE03CAD8E3452D3E27B955D5ADC5A9CA133B4F61EAF06pDF3H" TargetMode="External"/><Relationship Id="rId19" Type="http://schemas.openxmlformats.org/officeDocument/2006/relationships/hyperlink" Target="consultantplus://offline/ref=D7763408C2A25C5A49CAB7ED0A76B38706C74D5643B777E134020625313E4D15F316B37B8AF46D1277TCM" TargetMode="External"/><Relationship Id="rId31" Type="http://schemas.openxmlformats.org/officeDocument/2006/relationships/hyperlink" Target="consultantplus://offline/main?base=LAW;n=112715;fld=134;dst=100370" TargetMode="External"/><Relationship Id="rId4" Type="http://schemas.openxmlformats.org/officeDocument/2006/relationships/settings" Target="settings.xml"/><Relationship Id="rId9" Type="http://schemas.openxmlformats.org/officeDocument/2006/relationships/hyperlink" Target="consultantplus://offline/ref=CF2075795604EAE03CAD8E3452D3E27B955D5ADC5A9BA133B4F61EAF06pDF3H" TargetMode="External"/><Relationship Id="rId14" Type="http://schemas.openxmlformats.org/officeDocument/2006/relationships/hyperlink" Target="consultantplus://offline/ref=BA12721EF2EAB48078B01F5700B78E5B02B9FFD56C00282EFA806B99B2IEW9G" TargetMode="External"/><Relationship Id="rId22" Type="http://schemas.openxmlformats.org/officeDocument/2006/relationships/hyperlink" Target="consultantplus://offline/ref=D7763408C2A25C5A49CAB7ED0A76B38706C74D5643B777E134020625313E4D15F316B37B8AF5681177T6M" TargetMode="External"/><Relationship Id="rId27" Type="http://schemas.openxmlformats.org/officeDocument/2006/relationships/hyperlink" Target="consultantplus://offline/ref=D7763408C2A25C5A49CAB7ED0A76B38706C74D5643B777E134020625313E4D15F316B37C8D7FT1M" TargetMode="External"/><Relationship Id="rId30" Type="http://schemas.openxmlformats.org/officeDocument/2006/relationships/hyperlink" Target="consultantplus://offline/ref=AB669C442A7E3E048E4B69D5BDA2D8E2CBCB74D56159E7538842823790ECF1A70855DA075ED2o8p5N" TargetMode="External"/><Relationship Id="rId35" Type="http://schemas.openxmlformats.org/officeDocument/2006/relationships/hyperlink" Target="consultantplus://offline/ref=6289369182ADB4E902B112E303E633131C6442A18F58D1CEEE35E6819Ao9p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26861</Words>
  <Characters>153109</Characters>
  <Application>Microsoft Office Word</Application>
  <DocSecurity>0</DocSecurity>
  <Lines>1275</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15</cp:revision>
  <cp:lastPrinted>2017-06-19T07:43:00Z</cp:lastPrinted>
  <dcterms:created xsi:type="dcterms:W3CDTF">2017-05-05T07:48:00Z</dcterms:created>
  <dcterms:modified xsi:type="dcterms:W3CDTF">2017-06-19T07:44:00Z</dcterms:modified>
</cp:coreProperties>
</file>