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F1E" w:rsidRDefault="00985F1E" w:rsidP="00985F1E">
      <w:pPr>
        <w:widowControl w:val="0"/>
        <w:suppressAutoHyphens/>
        <w:ind w:firstLine="851"/>
        <w:jc w:val="right"/>
        <w:rPr>
          <w:rFonts w:eastAsia="Lucida Sans Unicode"/>
          <w:b/>
          <w:kern w:val="2"/>
          <w:sz w:val="28"/>
          <w:szCs w:val="28"/>
          <w:lang w:eastAsia="en-US"/>
        </w:rPr>
      </w:pPr>
      <w:r>
        <w:rPr>
          <w:rFonts w:eastAsia="Lucida Sans Unicode"/>
          <w:b/>
          <w:kern w:val="2"/>
          <w:sz w:val="28"/>
          <w:szCs w:val="28"/>
          <w:lang w:eastAsia="en-US"/>
        </w:rPr>
        <w:t>П Р О Е К Т</w:t>
      </w:r>
    </w:p>
    <w:p w:rsidR="00985F1E" w:rsidRDefault="00985F1E" w:rsidP="00985F1E">
      <w:pPr>
        <w:widowControl w:val="0"/>
        <w:suppressAutoHyphens/>
        <w:ind w:firstLine="851"/>
        <w:jc w:val="right"/>
        <w:rPr>
          <w:rFonts w:eastAsia="Lucida Sans Unicode"/>
          <w:b/>
          <w:kern w:val="2"/>
          <w:sz w:val="28"/>
          <w:szCs w:val="28"/>
          <w:lang w:eastAsia="en-US"/>
        </w:rPr>
      </w:pPr>
    </w:p>
    <w:p w:rsidR="00985F1E" w:rsidRDefault="00985F1E" w:rsidP="00985F1E">
      <w:pPr>
        <w:ind w:right="-143"/>
        <w:jc w:val="center"/>
        <w:rPr>
          <w:b/>
          <w:sz w:val="28"/>
          <w:szCs w:val="28"/>
          <w:lang w:eastAsia="x-none"/>
        </w:rPr>
      </w:pPr>
      <w:r>
        <w:rPr>
          <w:b/>
          <w:sz w:val="28"/>
          <w:szCs w:val="28"/>
          <w:lang w:val="x-none" w:eastAsia="x-none"/>
        </w:rPr>
        <w:t xml:space="preserve">Совет Нововеличковского сельского поселения </w:t>
      </w:r>
    </w:p>
    <w:p w:rsidR="00985F1E" w:rsidRDefault="00985F1E" w:rsidP="00985F1E">
      <w:pPr>
        <w:ind w:right="-143"/>
        <w:jc w:val="center"/>
        <w:rPr>
          <w:b/>
          <w:sz w:val="28"/>
          <w:szCs w:val="28"/>
          <w:lang w:val="x-none" w:eastAsia="x-none"/>
        </w:rPr>
      </w:pPr>
      <w:r>
        <w:rPr>
          <w:b/>
          <w:sz w:val="28"/>
          <w:szCs w:val="28"/>
          <w:lang w:val="x-none" w:eastAsia="x-none"/>
        </w:rPr>
        <w:t>Динского района</w:t>
      </w:r>
    </w:p>
    <w:p w:rsidR="00985F1E" w:rsidRDefault="00985F1E" w:rsidP="00985F1E">
      <w:pPr>
        <w:widowControl w:val="0"/>
        <w:suppressAutoHyphens/>
        <w:rPr>
          <w:rFonts w:eastAsia="Lucida Sans Unicode"/>
          <w:b/>
          <w:kern w:val="2"/>
          <w:sz w:val="28"/>
          <w:szCs w:val="28"/>
          <w:lang w:val="x-none" w:eastAsia="en-US"/>
        </w:rPr>
      </w:pPr>
    </w:p>
    <w:p w:rsidR="00985F1E" w:rsidRDefault="00985F1E" w:rsidP="00985F1E">
      <w:pPr>
        <w:widowControl w:val="0"/>
        <w:suppressAutoHyphens/>
        <w:jc w:val="center"/>
        <w:rPr>
          <w:rFonts w:eastAsia="Lucida Sans Unicode"/>
          <w:b/>
          <w:kern w:val="2"/>
          <w:sz w:val="28"/>
          <w:szCs w:val="28"/>
          <w:lang w:eastAsia="en-US"/>
        </w:rPr>
      </w:pPr>
      <w:r>
        <w:rPr>
          <w:rFonts w:eastAsia="Lucida Sans Unicode"/>
          <w:b/>
          <w:kern w:val="2"/>
          <w:sz w:val="28"/>
          <w:szCs w:val="28"/>
          <w:lang w:eastAsia="en-US"/>
        </w:rPr>
        <w:t>РЕШЕНИЕ</w:t>
      </w:r>
    </w:p>
    <w:p w:rsidR="00985F1E" w:rsidRDefault="00985F1E" w:rsidP="00985F1E">
      <w:pPr>
        <w:widowControl w:val="0"/>
        <w:suppressAutoHyphens/>
        <w:jc w:val="center"/>
        <w:rPr>
          <w:rFonts w:eastAsia="Lucida Sans Unicode"/>
          <w:kern w:val="2"/>
          <w:sz w:val="28"/>
          <w:szCs w:val="28"/>
          <w:lang w:eastAsia="en-US"/>
        </w:rPr>
      </w:pPr>
    </w:p>
    <w:p w:rsidR="00985F1E" w:rsidRDefault="00985F1E" w:rsidP="00985F1E">
      <w:pPr>
        <w:widowControl w:val="0"/>
        <w:suppressAutoHyphens/>
        <w:ind w:right="98"/>
        <w:jc w:val="center"/>
        <w:rPr>
          <w:rFonts w:eastAsia="Lucida Sans Unicode"/>
          <w:kern w:val="2"/>
          <w:sz w:val="28"/>
          <w:szCs w:val="28"/>
          <w:lang w:eastAsia="en-US"/>
        </w:rPr>
      </w:pPr>
      <w:r>
        <w:rPr>
          <w:rFonts w:eastAsia="Lucida Sans Unicode"/>
          <w:kern w:val="2"/>
          <w:sz w:val="28"/>
          <w:szCs w:val="28"/>
          <w:lang w:eastAsia="en-US"/>
        </w:rPr>
        <w:t>от ___________</w:t>
      </w:r>
      <w:r>
        <w:rPr>
          <w:rFonts w:eastAsia="Lucida Sans Unicode"/>
          <w:kern w:val="2"/>
          <w:sz w:val="28"/>
          <w:szCs w:val="28"/>
          <w:lang w:eastAsia="en-US"/>
        </w:rPr>
        <w:tab/>
      </w:r>
      <w:r>
        <w:rPr>
          <w:rFonts w:eastAsia="Lucida Sans Unicode"/>
          <w:kern w:val="2"/>
          <w:sz w:val="28"/>
          <w:szCs w:val="28"/>
          <w:lang w:eastAsia="en-US"/>
        </w:rPr>
        <w:tab/>
        <w:t xml:space="preserve">                                </w:t>
      </w:r>
      <w:r>
        <w:rPr>
          <w:rFonts w:eastAsia="Lucida Sans Unicode"/>
          <w:kern w:val="2"/>
          <w:sz w:val="28"/>
          <w:szCs w:val="28"/>
          <w:lang w:eastAsia="en-US"/>
        </w:rPr>
        <w:tab/>
        <w:t xml:space="preserve">   №   ____________</w:t>
      </w:r>
    </w:p>
    <w:p w:rsidR="00985F1E" w:rsidRDefault="00985F1E" w:rsidP="00985F1E">
      <w:pPr>
        <w:widowControl w:val="0"/>
        <w:suppressAutoHyphens/>
        <w:jc w:val="center"/>
        <w:rPr>
          <w:rFonts w:eastAsia="Lucida Sans Unicode"/>
          <w:kern w:val="2"/>
          <w:sz w:val="28"/>
          <w:szCs w:val="28"/>
          <w:lang w:eastAsia="en-US"/>
        </w:rPr>
      </w:pPr>
      <w:r>
        <w:rPr>
          <w:rFonts w:eastAsia="Lucida Sans Unicode"/>
          <w:kern w:val="2"/>
          <w:sz w:val="28"/>
          <w:szCs w:val="28"/>
          <w:lang w:eastAsia="en-US"/>
        </w:rPr>
        <w:t>станица Нововеличковская</w:t>
      </w:r>
    </w:p>
    <w:p w:rsidR="00985F1E" w:rsidRDefault="00985F1E" w:rsidP="00985F1E">
      <w:pPr>
        <w:widowControl w:val="0"/>
        <w:suppressAutoHyphens/>
        <w:autoSpaceDE w:val="0"/>
        <w:rPr>
          <w:kern w:val="2"/>
          <w:sz w:val="28"/>
          <w:szCs w:val="28"/>
          <w:lang w:eastAsia="en-US"/>
        </w:rPr>
      </w:pPr>
    </w:p>
    <w:p w:rsidR="00985F1E" w:rsidRDefault="00985F1E" w:rsidP="00985F1E">
      <w:pPr>
        <w:widowControl w:val="0"/>
        <w:suppressAutoHyphens/>
        <w:autoSpaceDE w:val="0"/>
        <w:rPr>
          <w:kern w:val="2"/>
          <w:sz w:val="28"/>
          <w:szCs w:val="28"/>
          <w:lang w:eastAsia="en-US"/>
        </w:rPr>
      </w:pPr>
    </w:p>
    <w:p w:rsidR="00985F1E" w:rsidRDefault="00985F1E" w:rsidP="00985F1E">
      <w:pPr>
        <w:widowControl w:val="0"/>
        <w:suppressAutoHyphens/>
        <w:autoSpaceDE w:val="0"/>
        <w:jc w:val="center"/>
        <w:rPr>
          <w:b/>
          <w:bCs/>
          <w:kern w:val="2"/>
          <w:sz w:val="28"/>
          <w:szCs w:val="28"/>
          <w:lang w:eastAsia="en-US"/>
        </w:rPr>
      </w:pPr>
      <w:r>
        <w:rPr>
          <w:b/>
          <w:bCs/>
          <w:kern w:val="2"/>
          <w:sz w:val="28"/>
          <w:szCs w:val="28"/>
          <w:lang w:eastAsia="en-US"/>
        </w:rPr>
        <w:t xml:space="preserve">О принятии Устава </w:t>
      </w:r>
      <w:r>
        <w:rPr>
          <w:rFonts w:eastAsia="Lucida Sans Unicode"/>
          <w:b/>
          <w:bCs/>
          <w:kern w:val="2"/>
          <w:sz w:val="28"/>
          <w:szCs w:val="28"/>
          <w:lang w:eastAsia="en-US"/>
        </w:rPr>
        <w:t>Нововеличковского</w:t>
      </w:r>
    </w:p>
    <w:p w:rsidR="00985F1E" w:rsidRDefault="00985F1E" w:rsidP="00985F1E">
      <w:pPr>
        <w:widowControl w:val="0"/>
        <w:suppressAutoHyphens/>
        <w:autoSpaceDE w:val="0"/>
        <w:jc w:val="center"/>
        <w:rPr>
          <w:b/>
          <w:bCs/>
          <w:kern w:val="2"/>
          <w:sz w:val="28"/>
          <w:szCs w:val="28"/>
          <w:lang w:eastAsia="en-US"/>
        </w:rPr>
      </w:pPr>
      <w:r>
        <w:rPr>
          <w:b/>
          <w:bCs/>
          <w:kern w:val="2"/>
          <w:sz w:val="28"/>
          <w:szCs w:val="28"/>
          <w:lang w:eastAsia="en-US"/>
        </w:rPr>
        <w:t>сельского поселения Динского района</w:t>
      </w:r>
    </w:p>
    <w:p w:rsidR="00985F1E" w:rsidRDefault="00985F1E" w:rsidP="00985F1E">
      <w:pPr>
        <w:widowControl w:val="0"/>
        <w:suppressAutoHyphens/>
        <w:autoSpaceDE w:val="0"/>
        <w:jc w:val="both"/>
        <w:rPr>
          <w:bCs/>
          <w:kern w:val="2"/>
          <w:sz w:val="28"/>
          <w:szCs w:val="28"/>
          <w:lang w:eastAsia="en-US"/>
        </w:rPr>
      </w:pPr>
    </w:p>
    <w:p w:rsidR="00985F1E" w:rsidRDefault="00985F1E" w:rsidP="00985F1E">
      <w:pPr>
        <w:widowControl w:val="0"/>
        <w:suppressAutoHyphens/>
        <w:autoSpaceDE w:val="0"/>
        <w:ind w:firstLine="851"/>
        <w:jc w:val="both"/>
        <w:rPr>
          <w:kern w:val="2"/>
          <w:sz w:val="28"/>
          <w:szCs w:val="28"/>
          <w:lang w:eastAsia="en-US"/>
        </w:rPr>
      </w:pPr>
      <w:r>
        <w:rPr>
          <w:kern w:val="2"/>
          <w:sz w:val="28"/>
          <w:szCs w:val="28"/>
          <w:lang w:eastAsia="en-US"/>
        </w:rPr>
        <w:t xml:space="preserve">В целях приведения Устава </w:t>
      </w:r>
      <w:r>
        <w:rPr>
          <w:rFonts w:eastAsia="Lucida Sans Unicode"/>
          <w:bCs/>
          <w:kern w:val="2"/>
          <w:sz w:val="28"/>
          <w:szCs w:val="28"/>
          <w:lang w:eastAsia="en-US"/>
        </w:rPr>
        <w:t>Нововеличковского</w:t>
      </w:r>
      <w:r>
        <w:rPr>
          <w:kern w:val="2"/>
          <w:sz w:val="28"/>
          <w:szCs w:val="28"/>
          <w:lang w:eastAsia="en-US"/>
        </w:rPr>
        <w:t xml:space="preserve"> сельского поселения Динского района в соответствие с действующим законодательством, в соответствии с пунктом 1 части 10 статьи 35, статьей 44 Федерального закона от 06 октября 2003 года № 131-ФЗ «Об общих принципах организации местного самоуправления в Российской Федерации» Совет </w:t>
      </w:r>
      <w:r>
        <w:rPr>
          <w:rFonts w:eastAsia="Lucida Sans Unicode"/>
          <w:bCs/>
          <w:kern w:val="2"/>
          <w:sz w:val="28"/>
          <w:szCs w:val="28"/>
          <w:lang w:eastAsia="en-US"/>
        </w:rPr>
        <w:t>Нововеличковского</w:t>
      </w:r>
      <w:r>
        <w:rPr>
          <w:kern w:val="2"/>
          <w:sz w:val="28"/>
          <w:szCs w:val="28"/>
          <w:lang w:eastAsia="en-US"/>
        </w:rPr>
        <w:t xml:space="preserve"> сельского поселения Динского района решил:</w:t>
      </w:r>
    </w:p>
    <w:p w:rsidR="00985F1E" w:rsidRDefault="00985F1E" w:rsidP="00985F1E">
      <w:pPr>
        <w:widowControl w:val="0"/>
        <w:ind w:firstLine="851"/>
        <w:jc w:val="both"/>
        <w:rPr>
          <w:sz w:val="28"/>
          <w:szCs w:val="28"/>
        </w:rPr>
      </w:pPr>
      <w:r>
        <w:rPr>
          <w:sz w:val="28"/>
          <w:szCs w:val="28"/>
        </w:rPr>
        <w:t xml:space="preserve">1. Принять </w:t>
      </w:r>
      <w:r>
        <w:rPr>
          <w:bCs/>
          <w:sz w:val="28"/>
          <w:szCs w:val="28"/>
        </w:rPr>
        <w:t xml:space="preserve">Устав </w:t>
      </w:r>
      <w:r>
        <w:rPr>
          <w:sz w:val="28"/>
          <w:szCs w:val="28"/>
        </w:rPr>
        <w:t>Нововеличковского сельского поселения Динского</w:t>
      </w:r>
      <w:r>
        <w:rPr>
          <w:bCs/>
          <w:sz w:val="28"/>
          <w:szCs w:val="28"/>
        </w:rPr>
        <w:t xml:space="preserve"> района в новой редакции </w:t>
      </w:r>
      <w:r>
        <w:rPr>
          <w:sz w:val="28"/>
          <w:szCs w:val="28"/>
        </w:rPr>
        <w:t>(прилагается).</w:t>
      </w:r>
    </w:p>
    <w:p w:rsidR="00985F1E" w:rsidRDefault="00985F1E" w:rsidP="00985F1E">
      <w:pPr>
        <w:widowControl w:val="0"/>
        <w:ind w:firstLine="851"/>
        <w:jc w:val="both"/>
        <w:rPr>
          <w:sz w:val="28"/>
          <w:szCs w:val="28"/>
        </w:rPr>
      </w:pPr>
      <w:r>
        <w:rPr>
          <w:sz w:val="28"/>
          <w:szCs w:val="28"/>
        </w:rPr>
        <w:t xml:space="preserve">2. Решение Совета Нововеличковского сельского поселения Динского района от 07.07.2015 г. № 67-13/3 «О принятии Устава Нововеличковского сельского поселения Динского района», признать утратившим силу со дня вступления в силу Устава, утвержденного настоящим решением. </w:t>
      </w:r>
    </w:p>
    <w:p w:rsidR="00985F1E" w:rsidRDefault="00985F1E" w:rsidP="00985F1E">
      <w:pPr>
        <w:widowControl w:val="0"/>
        <w:ind w:firstLine="851"/>
        <w:jc w:val="both"/>
        <w:rPr>
          <w:sz w:val="28"/>
          <w:szCs w:val="28"/>
        </w:rPr>
      </w:pPr>
      <w:r>
        <w:rPr>
          <w:sz w:val="28"/>
          <w:szCs w:val="28"/>
        </w:rPr>
        <w:t>3. Поручить главе Нововеличковского сельского поселения, зарегистрировать Устав Нововеличковского сельского поселения в установленном порядке.</w:t>
      </w:r>
    </w:p>
    <w:p w:rsidR="00985F1E" w:rsidRDefault="00985F1E" w:rsidP="00985F1E">
      <w:pPr>
        <w:widowControl w:val="0"/>
        <w:ind w:firstLine="851"/>
        <w:jc w:val="both"/>
        <w:rPr>
          <w:bCs/>
          <w:sz w:val="28"/>
          <w:szCs w:val="28"/>
        </w:rPr>
      </w:pPr>
      <w:r>
        <w:rPr>
          <w:sz w:val="28"/>
          <w:szCs w:val="28"/>
        </w:rPr>
        <w:t>4. Обнародовать зарегистрированный Устав Нововеличковского сельского поселения Динского района.</w:t>
      </w:r>
    </w:p>
    <w:p w:rsidR="00985F1E" w:rsidRDefault="00985F1E" w:rsidP="00985F1E">
      <w:pPr>
        <w:widowControl w:val="0"/>
        <w:ind w:firstLine="851"/>
        <w:jc w:val="both"/>
        <w:rPr>
          <w:sz w:val="28"/>
        </w:rPr>
      </w:pPr>
      <w:r>
        <w:rPr>
          <w:sz w:val="28"/>
          <w:szCs w:val="28"/>
        </w:rPr>
        <w:t xml:space="preserve">5. Контроль за выполнением настоящего решения возложить </w:t>
      </w:r>
      <w:r>
        <w:rPr>
          <w:sz w:val="28"/>
        </w:rPr>
        <w:t>на общий отдел администрации Нововеличковского сельского поселения Динского района.</w:t>
      </w:r>
    </w:p>
    <w:p w:rsidR="00985F1E" w:rsidRDefault="00985F1E" w:rsidP="00985F1E">
      <w:pPr>
        <w:widowControl w:val="0"/>
        <w:ind w:firstLine="851"/>
        <w:jc w:val="both"/>
        <w:rPr>
          <w:sz w:val="28"/>
          <w:szCs w:val="28"/>
        </w:rPr>
      </w:pPr>
      <w:r>
        <w:rPr>
          <w:sz w:val="28"/>
          <w:szCs w:val="28"/>
        </w:rPr>
        <w:t xml:space="preserve">6. Настоящее решение вступает в силу со дня его обнародования, произведенного после его государственной регистрации, за исключением положений пунктов 1, 3-6, вступающих в силу со дня его подписания. </w:t>
      </w:r>
    </w:p>
    <w:p w:rsidR="00985F1E" w:rsidRDefault="00985F1E" w:rsidP="00985F1E">
      <w:pPr>
        <w:widowControl w:val="0"/>
        <w:suppressAutoHyphens/>
        <w:ind w:firstLine="851"/>
        <w:jc w:val="both"/>
        <w:rPr>
          <w:rFonts w:eastAsia="Lucida Sans Unicode"/>
          <w:kern w:val="2"/>
          <w:sz w:val="28"/>
          <w:szCs w:val="28"/>
          <w:lang w:eastAsia="en-US"/>
        </w:rPr>
      </w:pPr>
    </w:p>
    <w:p w:rsidR="00985F1E" w:rsidRDefault="00985F1E" w:rsidP="00985F1E">
      <w:pPr>
        <w:widowControl w:val="0"/>
        <w:suppressAutoHyphens/>
        <w:ind w:firstLine="851"/>
        <w:jc w:val="both"/>
        <w:rPr>
          <w:rFonts w:eastAsia="Lucida Sans Unicode"/>
          <w:kern w:val="2"/>
          <w:sz w:val="28"/>
          <w:szCs w:val="28"/>
          <w:lang w:eastAsia="en-US"/>
        </w:rPr>
      </w:pPr>
    </w:p>
    <w:p w:rsidR="00985F1E" w:rsidRDefault="00985F1E" w:rsidP="00985F1E">
      <w:pPr>
        <w:widowControl w:val="0"/>
        <w:suppressAutoHyphens/>
        <w:ind w:firstLine="851"/>
        <w:jc w:val="both"/>
        <w:rPr>
          <w:rFonts w:eastAsia="Lucida Sans Unicode"/>
          <w:kern w:val="2"/>
          <w:sz w:val="28"/>
          <w:szCs w:val="28"/>
          <w:lang w:eastAsia="en-US"/>
        </w:rPr>
      </w:pPr>
    </w:p>
    <w:p w:rsidR="00985F1E" w:rsidRDefault="00985F1E" w:rsidP="00985F1E">
      <w:pPr>
        <w:jc w:val="both"/>
        <w:rPr>
          <w:rFonts w:eastAsia="Calibri"/>
          <w:spacing w:val="-1"/>
          <w:sz w:val="28"/>
          <w:szCs w:val="28"/>
        </w:rPr>
      </w:pPr>
      <w:r>
        <w:rPr>
          <w:rFonts w:eastAsia="Calibri"/>
          <w:spacing w:val="-1"/>
          <w:sz w:val="28"/>
          <w:szCs w:val="28"/>
        </w:rPr>
        <w:t xml:space="preserve">Председатель Совета Нововеличковского </w:t>
      </w:r>
    </w:p>
    <w:p w:rsidR="00985F1E" w:rsidRDefault="00985F1E" w:rsidP="00985F1E">
      <w:pPr>
        <w:jc w:val="both"/>
        <w:rPr>
          <w:rFonts w:eastAsia="Calibri"/>
          <w:spacing w:val="-1"/>
          <w:sz w:val="28"/>
          <w:szCs w:val="28"/>
        </w:rPr>
      </w:pPr>
      <w:r>
        <w:rPr>
          <w:rFonts w:eastAsia="Calibri"/>
          <w:spacing w:val="-1"/>
          <w:sz w:val="28"/>
          <w:szCs w:val="28"/>
        </w:rPr>
        <w:t xml:space="preserve">сельского поселения Динского района    </w:t>
      </w:r>
      <w:r>
        <w:rPr>
          <w:rFonts w:eastAsia="Calibri"/>
          <w:spacing w:val="-1"/>
          <w:sz w:val="28"/>
          <w:szCs w:val="28"/>
        </w:rPr>
        <w:tab/>
      </w:r>
      <w:r>
        <w:rPr>
          <w:rFonts w:eastAsia="Calibri"/>
          <w:spacing w:val="-1"/>
          <w:sz w:val="28"/>
          <w:szCs w:val="28"/>
        </w:rPr>
        <w:tab/>
      </w:r>
      <w:r>
        <w:rPr>
          <w:rFonts w:eastAsia="Calibri"/>
          <w:spacing w:val="-1"/>
          <w:sz w:val="28"/>
          <w:szCs w:val="28"/>
        </w:rPr>
        <w:tab/>
        <w:t xml:space="preserve"> </w:t>
      </w:r>
      <w:r>
        <w:rPr>
          <w:rFonts w:eastAsia="Calibri"/>
          <w:spacing w:val="-1"/>
          <w:sz w:val="28"/>
          <w:szCs w:val="28"/>
        </w:rPr>
        <w:tab/>
      </w:r>
      <w:r>
        <w:rPr>
          <w:rFonts w:eastAsia="Calibri"/>
          <w:spacing w:val="-1"/>
          <w:sz w:val="28"/>
          <w:szCs w:val="28"/>
        </w:rPr>
        <w:tab/>
        <w:t>В.А.Габлая</w:t>
      </w:r>
    </w:p>
    <w:p w:rsidR="00985F1E" w:rsidRDefault="00985F1E" w:rsidP="00985F1E">
      <w:pPr>
        <w:jc w:val="both"/>
        <w:rPr>
          <w:sz w:val="28"/>
          <w:szCs w:val="28"/>
        </w:rPr>
      </w:pPr>
    </w:p>
    <w:p w:rsidR="00985F1E" w:rsidRDefault="00985F1E" w:rsidP="00985F1E">
      <w:pPr>
        <w:jc w:val="both"/>
        <w:rPr>
          <w:sz w:val="28"/>
          <w:szCs w:val="28"/>
        </w:rPr>
      </w:pPr>
      <w:r>
        <w:rPr>
          <w:sz w:val="28"/>
          <w:szCs w:val="28"/>
        </w:rPr>
        <w:t xml:space="preserve">Глава Нововеличковского </w:t>
      </w:r>
    </w:p>
    <w:p w:rsidR="00985F1E" w:rsidRDefault="00985F1E" w:rsidP="00985F1E">
      <w:pPr>
        <w:widowControl w:val="0"/>
        <w:shd w:val="clear" w:color="auto" w:fill="FFFFFF"/>
        <w:tabs>
          <w:tab w:val="left" w:pos="7018"/>
        </w:tabs>
        <w:autoSpaceDE w:val="0"/>
        <w:autoSpaceDN w:val="0"/>
        <w:adjustRightInd w:val="0"/>
        <w:jc w:val="both"/>
        <w:rPr>
          <w:sz w:val="28"/>
          <w:szCs w:val="28"/>
        </w:rPr>
      </w:pPr>
      <w:r>
        <w:rPr>
          <w:sz w:val="28"/>
          <w:szCs w:val="28"/>
        </w:rPr>
        <w:t xml:space="preserve">сельского поселения                               </w:t>
      </w:r>
      <w:r>
        <w:rPr>
          <w:sz w:val="28"/>
          <w:szCs w:val="28"/>
        </w:rPr>
        <w:tab/>
      </w:r>
      <w:r>
        <w:rPr>
          <w:sz w:val="28"/>
          <w:szCs w:val="28"/>
        </w:rPr>
        <w:tab/>
      </w:r>
      <w:r>
        <w:rPr>
          <w:sz w:val="28"/>
          <w:szCs w:val="28"/>
        </w:rPr>
        <w:tab/>
        <w:t>С.М.Кова</w:t>
      </w:r>
    </w:p>
    <w:p w:rsidR="00985F1E" w:rsidRPr="00985F1E" w:rsidRDefault="00985F1E" w:rsidP="00985F1E">
      <w:pPr>
        <w:widowControl w:val="0"/>
        <w:ind w:right="-23" w:firstLine="4962"/>
        <w:jc w:val="right"/>
        <w:rPr>
          <w:rFonts w:eastAsia="Andale Sans UI"/>
          <w:b/>
          <w:kern w:val="1"/>
          <w:sz w:val="28"/>
          <w:szCs w:val="28"/>
          <w:lang w:eastAsia="ar-SA"/>
        </w:rPr>
      </w:pPr>
      <w:r w:rsidRPr="00985F1E">
        <w:rPr>
          <w:rFonts w:eastAsia="Andale Sans UI"/>
          <w:b/>
          <w:kern w:val="1"/>
          <w:sz w:val="28"/>
          <w:szCs w:val="28"/>
          <w:lang w:eastAsia="ar-SA"/>
        </w:rPr>
        <w:lastRenderedPageBreak/>
        <w:t>ПРОЕКТ</w:t>
      </w:r>
    </w:p>
    <w:p w:rsidR="00985F1E" w:rsidRPr="00985F1E" w:rsidRDefault="00985F1E" w:rsidP="00985F1E">
      <w:pPr>
        <w:widowControl w:val="0"/>
        <w:ind w:right="-23" w:firstLine="4962"/>
        <w:rPr>
          <w:rFonts w:eastAsia="Andale Sans UI"/>
          <w:kern w:val="1"/>
          <w:sz w:val="28"/>
          <w:szCs w:val="28"/>
          <w:lang w:eastAsia="ar-SA"/>
        </w:rPr>
      </w:pPr>
      <w:r w:rsidRPr="00985F1E">
        <w:rPr>
          <w:rFonts w:eastAsia="Andale Sans UI"/>
          <w:kern w:val="1"/>
          <w:sz w:val="28"/>
          <w:szCs w:val="28"/>
          <w:lang w:eastAsia="ar-SA"/>
        </w:rPr>
        <w:t>ПРИНЯТ</w:t>
      </w:r>
    </w:p>
    <w:p w:rsidR="00985F1E" w:rsidRPr="00985F1E" w:rsidRDefault="00985F1E" w:rsidP="00985F1E">
      <w:pPr>
        <w:widowControl w:val="0"/>
        <w:ind w:left="4963" w:right="-23" w:hanging="1"/>
        <w:rPr>
          <w:rFonts w:eastAsia="Andale Sans UI"/>
          <w:kern w:val="1"/>
          <w:sz w:val="28"/>
          <w:szCs w:val="28"/>
          <w:lang w:eastAsia="ar-SA"/>
        </w:rPr>
      </w:pPr>
      <w:r w:rsidRPr="00985F1E">
        <w:rPr>
          <w:rFonts w:eastAsia="Andale Sans UI"/>
          <w:kern w:val="1"/>
          <w:sz w:val="28"/>
          <w:szCs w:val="28"/>
          <w:lang w:eastAsia="ar-SA"/>
        </w:rPr>
        <w:t xml:space="preserve">решением Совета Нововеличковского сельского поселения  Динского района </w:t>
      </w:r>
    </w:p>
    <w:p w:rsidR="00985F1E" w:rsidRPr="00985F1E" w:rsidRDefault="00985F1E" w:rsidP="00985F1E">
      <w:pPr>
        <w:widowControl w:val="0"/>
        <w:ind w:left="4253" w:right="-23" w:firstLine="709"/>
        <w:rPr>
          <w:rFonts w:eastAsia="Andale Sans UI"/>
          <w:kern w:val="1"/>
          <w:sz w:val="28"/>
          <w:szCs w:val="28"/>
          <w:lang w:eastAsia="ar-SA"/>
        </w:rPr>
      </w:pPr>
      <w:r w:rsidRPr="00985F1E">
        <w:rPr>
          <w:rFonts w:eastAsia="Andale Sans UI"/>
          <w:kern w:val="1"/>
          <w:sz w:val="28"/>
          <w:szCs w:val="28"/>
          <w:lang w:eastAsia="ar-SA"/>
        </w:rPr>
        <w:t>от __________2016 № _________</w:t>
      </w:r>
    </w:p>
    <w:p w:rsidR="00985F1E" w:rsidRPr="00985F1E" w:rsidRDefault="00985F1E" w:rsidP="00985F1E">
      <w:pPr>
        <w:widowControl w:val="0"/>
        <w:tabs>
          <w:tab w:val="left" w:pos="-1276"/>
          <w:tab w:val="left" w:pos="14652"/>
        </w:tabs>
        <w:ind w:right="-22"/>
        <w:jc w:val="both"/>
        <w:rPr>
          <w:rFonts w:eastAsia="Andale Sans UI"/>
          <w:kern w:val="1"/>
          <w:sz w:val="28"/>
          <w:lang w:eastAsia="ar-SA"/>
        </w:rPr>
      </w:pPr>
    </w:p>
    <w:p w:rsidR="00985F1E" w:rsidRPr="00985F1E" w:rsidRDefault="00985F1E" w:rsidP="00985F1E">
      <w:pPr>
        <w:widowControl w:val="0"/>
        <w:rPr>
          <w:rFonts w:eastAsia="Andale Sans UI"/>
          <w:kern w:val="1"/>
          <w:lang w:eastAsia="ar-SA"/>
        </w:rPr>
      </w:pPr>
    </w:p>
    <w:p w:rsidR="00985F1E" w:rsidRPr="00985F1E" w:rsidRDefault="00985F1E" w:rsidP="00985F1E">
      <w:pPr>
        <w:widowControl w:val="0"/>
        <w:tabs>
          <w:tab w:val="left" w:pos="-1276"/>
          <w:tab w:val="left" w:pos="14652"/>
        </w:tabs>
        <w:ind w:right="-22"/>
        <w:jc w:val="both"/>
        <w:rPr>
          <w:rFonts w:eastAsia="Andale Sans UI"/>
          <w:kern w:val="1"/>
          <w:sz w:val="28"/>
          <w:lang w:eastAsia="ar-SA"/>
        </w:rPr>
      </w:pPr>
    </w:p>
    <w:p w:rsidR="00985F1E" w:rsidRPr="00985F1E" w:rsidRDefault="00985F1E" w:rsidP="00985F1E">
      <w:pPr>
        <w:widowControl w:val="0"/>
        <w:tabs>
          <w:tab w:val="left" w:pos="-1276"/>
          <w:tab w:val="left" w:pos="24716"/>
        </w:tabs>
        <w:rPr>
          <w:rFonts w:eastAsia="Andale Sans UI"/>
          <w:kern w:val="1"/>
          <w:sz w:val="28"/>
          <w:lang w:eastAsia="ar-SA"/>
        </w:rPr>
      </w:pPr>
    </w:p>
    <w:p w:rsidR="00985F1E" w:rsidRPr="00985F1E" w:rsidRDefault="00985F1E" w:rsidP="00985F1E">
      <w:pPr>
        <w:widowControl w:val="0"/>
        <w:tabs>
          <w:tab w:val="left" w:pos="-1276"/>
        </w:tabs>
        <w:rPr>
          <w:rFonts w:ascii="Arial" w:eastAsia="Andale Sans UI" w:hAnsi="Arial" w:cs="Tahoma"/>
          <w:kern w:val="1"/>
          <w:lang w:eastAsia="ar-SA"/>
        </w:rPr>
      </w:pPr>
    </w:p>
    <w:p w:rsidR="00985F1E" w:rsidRPr="00985F1E" w:rsidRDefault="00985F1E" w:rsidP="00985F1E">
      <w:pPr>
        <w:widowControl w:val="0"/>
        <w:tabs>
          <w:tab w:val="left" w:pos="-1276"/>
        </w:tabs>
        <w:rPr>
          <w:rFonts w:eastAsia="Andale Sans UI"/>
          <w:kern w:val="1"/>
          <w:sz w:val="28"/>
          <w:lang w:eastAsia="ar-SA"/>
        </w:rPr>
      </w:pPr>
    </w:p>
    <w:p w:rsidR="00985F1E" w:rsidRPr="00985F1E" w:rsidRDefault="00985F1E" w:rsidP="00985F1E">
      <w:pPr>
        <w:widowControl w:val="0"/>
        <w:tabs>
          <w:tab w:val="left" w:pos="-1276"/>
        </w:tabs>
        <w:rPr>
          <w:rFonts w:eastAsia="Andale Sans UI"/>
          <w:kern w:val="1"/>
          <w:sz w:val="28"/>
          <w:lang w:eastAsia="ar-SA"/>
        </w:rPr>
      </w:pPr>
    </w:p>
    <w:p w:rsidR="00985F1E" w:rsidRPr="00985F1E" w:rsidRDefault="00985F1E" w:rsidP="00985F1E">
      <w:pPr>
        <w:widowControl w:val="0"/>
        <w:tabs>
          <w:tab w:val="left" w:pos="-1276"/>
        </w:tabs>
        <w:rPr>
          <w:rFonts w:eastAsia="Andale Sans UI"/>
          <w:kern w:val="1"/>
          <w:sz w:val="28"/>
          <w:lang w:eastAsia="ar-SA"/>
        </w:rPr>
      </w:pPr>
    </w:p>
    <w:p w:rsidR="00985F1E" w:rsidRPr="00985F1E" w:rsidRDefault="00985F1E" w:rsidP="00985F1E">
      <w:pPr>
        <w:widowControl w:val="0"/>
        <w:tabs>
          <w:tab w:val="left" w:pos="-1276"/>
        </w:tabs>
        <w:jc w:val="center"/>
        <w:rPr>
          <w:rFonts w:eastAsia="Andale Sans UI"/>
          <w:b/>
          <w:kern w:val="1"/>
          <w:sz w:val="28"/>
          <w:lang w:eastAsia="ar-SA"/>
        </w:rPr>
      </w:pPr>
      <w:r w:rsidRPr="00985F1E">
        <w:rPr>
          <w:rFonts w:eastAsia="Andale Sans UI"/>
          <w:b/>
          <w:kern w:val="1"/>
          <w:sz w:val="28"/>
          <w:lang w:eastAsia="ar-SA"/>
        </w:rPr>
        <w:t>У С Т А В</w:t>
      </w:r>
    </w:p>
    <w:p w:rsidR="00985F1E" w:rsidRPr="00985F1E" w:rsidRDefault="00985F1E" w:rsidP="00985F1E">
      <w:pPr>
        <w:widowControl w:val="0"/>
        <w:tabs>
          <w:tab w:val="left" w:pos="-1276"/>
        </w:tabs>
        <w:jc w:val="center"/>
        <w:rPr>
          <w:rFonts w:eastAsia="Andale Sans UI"/>
          <w:b/>
          <w:kern w:val="1"/>
          <w:sz w:val="28"/>
          <w:lang w:eastAsia="ar-SA"/>
        </w:rPr>
      </w:pPr>
    </w:p>
    <w:p w:rsidR="00985F1E" w:rsidRPr="00985F1E" w:rsidRDefault="00985F1E" w:rsidP="00985F1E">
      <w:pPr>
        <w:widowControl w:val="0"/>
        <w:tabs>
          <w:tab w:val="left" w:pos="-1276"/>
        </w:tabs>
        <w:jc w:val="center"/>
        <w:rPr>
          <w:rFonts w:eastAsia="Andale Sans UI"/>
          <w:b/>
          <w:kern w:val="1"/>
          <w:sz w:val="28"/>
          <w:lang w:eastAsia="ar-SA"/>
        </w:rPr>
      </w:pPr>
    </w:p>
    <w:p w:rsidR="00985F1E" w:rsidRPr="00985F1E" w:rsidRDefault="00985F1E" w:rsidP="00985F1E">
      <w:pPr>
        <w:widowControl w:val="0"/>
        <w:tabs>
          <w:tab w:val="left" w:pos="-1276"/>
        </w:tabs>
        <w:jc w:val="center"/>
        <w:rPr>
          <w:rFonts w:eastAsia="Andale Sans UI"/>
          <w:b/>
          <w:kern w:val="1"/>
          <w:sz w:val="28"/>
          <w:lang w:eastAsia="ar-SA"/>
        </w:rPr>
      </w:pPr>
      <w:r w:rsidRPr="00985F1E">
        <w:rPr>
          <w:rFonts w:eastAsia="Andale Sans UI"/>
          <w:b/>
          <w:kern w:val="1"/>
          <w:sz w:val="28"/>
          <w:lang w:eastAsia="ar-SA"/>
        </w:rPr>
        <w:t>Нововеличковского сельского поселения</w:t>
      </w:r>
    </w:p>
    <w:p w:rsidR="00985F1E" w:rsidRPr="00985F1E" w:rsidRDefault="00985F1E" w:rsidP="00985F1E">
      <w:pPr>
        <w:widowControl w:val="0"/>
        <w:tabs>
          <w:tab w:val="left" w:pos="-1276"/>
        </w:tabs>
        <w:jc w:val="center"/>
        <w:rPr>
          <w:rFonts w:eastAsia="Andale Sans UI"/>
          <w:b/>
          <w:kern w:val="1"/>
          <w:sz w:val="28"/>
          <w:lang w:eastAsia="ar-SA"/>
        </w:rPr>
      </w:pPr>
      <w:r w:rsidRPr="00985F1E">
        <w:rPr>
          <w:rFonts w:eastAsia="Andale Sans UI"/>
          <w:b/>
          <w:kern w:val="1"/>
          <w:sz w:val="28"/>
          <w:lang w:eastAsia="ar-SA"/>
        </w:rPr>
        <w:t xml:space="preserve">Динского района </w:t>
      </w:r>
    </w:p>
    <w:p w:rsidR="00985F1E" w:rsidRPr="00985F1E" w:rsidRDefault="00985F1E" w:rsidP="00985F1E">
      <w:pPr>
        <w:widowControl w:val="0"/>
        <w:tabs>
          <w:tab w:val="left" w:pos="-1276"/>
        </w:tabs>
        <w:ind w:firstLine="560"/>
        <w:jc w:val="center"/>
        <w:rPr>
          <w:rFonts w:eastAsia="Andale Sans UI"/>
          <w:b/>
          <w:kern w:val="1"/>
          <w:sz w:val="28"/>
          <w:lang w:eastAsia="ar-SA"/>
        </w:rPr>
      </w:pPr>
    </w:p>
    <w:p w:rsidR="00985F1E" w:rsidRPr="00985F1E" w:rsidRDefault="00985F1E" w:rsidP="00985F1E">
      <w:pPr>
        <w:widowControl w:val="0"/>
        <w:tabs>
          <w:tab w:val="left" w:pos="-1276"/>
        </w:tabs>
        <w:ind w:firstLine="560"/>
        <w:jc w:val="center"/>
        <w:rPr>
          <w:rFonts w:eastAsia="Andale Sans UI"/>
          <w:b/>
          <w:kern w:val="1"/>
          <w:sz w:val="28"/>
          <w:lang w:eastAsia="ar-SA"/>
        </w:rPr>
      </w:pPr>
    </w:p>
    <w:p w:rsidR="00985F1E" w:rsidRPr="00985F1E" w:rsidRDefault="00985F1E" w:rsidP="00985F1E">
      <w:pPr>
        <w:widowControl w:val="0"/>
        <w:tabs>
          <w:tab w:val="left" w:pos="-1276"/>
        </w:tabs>
        <w:ind w:firstLine="560"/>
        <w:jc w:val="center"/>
        <w:rPr>
          <w:rFonts w:eastAsia="Andale Sans UI"/>
          <w:b/>
          <w:kern w:val="1"/>
          <w:sz w:val="28"/>
          <w:lang w:eastAsia="ar-SA"/>
        </w:rPr>
      </w:pPr>
    </w:p>
    <w:p w:rsidR="00985F1E" w:rsidRPr="00985F1E" w:rsidRDefault="00985F1E" w:rsidP="00985F1E">
      <w:pPr>
        <w:widowControl w:val="0"/>
        <w:tabs>
          <w:tab w:val="left" w:pos="-1276"/>
        </w:tabs>
        <w:ind w:firstLine="560"/>
        <w:jc w:val="center"/>
        <w:rPr>
          <w:rFonts w:eastAsia="Andale Sans UI"/>
          <w:b/>
          <w:kern w:val="1"/>
          <w:sz w:val="28"/>
          <w:lang w:eastAsia="ar-SA"/>
        </w:rPr>
      </w:pPr>
    </w:p>
    <w:p w:rsidR="00985F1E" w:rsidRPr="00985F1E" w:rsidRDefault="00985F1E" w:rsidP="00985F1E">
      <w:pPr>
        <w:widowControl w:val="0"/>
        <w:tabs>
          <w:tab w:val="left" w:pos="-1276"/>
        </w:tabs>
        <w:ind w:firstLine="560"/>
        <w:jc w:val="center"/>
        <w:rPr>
          <w:rFonts w:eastAsia="Andale Sans UI"/>
          <w:b/>
          <w:kern w:val="1"/>
          <w:sz w:val="28"/>
          <w:lang w:eastAsia="ar-SA"/>
        </w:rPr>
      </w:pPr>
    </w:p>
    <w:p w:rsidR="00985F1E" w:rsidRPr="00985F1E" w:rsidRDefault="00985F1E" w:rsidP="00985F1E">
      <w:pPr>
        <w:widowControl w:val="0"/>
        <w:tabs>
          <w:tab w:val="left" w:pos="-1276"/>
        </w:tabs>
        <w:ind w:firstLine="560"/>
        <w:jc w:val="center"/>
        <w:rPr>
          <w:rFonts w:eastAsia="Andale Sans UI"/>
          <w:b/>
          <w:kern w:val="1"/>
          <w:sz w:val="28"/>
          <w:lang w:eastAsia="ar-SA"/>
        </w:rPr>
      </w:pPr>
    </w:p>
    <w:p w:rsidR="00985F1E" w:rsidRPr="00985F1E" w:rsidRDefault="00985F1E" w:rsidP="00985F1E">
      <w:pPr>
        <w:widowControl w:val="0"/>
        <w:tabs>
          <w:tab w:val="left" w:pos="-1276"/>
        </w:tabs>
        <w:ind w:firstLine="560"/>
        <w:jc w:val="center"/>
        <w:rPr>
          <w:rFonts w:eastAsia="Andale Sans UI"/>
          <w:b/>
          <w:kern w:val="1"/>
          <w:sz w:val="28"/>
          <w:lang w:eastAsia="ar-SA"/>
        </w:rPr>
      </w:pPr>
    </w:p>
    <w:p w:rsidR="00985F1E" w:rsidRPr="00985F1E" w:rsidRDefault="00985F1E" w:rsidP="00985F1E">
      <w:pPr>
        <w:widowControl w:val="0"/>
        <w:tabs>
          <w:tab w:val="left" w:pos="-1276"/>
        </w:tabs>
        <w:ind w:firstLine="560"/>
        <w:jc w:val="center"/>
        <w:rPr>
          <w:rFonts w:eastAsia="Andale Sans UI"/>
          <w:b/>
          <w:kern w:val="1"/>
          <w:sz w:val="28"/>
          <w:lang w:eastAsia="ar-SA"/>
        </w:rPr>
      </w:pPr>
    </w:p>
    <w:p w:rsidR="00985F1E" w:rsidRPr="00985F1E" w:rsidRDefault="00985F1E" w:rsidP="00985F1E">
      <w:pPr>
        <w:widowControl w:val="0"/>
        <w:tabs>
          <w:tab w:val="left" w:pos="-1276"/>
        </w:tabs>
        <w:ind w:firstLine="560"/>
        <w:jc w:val="center"/>
        <w:rPr>
          <w:rFonts w:eastAsia="Andale Sans UI"/>
          <w:b/>
          <w:kern w:val="1"/>
          <w:sz w:val="28"/>
          <w:lang w:eastAsia="ar-SA"/>
        </w:rPr>
      </w:pPr>
    </w:p>
    <w:p w:rsidR="00985F1E" w:rsidRPr="00985F1E" w:rsidRDefault="00985F1E" w:rsidP="00985F1E">
      <w:pPr>
        <w:widowControl w:val="0"/>
        <w:tabs>
          <w:tab w:val="left" w:pos="-1276"/>
        </w:tabs>
        <w:ind w:firstLine="560"/>
        <w:jc w:val="center"/>
        <w:rPr>
          <w:rFonts w:eastAsia="Andale Sans UI"/>
          <w:b/>
          <w:kern w:val="1"/>
          <w:sz w:val="28"/>
          <w:lang w:eastAsia="ar-SA"/>
        </w:rPr>
      </w:pPr>
    </w:p>
    <w:p w:rsidR="00985F1E" w:rsidRPr="00985F1E" w:rsidRDefault="00985F1E" w:rsidP="00985F1E">
      <w:pPr>
        <w:widowControl w:val="0"/>
        <w:tabs>
          <w:tab w:val="left" w:pos="-1276"/>
        </w:tabs>
        <w:ind w:firstLine="560"/>
        <w:jc w:val="center"/>
        <w:rPr>
          <w:rFonts w:eastAsia="Andale Sans UI"/>
          <w:b/>
          <w:kern w:val="1"/>
          <w:sz w:val="28"/>
          <w:lang w:eastAsia="ar-SA"/>
        </w:rPr>
      </w:pPr>
    </w:p>
    <w:p w:rsidR="00985F1E" w:rsidRPr="00985F1E" w:rsidRDefault="00985F1E" w:rsidP="00985F1E">
      <w:pPr>
        <w:widowControl w:val="0"/>
        <w:tabs>
          <w:tab w:val="left" w:pos="-1276"/>
        </w:tabs>
        <w:ind w:firstLine="560"/>
        <w:jc w:val="center"/>
        <w:rPr>
          <w:rFonts w:eastAsia="Andale Sans UI"/>
          <w:b/>
          <w:kern w:val="1"/>
          <w:sz w:val="28"/>
          <w:lang w:eastAsia="ar-SA"/>
        </w:rPr>
      </w:pPr>
    </w:p>
    <w:p w:rsidR="00985F1E" w:rsidRPr="00985F1E" w:rsidRDefault="00985F1E" w:rsidP="00985F1E">
      <w:pPr>
        <w:widowControl w:val="0"/>
        <w:tabs>
          <w:tab w:val="left" w:pos="-1276"/>
        </w:tabs>
        <w:ind w:firstLine="560"/>
        <w:jc w:val="center"/>
        <w:rPr>
          <w:rFonts w:eastAsia="Andale Sans UI"/>
          <w:b/>
          <w:kern w:val="1"/>
          <w:sz w:val="28"/>
          <w:lang w:eastAsia="ar-SA"/>
        </w:rPr>
      </w:pPr>
    </w:p>
    <w:p w:rsidR="00985F1E" w:rsidRPr="00985F1E" w:rsidRDefault="00985F1E" w:rsidP="00985F1E">
      <w:pPr>
        <w:widowControl w:val="0"/>
        <w:tabs>
          <w:tab w:val="left" w:pos="-1276"/>
        </w:tabs>
        <w:ind w:firstLine="560"/>
        <w:jc w:val="center"/>
        <w:rPr>
          <w:rFonts w:eastAsia="Andale Sans UI"/>
          <w:b/>
          <w:kern w:val="1"/>
          <w:sz w:val="28"/>
          <w:lang w:eastAsia="ar-SA"/>
        </w:rPr>
      </w:pPr>
    </w:p>
    <w:p w:rsidR="00985F1E" w:rsidRPr="00985F1E" w:rsidRDefault="00985F1E" w:rsidP="00985F1E">
      <w:pPr>
        <w:widowControl w:val="0"/>
        <w:tabs>
          <w:tab w:val="left" w:pos="-1276"/>
        </w:tabs>
        <w:ind w:firstLine="560"/>
        <w:jc w:val="center"/>
        <w:rPr>
          <w:rFonts w:eastAsia="Andale Sans UI"/>
          <w:b/>
          <w:kern w:val="1"/>
          <w:sz w:val="28"/>
          <w:lang w:eastAsia="ar-SA"/>
        </w:rPr>
      </w:pPr>
    </w:p>
    <w:p w:rsidR="00985F1E" w:rsidRPr="00985F1E" w:rsidRDefault="00985F1E" w:rsidP="00985F1E">
      <w:pPr>
        <w:widowControl w:val="0"/>
        <w:tabs>
          <w:tab w:val="left" w:pos="-1276"/>
        </w:tabs>
        <w:ind w:firstLine="560"/>
        <w:jc w:val="center"/>
        <w:rPr>
          <w:rFonts w:eastAsia="Andale Sans UI"/>
          <w:b/>
          <w:kern w:val="1"/>
          <w:sz w:val="28"/>
          <w:lang w:eastAsia="ar-SA"/>
        </w:rPr>
      </w:pPr>
    </w:p>
    <w:p w:rsidR="00985F1E" w:rsidRPr="00985F1E" w:rsidRDefault="00985F1E" w:rsidP="00985F1E">
      <w:pPr>
        <w:widowControl w:val="0"/>
        <w:tabs>
          <w:tab w:val="left" w:pos="-1276"/>
        </w:tabs>
        <w:ind w:firstLine="560"/>
        <w:jc w:val="center"/>
        <w:rPr>
          <w:rFonts w:eastAsia="Andale Sans UI"/>
          <w:b/>
          <w:kern w:val="1"/>
          <w:sz w:val="28"/>
          <w:lang w:eastAsia="ar-SA"/>
        </w:rPr>
      </w:pPr>
    </w:p>
    <w:p w:rsidR="00985F1E" w:rsidRPr="00985F1E" w:rsidRDefault="00985F1E" w:rsidP="00985F1E">
      <w:pPr>
        <w:widowControl w:val="0"/>
        <w:tabs>
          <w:tab w:val="left" w:pos="-1276"/>
        </w:tabs>
        <w:ind w:firstLine="560"/>
        <w:jc w:val="center"/>
        <w:rPr>
          <w:rFonts w:eastAsia="Andale Sans UI"/>
          <w:b/>
          <w:kern w:val="1"/>
          <w:sz w:val="28"/>
          <w:lang w:eastAsia="ar-SA"/>
        </w:rPr>
      </w:pPr>
    </w:p>
    <w:p w:rsidR="00985F1E" w:rsidRPr="00985F1E" w:rsidRDefault="00985F1E" w:rsidP="00985F1E">
      <w:pPr>
        <w:widowControl w:val="0"/>
        <w:tabs>
          <w:tab w:val="left" w:pos="-1276"/>
        </w:tabs>
        <w:ind w:firstLine="560"/>
        <w:jc w:val="center"/>
        <w:rPr>
          <w:rFonts w:eastAsia="Andale Sans UI"/>
          <w:b/>
          <w:kern w:val="1"/>
          <w:sz w:val="28"/>
          <w:lang w:eastAsia="ar-SA"/>
        </w:rPr>
      </w:pPr>
    </w:p>
    <w:p w:rsidR="00985F1E" w:rsidRPr="00985F1E" w:rsidRDefault="00985F1E" w:rsidP="00985F1E">
      <w:pPr>
        <w:widowControl w:val="0"/>
        <w:tabs>
          <w:tab w:val="left" w:pos="-1276"/>
        </w:tabs>
        <w:ind w:firstLine="560"/>
        <w:jc w:val="center"/>
        <w:rPr>
          <w:rFonts w:eastAsia="Andale Sans UI"/>
          <w:b/>
          <w:kern w:val="1"/>
          <w:sz w:val="28"/>
          <w:lang w:eastAsia="ar-SA"/>
        </w:rPr>
      </w:pPr>
    </w:p>
    <w:p w:rsidR="00985F1E" w:rsidRPr="00985F1E" w:rsidRDefault="00985F1E" w:rsidP="00985F1E">
      <w:pPr>
        <w:widowControl w:val="0"/>
        <w:tabs>
          <w:tab w:val="left" w:pos="-1276"/>
        </w:tabs>
        <w:ind w:firstLine="560"/>
        <w:jc w:val="center"/>
        <w:rPr>
          <w:rFonts w:eastAsia="Andale Sans UI"/>
          <w:b/>
          <w:kern w:val="1"/>
          <w:sz w:val="28"/>
          <w:lang w:eastAsia="ar-SA"/>
        </w:rPr>
      </w:pPr>
    </w:p>
    <w:p w:rsidR="00985F1E" w:rsidRPr="00985F1E" w:rsidRDefault="00985F1E" w:rsidP="00985F1E">
      <w:pPr>
        <w:widowControl w:val="0"/>
        <w:tabs>
          <w:tab w:val="left" w:pos="-1276"/>
        </w:tabs>
        <w:ind w:firstLine="560"/>
        <w:jc w:val="center"/>
        <w:rPr>
          <w:rFonts w:eastAsia="Andale Sans UI"/>
          <w:b/>
          <w:kern w:val="1"/>
          <w:sz w:val="28"/>
          <w:lang w:eastAsia="ar-SA"/>
        </w:rPr>
      </w:pPr>
    </w:p>
    <w:p w:rsidR="00985F1E" w:rsidRPr="00985F1E" w:rsidRDefault="00985F1E" w:rsidP="00985F1E">
      <w:pPr>
        <w:widowControl w:val="0"/>
        <w:tabs>
          <w:tab w:val="left" w:pos="-1276"/>
        </w:tabs>
        <w:rPr>
          <w:rFonts w:eastAsia="Andale Sans UI"/>
          <w:b/>
          <w:kern w:val="1"/>
          <w:sz w:val="28"/>
          <w:lang w:eastAsia="ar-SA"/>
        </w:rPr>
      </w:pPr>
      <w:bookmarkStart w:id="0" w:name="_GoBack"/>
      <w:bookmarkEnd w:id="0"/>
    </w:p>
    <w:p w:rsidR="00985F1E" w:rsidRPr="00985F1E" w:rsidRDefault="00985F1E" w:rsidP="00985F1E">
      <w:pPr>
        <w:widowControl w:val="0"/>
        <w:tabs>
          <w:tab w:val="left" w:pos="-1276"/>
        </w:tabs>
        <w:rPr>
          <w:rFonts w:eastAsia="Andale Sans UI"/>
          <w:b/>
          <w:kern w:val="1"/>
          <w:sz w:val="28"/>
          <w:lang w:eastAsia="ar-SA"/>
        </w:rPr>
      </w:pPr>
    </w:p>
    <w:p w:rsidR="00985F1E" w:rsidRPr="00985F1E" w:rsidRDefault="00985F1E" w:rsidP="00985F1E">
      <w:pPr>
        <w:widowControl w:val="0"/>
        <w:tabs>
          <w:tab w:val="left" w:pos="-1276"/>
        </w:tabs>
        <w:ind w:firstLine="560"/>
        <w:jc w:val="center"/>
        <w:rPr>
          <w:rFonts w:eastAsia="Andale Sans UI"/>
          <w:b/>
          <w:kern w:val="1"/>
          <w:sz w:val="28"/>
          <w:lang w:eastAsia="ar-SA"/>
        </w:rPr>
      </w:pPr>
      <w:r w:rsidRPr="00985F1E">
        <w:rPr>
          <w:rFonts w:eastAsia="Andale Sans UI"/>
          <w:b/>
          <w:kern w:val="1"/>
          <w:sz w:val="28"/>
          <w:lang w:eastAsia="ar-SA"/>
        </w:rPr>
        <w:t>станица Нововеличковская</w:t>
      </w:r>
    </w:p>
    <w:p w:rsidR="00985F1E" w:rsidRPr="00985F1E" w:rsidRDefault="00985F1E" w:rsidP="00985F1E">
      <w:pPr>
        <w:widowControl w:val="0"/>
        <w:tabs>
          <w:tab w:val="left" w:pos="-1276"/>
        </w:tabs>
        <w:ind w:firstLine="560"/>
        <w:jc w:val="center"/>
        <w:rPr>
          <w:rFonts w:eastAsia="Andale Sans UI"/>
          <w:b/>
          <w:kern w:val="1"/>
          <w:sz w:val="28"/>
          <w:lang w:eastAsia="ar-SA"/>
        </w:rPr>
      </w:pPr>
      <w:r w:rsidRPr="00985F1E">
        <w:rPr>
          <w:rFonts w:eastAsia="Andale Sans UI"/>
          <w:b/>
          <w:kern w:val="1"/>
          <w:sz w:val="28"/>
          <w:lang w:eastAsia="ar-SA"/>
        </w:rPr>
        <w:t>2016 год</w:t>
      </w:r>
    </w:p>
    <w:p w:rsidR="00985F1E" w:rsidRPr="00985F1E" w:rsidRDefault="00985F1E" w:rsidP="00985F1E">
      <w:pPr>
        <w:widowControl w:val="0"/>
        <w:tabs>
          <w:tab w:val="left" w:pos="-1276"/>
        </w:tabs>
        <w:jc w:val="center"/>
        <w:rPr>
          <w:rFonts w:eastAsia="Andale Sans UI"/>
          <w:b/>
          <w:kern w:val="1"/>
          <w:sz w:val="28"/>
          <w:lang w:eastAsia="ar-SA"/>
        </w:rPr>
      </w:pPr>
    </w:p>
    <w:p w:rsidR="00985F1E" w:rsidRPr="00985F1E" w:rsidRDefault="00985F1E" w:rsidP="00985F1E">
      <w:pPr>
        <w:widowControl w:val="0"/>
        <w:tabs>
          <w:tab w:val="left" w:pos="-1276"/>
        </w:tabs>
        <w:jc w:val="center"/>
        <w:rPr>
          <w:rFonts w:eastAsia="Andale Sans UI"/>
          <w:b/>
          <w:kern w:val="1"/>
          <w:sz w:val="28"/>
          <w:lang w:eastAsia="ar-SA"/>
        </w:rPr>
      </w:pPr>
    </w:p>
    <w:p w:rsidR="00985F1E" w:rsidRPr="00985F1E" w:rsidRDefault="00985F1E" w:rsidP="00985F1E">
      <w:pPr>
        <w:widowControl w:val="0"/>
        <w:tabs>
          <w:tab w:val="left" w:pos="-1276"/>
        </w:tabs>
        <w:jc w:val="center"/>
        <w:rPr>
          <w:rFonts w:eastAsia="Andale Sans UI"/>
          <w:b/>
          <w:kern w:val="1"/>
          <w:sz w:val="28"/>
          <w:lang w:eastAsia="ar-SA"/>
        </w:rPr>
      </w:pPr>
      <w:r w:rsidRPr="00985F1E">
        <w:rPr>
          <w:rFonts w:eastAsia="Andale Sans UI"/>
          <w:b/>
          <w:kern w:val="1"/>
          <w:sz w:val="28"/>
          <w:lang w:eastAsia="ar-SA"/>
        </w:rPr>
        <w:t>СОДЕРЖАНИЕ</w:t>
      </w:r>
    </w:p>
    <w:tbl>
      <w:tblPr>
        <w:tblW w:w="0" w:type="auto"/>
        <w:tblLayout w:type="fixed"/>
        <w:tblCellMar>
          <w:left w:w="0" w:type="dxa"/>
          <w:right w:w="0" w:type="dxa"/>
        </w:tblCellMar>
        <w:tblLook w:val="0000" w:firstRow="0" w:lastRow="0" w:firstColumn="0" w:lastColumn="0" w:noHBand="0" w:noVBand="0"/>
      </w:tblPr>
      <w:tblGrid>
        <w:gridCol w:w="9199"/>
      </w:tblGrid>
      <w:tr w:rsidR="00985F1E" w:rsidRPr="00985F1E" w:rsidTr="00EA322F">
        <w:tc>
          <w:tcPr>
            <w:tcW w:w="9199" w:type="dxa"/>
          </w:tcPr>
          <w:tbl>
            <w:tblPr>
              <w:tblW w:w="9502" w:type="dxa"/>
              <w:tblLayout w:type="fixed"/>
              <w:tblCellMar>
                <w:top w:w="55" w:type="dxa"/>
                <w:left w:w="55" w:type="dxa"/>
                <w:bottom w:w="55" w:type="dxa"/>
                <w:right w:w="55" w:type="dxa"/>
              </w:tblCellMar>
              <w:tblLook w:val="0000" w:firstRow="0" w:lastRow="0" w:firstColumn="0" w:lastColumn="0" w:noHBand="0" w:noVBand="0"/>
            </w:tblPr>
            <w:tblGrid>
              <w:gridCol w:w="7841"/>
              <w:gridCol w:w="1661"/>
            </w:tblGrid>
            <w:tr w:rsidR="00985F1E" w:rsidRPr="00985F1E" w:rsidTr="00EA322F">
              <w:tc>
                <w:tcPr>
                  <w:tcW w:w="7841" w:type="dxa"/>
                </w:tcPr>
                <w:p w:rsidR="00985F1E" w:rsidRPr="00985F1E" w:rsidRDefault="00985F1E" w:rsidP="00985F1E">
                  <w:pPr>
                    <w:widowControl w:val="0"/>
                    <w:tabs>
                      <w:tab w:val="center" w:pos="4677"/>
                      <w:tab w:val="right" w:pos="9355"/>
                    </w:tabs>
                    <w:jc w:val="both"/>
                    <w:rPr>
                      <w:rFonts w:eastAsia="Andale Sans UI"/>
                      <w:kern w:val="1"/>
                      <w:sz w:val="28"/>
                      <w:szCs w:val="28"/>
                      <w:lang w:eastAsia="ar-SA"/>
                    </w:rPr>
                  </w:pPr>
                  <w:r w:rsidRPr="00985F1E">
                    <w:rPr>
                      <w:rFonts w:eastAsia="Andale Sans UI"/>
                      <w:kern w:val="1"/>
                      <w:sz w:val="28"/>
                      <w:szCs w:val="28"/>
                      <w:lang w:eastAsia="ar-SA"/>
                    </w:rPr>
                    <w:t xml:space="preserve">Устав Нововеличковского сельского поселения Динского района </w:t>
                  </w:r>
                </w:p>
                <w:p w:rsidR="00985F1E" w:rsidRPr="00985F1E" w:rsidRDefault="00985F1E" w:rsidP="00985F1E">
                  <w:pPr>
                    <w:widowControl w:val="0"/>
                    <w:tabs>
                      <w:tab w:val="center" w:pos="4677"/>
                      <w:tab w:val="right" w:pos="9355"/>
                    </w:tabs>
                    <w:jc w:val="both"/>
                    <w:rPr>
                      <w:rFonts w:eastAsia="Andale Sans UI"/>
                      <w:kern w:val="1"/>
                      <w:sz w:val="28"/>
                      <w:szCs w:val="28"/>
                      <w:lang w:eastAsia="ar-SA"/>
                    </w:rPr>
                  </w:pPr>
                  <w:r w:rsidRPr="00985F1E">
                    <w:rPr>
                      <w:rFonts w:eastAsia="Andale Sans UI"/>
                      <w:kern w:val="1"/>
                      <w:sz w:val="28"/>
                      <w:szCs w:val="28"/>
                      <w:lang w:eastAsia="ar-SA"/>
                    </w:rPr>
                    <w:t>(преамбула)</w:t>
                  </w:r>
                </w:p>
              </w:tc>
              <w:tc>
                <w:tcPr>
                  <w:tcW w:w="1661" w:type="dxa"/>
                  <w:vAlign w:val="bottom"/>
                </w:tcPr>
                <w:p w:rsidR="00985F1E" w:rsidRPr="00985F1E" w:rsidRDefault="00985F1E" w:rsidP="00985F1E">
                  <w:pPr>
                    <w:widowControl w:val="0"/>
                    <w:tabs>
                      <w:tab w:val="center" w:pos="4677"/>
                      <w:tab w:val="right" w:pos="9355"/>
                    </w:tabs>
                    <w:jc w:val="center"/>
                    <w:rPr>
                      <w:rFonts w:eastAsia="Andale Sans UI"/>
                      <w:kern w:val="1"/>
                      <w:sz w:val="28"/>
                      <w:szCs w:val="28"/>
                      <w:lang w:eastAsia="ar-SA"/>
                    </w:rPr>
                  </w:pPr>
                  <w:r w:rsidRPr="00985F1E">
                    <w:rPr>
                      <w:rFonts w:eastAsia="Andale Sans UI"/>
                      <w:kern w:val="1"/>
                      <w:sz w:val="28"/>
                      <w:szCs w:val="28"/>
                      <w:lang w:eastAsia="ar-SA"/>
                    </w:rPr>
                    <w:t>стр.____</w:t>
                  </w:r>
                </w:p>
              </w:tc>
            </w:tr>
            <w:tr w:rsidR="00985F1E" w:rsidRPr="00985F1E" w:rsidTr="00EA322F">
              <w:tc>
                <w:tcPr>
                  <w:tcW w:w="7841" w:type="dxa"/>
                </w:tcPr>
                <w:p w:rsidR="00985F1E" w:rsidRPr="00985F1E" w:rsidRDefault="00985F1E" w:rsidP="00985F1E">
                  <w:pPr>
                    <w:widowControl w:val="0"/>
                    <w:tabs>
                      <w:tab w:val="center" w:pos="4677"/>
                      <w:tab w:val="right" w:pos="9355"/>
                    </w:tabs>
                    <w:jc w:val="both"/>
                    <w:rPr>
                      <w:rFonts w:eastAsia="Andale Sans UI"/>
                      <w:kern w:val="1"/>
                      <w:sz w:val="28"/>
                      <w:szCs w:val="28"/>
                      <w:lang w:eastAsia="ar-SA"/>
                    </w:rPr>
                  </w:pPr>
                </w:p>
                <w:p w:rsidR="00985F1E" w:rsidRPr="00985F1E" w:rsidRDefault="00985F1E" w:rsidP="00985F1E">
                  <w:pPr>
                    <w:widowControl w:val="0"/>
                    <w:tabs>
                      <w:tab w:val="center" w:pos="4677"/>
                      <w:tab w:val="right" w:pos="9355"/>
                    </w:tabs>
                    <w:jc w:val="both"/>
                    <w:rPr>
                      <w:rFonts w:eastAsia="Andale Sans UI"/>
                      <w:kern w:val="1"/>
                      <w:sz w:val="28"/>
                      <w:szCs w:val="28"/>
                      <w:lang w:eastAsia="ar-SA"/>
                    </w:rPr>
                  </w:pPr>
                  <w:r w:rsidRPr="00985F1E">
                    <w:rPr>
                      <w:rFonts w:eastAsia="Andale Sans UI"/>
                      <w:kern w:val="1"/>
                      <w:sz w:val="28"/>
                      <w:szCs w:val="28"/>
                      <w:lang w:eastAsia="ar-SA"/>
                    </w:rPr>
                    <w:t>Глава 1. Общие положения</w:t>
                  </w:r>
                </w:p>
              </w:tc>
              <w:tc>
                <w:tcPr>
                  <w:tcW w:w="1661" w:type="dxa"/>
                  <w:vAlign w:val="bottom"/>
                </w:tcPr>
                <w:p w:rsidR="00985F1E" w:rsidRPr="00985F1E" w:rsidRDefault="00985F1E" w:rsidP="00985F1E">
                  <w:pPr>
                    <w:widowControl w:val="0"/>
                    <w:tabs>
                      <w:tab w:val="center" w:pos="4677"/>
                      <w:tab w:val="right" w:pos="9355"/>
                    </w:tabs>
                    <w:ind w:right="390"/>
                    <w:jc w:val="center"/>
                    <w:rPr>
                      <w:rFonts w:eastAsia="Andale Sans UI"/>
                      <w:kern w:val="1"/>
                      <w:sz w:val="28"/>
                      <w:szCs w:val="28"/>
                      <w:lang w:eastAsia="ar-SA"/>
                    </w:rPr>
                  </w:pPr>
                  <w:r w:rsidRPr="00985F1E">
                    <w:rPr>
                      <w:rFonts w:eastAsia="Andale Sans UI"/>
                      <w:kern w:val="1"/>
                      <w:sz w:val="28"/>
                      <w:szCs w:val="28"/>
                      <w:lang w:eastAsia="ar-SA"/>
                    </w:rPr>
                    <w:t>стр.__</w:t>
                  </w:r>
                </w:p>
              </w:tc>
            </w:tr>
            <w:tr w:rsidR="00985F1E" w:rsidRPr="00985F1E" w:rsidTr="00EA322F">
              <w:tc>
                <w:tcPr>
                  <w:tcW w:w="7841" w:type="dxa"/>
                </w:tcPr>
                <w:p w:rsidR="00985F1E" w:rsidRPr="00985F1E" w:rsidRDefault="00985F1E" w:rsidP="00985F1E">
                  <w:pPr>
                    <w:widowControl w:val="0"/>
                    <w:tabs>
                      <w:tab w:val="center" w:pos="4677"/>
                      <w:tab w:val="right" w:pos="9355"/>
                    </w:tabs>
                    <w:jc w:val="both"/>
                    <w:rPr>
                      <w:rFonts w:eastAsia="Andale Sans UI"/>
                      <w:kern w:val="1"/>
                      <w:sz w:val="28"/>
                      <w:szCs w:val="28"/>
                      <w:lang w:eastAsia="ar-SA"/>
                    </w:rPr>
                  </w:pPr>
                </w:p>
                <w:p w:rsidR="00985F1E" w:rsidRPr="00985F1E" w:rsidRDefault="00985F1E" w:rsidP="00985F1E">
                  <w:pPr>
                    <w:widowControl w:val="0"/>
                    <w:tabs>
                      <w:tab w:val="center" w:pos="4677"/>
                      <w:tab w:val="right" w:pos="9355"/>
                    </w:tabs>
                    <w:jc w:val="both"/>
                    <w:rPr>
                      <w:rFonts w:eastAsia="Andale Sans UI"/>
                      <w:kern w:val="1"/>
                      <w:sz w:val="28"/>
                      <w:szCs w:val="28"/>
                      <w:lang w:eastAsia="ar-SA"/>
                    </w:rPr>
                  </w:pPr>
                  <w:r w:rsidRPr="00985F1E">
                    <w:rPr>
                      <w:rFonts w:eastAsia="Andale Sans UI"/>
                      <w:kern w:val="1"/>
                      <w:sz w:val="28"/>
                      <w:szCs w:val="28"/>
                      <w:lang w:eastAsia="ar-SA"/>
                    </w:rPr>
                    <w:t>Глава 2. Вопросы местного значения сельского поселения,</w:t>
                  </w:r>
                  <w:r w:rsidRPr="00985F1E">
                    <w:t xml:space="preserve"> </w:t>
                  </w:r>
                  <w:r w:rsidRPr="00985F1E">
                    <w:rPr>
                      <w:sz w:val="28"/>
                      <w:szCs w:val="28"/>
                    </w:rPr>
                    <w:t>наделение органов местного самоуправления отдельными государственными полномочиями</w:t>
                  </w:r>
                </w:p>
              </w:tc>
              <w:tc>
                <w:tcPr>
                  <w:tcW w:w="1661" w:type="dxa"/>
                  <w:vAlign w:val="bottom"/>
                </w:tcPr>
                <w:p w:rsidR="00985F1E" w:rsidRPr="00985F1E" w:rsidRDefault="00985F1E" w:rsidP="00985F1E">
                  <w:pPr>
                    <w:widowControl w:val="0"/>
                    <w:tabs>
                      <w:tab w:val="center" w:pos="4677"/>
                      <w:tab w:val="right" w:pos="9355"/>
                    </w:tabs>
                    <w:jc w:val="center"/>
                    <w:rPr>
                      <w:rFonts w:eastAsia="Andale Sans UI"/>
                      <w:kern w:val="1"/>
                      <w:sz w:val="28"/>
                      <w:szCs w:val="28"/>
                      <w:lang w:eastAsia="ar-SA"/>
                    </w:rPr>
                  </w:pPr>
                  <w:r w:rsidRPr="00985F1E">
                    <w:rPr>
                      <w:rFonts w:eastAsia="Andale Sans UI"/>
                      <w:kern w:val="1"/>
                      <w:sz w:val="28"/>
                      <w:szCs w:val="28"/>
                      <w:lang w:eastAsia="ar-SA"/>
                    </w:rPr>
                    <w:t>стр.____</w:t>
                  </w:r>
                </w:p>
              </w:tc>
            </w:tr>
            <w:tr w:rsidR="00985F1E" w:rsidRPr="00985F1E" w:rsidTr="00EA322F">
              <w:tc>
                <w:tcPr>
                  <w:tcW w:w="7841" w:type="dxa"/>
                </w:tcPr>
                <w:p w:rsidR="00985F1E" w:rsidRPr="00985F1E" w:rsidRDefault="00985F1E" w:rsidP="00985F1E">
                  <w:pPr>
                    <w:widowControl w:val="0"/>
                    <w:tabs>
                      <w:tab w:val="center" w:pos="4677"/>
                      <w:tab w:val="right" w:pos="9355"/>
                    </w:tabs>
                    <w:jc w:val="both"/>
                    <w:rPr>
                      <w:rFonts w:eastAsia="Andale Sans UI"/>
                      <w:kern w:val="1"/>
                      <w:sz w:val="28"/>
                      <w:szCs w:val="28"/>
                      <w:lang w:eastAsia="ar-SA"/>
                    </w:rPr>
                  </w:pPr>
                </w:p>
                <w:p w:rsidR="00985F1E" w:rsidRPr="00985F1E" w:rsidRDefault="00985F1E" w:rsidP="00985F1E">
                  <w:pPr>
                    <w:widowControl w:val="0"/>
                    <w:tabs>
                      <w:tab w:val="center" w:pos="4677"/>
                      <w:tab w:val="right" w:pos="9355"/>
                    </w:tabs>
                    <w:jc w:val="both"/>
                    <w:rPr>
                      <w:rFonts w:eastAsia="Andale Sans UI"/>
                      <w:kern w:val="1"/>
                      <w:sz w:val="28"/>
                      <w:szCs w:val="28"/>
                      <w:lang w:eastAsia="ar-SA"/>
                    </w:rPr>
                  </w:pPr>
                  <w:r w:rsidRPr="00985F1E">
                    <w:rPr>
                      <w:rFonts w:eastAsia="Andale Sans UI"/>
                      <w:kern w:val="1"/>
                      <w:sz w:val="28"/>
                      <w:szCs w:val="28"/>
                      <w:lang w:eastAsia="ar-SA"/>
                    </w:rPr>
                    <w:t>Глава 3. Формы непосредственного осуществления населением  местного самоуправления и участия населения поселения в осуществлении местного самоуправления</w:t>
                  </w:r>
                </w:p>
              </w:tc>
              <w:tc>
                <w:tcPr>
                  <w:tcW w:w="1661" w:type="dxa"/>
                  <w:vAlign w:val="bottom"/>
                </w:tcPr>
                <w:p w:rsidR="00985F1E" w:rsidRPr="00985F1E" w:rsidRDefault="00985F1E" w:rsidP="00985F1E">
                  <w:pPr>
                    <w:widowControl w:val="0"/>
                    <w:tabs>
                      <w:tab w:val="center" w:pos="4677"/>
                      <w:tab w:val="right" w:pos="9355"/>
                    </w:tabs>
                    <w:jc w:val="center"/>
                    <w:rPr>
                      <w:rFonts w:eastAsia="Andale Sans UI"/>
                      <w:kern w:val="1"/>
                      <w:sz w:val="28"/>
                      <w:szCs w:val="28"/>
                      <w:lang w:eastAsia="ar-SA"/>
                    </w:rPr>
                  </w:pPr>
                  <w:r w:rsidRPr="00985F1E">
                    <w:rPr>
                      <w:rFonts w:eastAsia="Andale Sans UI"/>
                      <w:kern w:val="1"/>
                      <w:sz w:val="28"/>
                      <w:szCs w:val="28"/>
                      <w:lang w:eastAsia="ar-SA"/>
                    </w:rPr>
                    <w:t>стр.____</w:t>
                  </w:r>
                </w:p>
              </w:tc>
            </w:tr>
            <w:tr w:rsidR="00985F1E" w:rsidRPr="00985F1E" w:rsidTr="00EA322F">
              <w:tc>
                <w:tcPr>
                  <w:tcW w:w="7841" w:type="dxa"/>
                </w:tcPr>
                <w:p w:rsidR="00985F1E" w:rsidRPr="00985F1E" w:rsidRDefault="00985F1E" w:rsidP="00985F1E">
                  <w:pPr>
                    <w:widowControl w:val="0"/>
                    <w:tabs>
                      <w:tab w:val="center" w:pos="4677"/>
                      <w:tab w:val="right" w:pos="9355"/>
                    </w:tabs>
                    <w:jc w:val="both"/>
                    <w:rPr>
                      <w:rFonts w:eastAsia="Andale Sans UI"/>
                      <w:kern w:val="1"/>
                      <w:sz w:val="28"/>
                      <w:szCs w:val="28"/>
                      <w:lang w:eastAsia="ar-SA"/>
                    </w:rPr>
                  </w:pPr>
                </w:p>
                <w:p w:rsidR="00985F1E" w:rsidRPr="00985F1E" w:rsidRDefault="00985F1E" w:rsidP="00985F1E">
                  <w:pPr>
                    <w:widowControl w:val="0"/>
                    <w:tabs>
                      <w:tab w:val="center" w:pos="4677"/>
                      <w:tab w:val="right" w:pos="9355"/>
                    </w:tabs>
                    <w:jc w:val="both"/>
                    <w:rPr>
                      <w:rFonts w:eastAsia="Andale Sans UI"/>
                      <w:kern w:val="1"/>
                      <w:sz w:val="28"/>
                      <w:szCs w:val="28"/>
                      <w:lang w:eastAsia="ar-SA"/>
                    </w:rPr>
                  </w:pPr>
                  <w:r w:rsidRPr="00985F1E">
                    <w:rPr>
                      <w:rFonts w:eastAsia="Andale Sans UI"/>
                      <w:kern w:val="1"/>
                      <w:sz w:val="28"/>
                      <w:szCs w:val="28"/>
                      <w:lang w:eastAsia="ar-SA"/>
                    </w:rPr>
                    <w:t>Глава 4. Органы местного самоуправления и должностные лица местного самоуправления</w:t>
                  </w:r>
                </w:p>
              </w:tc>
              <w:tc>
                <w:tcPr>
                  <w:tcW w:w="1661" w:type="dxa"/>
                  <w:vAlign w:val="bottom"/>
                </w:tcPr>
                <w:p w:rsidR="00985F1E" w:rsidRPr="00985F1E" w:rsidRDefault="00985F1E" w:rsidP="00985F1E">
                  <w:pPr>
                    <w:widowControl w:val="0"/>
                    <w:tabs>
                      <w:tab w:val="center" w:pos="4677"/>
                      <w:tab w:val="right" w:pos="9355"/>
                    </w:tabs>
                    <w:jc w:val="center"/>
                    <w:rPr>
                      <w:rFonts w:eastAsia="Andale Sans UI"/>
                      <w:kern w:val="1"/>
                      <w:sz w:val="28"/>
                      <w:szCs w:val="28"/>
                      <w:lang w:eastAsia="ar-SA"/>
                    </w:rPr>
                  </w:pPr>
                  <w:r w:rsidRPr="00985F1E">
                    <w:rPr>
                      <w:rFonts w:eastAsia="Andale Sans UI"/>
                      <w:kern w:val="1"/>
                      <w:sz w:val="28"/>
                      <w:szCs w:val="28"/>
                      <w:lang w:eastAsia="ar-SA"/>
                    </w:rPr>
                    <w:t>стр.____</w:t>
                  </w:r>
                </w:p>
              </w:tc>
            </w:tr>
            <w:tr w:rsidR="00985F1E" w:rsidRPr="00985F1E" w:rsidTr="00EA322F">
              <w:tc>
                <w:tcPr>
                  <w:tcW w:w="7841" w:type="dxa"/>
                </w:tcPr>
                <w:p w:rsidR="00985F1E" w:rsidRPr="00985F1E" w:rsidRDefault="00985F1E" w:rsidP="00985F1E">
                  <w:pPr>
                    <w:widowControl w:val="0"/>
                    <w:tabs>
                      <w:tab w:val="center" w:pos="4677"/>
                      <w:tab w:val="right" w:pos="9355"/>
                    </w:tabs>
                    <w:jc w:val="both"/>
                    <w:rPr>
                      <w:rFonts w:eastAsia="Andale Sans UI"/>
                      <w:kern w:val="1"/>
                      <w:sz w:val="28"/>
                      <w:szCs w:val="28"/>
                      <w:lang w:eastAsia="ar-SA"/>
                    </w:rPr>
                  </w:pPr>
                </w:p>
                <w:p w:rsidR="00985F1E" w:rsidRPr="00985F1E" w:rsidRDefault="00985F1E" w:rsidP="00985F1E">
                  <w:pPr>
                    <w:widowControl w:val="0"/>
                    <w:tabs>
                      <w:tab w:val="center" w:pos="4677"/>
                      <w:tab w:val="right" w:pos="9355"/>
                    </w:tabs>
                    <w:jc w:val="both"/>
                    <w:rPr>
                      <w:rFonts w:eastAsia="Andale Sans UI"/>
                      <w:kern w:val="1"/>
                      <w:sz w:val="28"/>
                      <w:szCs w:val="28"/>
                      <w:lang w:eastAsia="ar-SA"/>
                    </w:rPr>
                  </w:pPr>
                  <w:r w:rsidRPr="00985F1E">
                    <w:rPr>
                      <w:rFonts w:eastAsia="Andale Sans UI"/>
                      <w:kern w:val="1"/>
                      <w:sz w:val="28"/>
                      <w:szCs w:val="28"/>
                      <w:lang w:eastAsia="ar-SA"/>
                    </w:rPr>
                    <w:t>Глава 5. Муниципальная служба</w:t>
                  </w:r>
                </w:p>
              </w:tc>
              <w:tc>
                <w:tcPr>
                  <w:tcW w:w="1661" w:type="dxa"/>
                  <w:vAlign w:val="bottom"/>
                </w:tcPr>
                <w:p w:rsidR="00985F1E" w:rsidRPr="00985F1E" w:rsidRDefault="00985F1E" w:rsidP="00985F1E">
                  <w:pPr>
                    <w:widowControl w:val="0"/>
                    <w:tabs>
                      <w:tab w:val="center" w:pos="4677"/>
                      <w:tab w:val="right" w:pos="9355"/>
                    </w:tabs>
                    <w:jc w:val="center"/>
                    <w:rPr>
                      <w:rFonts w:eastAsia="Andale Sans UI"/>
                      <w:kern w:val="1"/>
                      <w:sz w:val="28"/>
                      <w:szCs w:val="28"/>
                      <w:lang w:eastAsia="ar-SA"/>
                    </w:rPr>
                  </w:pPr>
                  <w:r w:rsidRPr="00985F1E">
                    <w:rPr>
                      <w:rFonts w:eastAsia="Andale Sans UI"/>
                      <w:kern w:val="1"/>
                      <w:sz w:val="28"/>
                      <w:szCs w:val="28"/>
                      <w:lang w:eastAsia="ar-SA"/>
                    </w:rPr>
                    <w:t>стр.____</w:t>
                  </w:r>
                </w:p>
              </w:tc>
            </w:tr>
            <w:tr w:rsidR="00985F1E" w:rsidRPr="00985F1E" w:rsidTr="00EA322F">
              <w:tc>
                <w:tcPr>
                  <w:tcW w:w="7841" w:type="dxa"/>
                </w:tcPr>
                <w:p w:rsidR="00985F1E" w:rsidRPr="00985F1E" w:rsidRDefault="00985F1E" w:rsidP="00985F1E">
                  <w:pPr>
                    <w:widowControl w:val="0"/>
                    <w:tabs>
                      <w:tab w:val="center" w:pos="4677"/>
                      <w:tab w:val="right" w:pos="9355"/>
                    </w:tabs>
                    <w:jc w:val="both"/>
                    <w:rPr>
                      <w:rFonts w:eastAsia="Andale Sans UI"/>
                      <w:kern w:val="1"/>
                      <w:sz w:val="28"/>
                      <w:szCs w:val="28"/>
                      <w:lang w:eastAsia="ar-SA"/>
                    </w:rPr>
                  </w:pPr>
                </w:p>
                <w:p w:rsidR="00985F1E" w:rsidRPr="00985F1E" w:rsidRDefault="00985F1E" w:rsidP="00985F1E">
                  <w:pPr>
                    <w:widowControl w:val="0"/>
                    <w:tabs>
                      <w:tab w:val="center" w:pos="4677"/>
                      <w:tab w:val="right" w:pos="9355"/>
                    </w:tabs>
                    <w:jc w:val="both"/>
                    <w:rPr>
                      <w:rFonts w:eastAsia="Andale Sans UI"/>
                      <w:kern w:val="1"/>
                      <w:sz w:val="28"/>
                      <w:szCs w:val="28"/>
                      <w:lang w:eastAsia="ar-SA"/>
                    </w:rPr>
                  </w:pPr>
                  <w:r w:rsidRPr="00985F1E">
                    <w:rPr>
                      <w:rFonts w:eastAsia="Andale Sans UI"/>
                      <w:kern w:val="1"/>
                      <w:sz w:val="28"/>
                      <w:szCs w:val="28"/>
                      <w:lang w:eastAsia="ar-SA"/>
                    </w:rPr>
                    <w:t>Глава 6. Муниципальные правовые акты</w:t>
                  </w:r>
                </w:p>
              </w:tc>
              <w:tc>
                <w:tcPr>
                  <w:tcW w:w="1661" w:type="dxa"/>
                  <w:vAlign w:val="bottom"/>
                </w:tcPr>
                <w:p w:rsidR="00985F1E" w:rsidRPr="00985F1E" w:rsidRDefault="00985F1E" w:rsidP="00985F1E">
                  <w:pPr>
                    <w:widowControl w:val="0"/>
                    <w:tabs>
                      <w:tab w:val="center" w:pos="4677"/>
                      <w:tab w:val="right" w:pos="9355"/>
                    </w:tabs>
                    <w:jc w:val="center"/>
                    <w:rPr>
                      <w:rFonts w:eastAsia="Andale Sans UI"/>
                      <w:kern w:val="1"/>
                      <w:sz w:val="28"/>
                      <w:szCs w:val="28"/>
                      <w:lang w:eastAsia="ar-SA"/>
                    </w:rPr>
                  </w:pPr>
                  <w:r w:rsidRPr="00985F1E">
                    <w:rPr>
                      <w:rFonts w:eastAsia="Andale Sans UI"/>
                      <w:kern w:val="1"/>
                      <w:sz w:val="28"/>
                      <w:szCs w:val="28"/>
                      <w:lang w:eastAsia="ar-SA"/>
                    </w:rPr>
                    <w:t>стр.____</w:t>
                  </w:r>
                </w:p>
              </w:tc>
            </w:tr>
            <w:tr w:rsidR="00985F1E" w:rsidRPr="00985F1E" w:rsidTr="00EA322F">
              <w:tc>
                <w:tcPr>
                  <w:tcW w:w="7841" w:type="dxa"/>
                </w:tcPr>
                <w:p w:rsidR="00985F1E" w:rsidRPr="00985F1E" w:rsidRDefault="00985F1E" w:rsidP="00985F1E">
                  <w:pPr>
                    <w:widowControl w:val="0"/>
                    <w:tabs>
                      <w:tab w:val="center" w:pos="4677"/>
                      <w:tab w:val="right" w:pos="9355"/>
                    </w:tabs>
                    <w:jc w:val="both"/>
                    <w:rPr>
                      <w:rFonts w:eastAsia="Andale Sans UI"/>
                      <w:kern w:val="1"/>
                      <w:sz w:val="28"/>
                      <w:szCs w:val="28"/>
                      <w:lang w:eastAsia="ar-SA"/>
                    </w:rPr>
                  </w:pPr>
                </w:p>
                <w:p w:rsidR="00985F1E" w:rsidRPr="00985F1E" w:rsidRDefault="00985F1E" w:rsidP="00985F1E">
                  <w:pPr>
                    <w:widowControl w:val="0"/>
                    <w:tabs>
                      <w:tab w:val="center" w:pos="4677"/>
                      <w:tab w:val="right" w:pos="9355"/>
                    </w:tabs>
                    <w:jc w:val="both"/>
                    <w:rPr>
                      <w:rFonts w:eastAsia="Andale Sans UI"/>
                      <w:kern w:val="1"/>
                      <w:sz w:val="28"/>
                      <w:szCs w:val="28"/>
                      <w:lang w:eastAsia="ar-SA"/>
                    </w:rPr>
                  </w:pPr>
                  <w:r w:rsidRPr="00985F1E">
                    <w:rPr>
                      <w:rFonts w:eastAsia="Andale Sans UI"/>
                      <w:kern w:val="1"/>
                      <w:sz w:val="28"/>
                      <w:szCs w:val="28"/>
                      <w:lang w:eastAsia="ar-SA"/>
                    </w:rPr>
                    <w:t>Глава 7. Экономическая основа местного самоуправления</w:t>
                  </w:r>
                </w:p>
              </w:tc>
              <w:tc>
                <w:tcPr>
                  <w:tcW w:w="1661" w:type="dxa"/>
                  <w:vAlign w:val="bottom"/>
                </w:tcPr>
                <w:p w:rsidR="00985F1E" w:rsidRPr="00985F1E" w:rsidRDefault="00985F1E" w:rsidP="00985F1E">
                  <w:pPr>
                    <w:widowControl w:val="0"/>
                    <w:tabs>
                      <w:tab w:val="center" w:pos="4677"/>
                      <w:tab w:val="right" w:pos="9355"/>
                    </w:tabs>
                    <w:jc w:val="center"/>
                    <w:rPr>
                      <w:rFonts w:eastAsia="Andale Sans UI"/>
                      <w:kern w:val="1"/>
                      <w:sz w:val="28"/>
                      <w:szCs w:val="28"/>
                      <w:lang w:eastAsia="ar-SA"/>
                    </w:rPr>
                  </w:pPr>
                  <w:r w:rsidRPr="00985F1E">
                    <w:rPr>
                      <w:rFonts w:eastAsia="Andale Sans UI"/>
                      <w:kern w:val="1"/>
                      <w:sz w:val="28"/>
                      <w:szCs w:val="28"/>
                      <w:lang w:eastAsia="ar-SA"/>
                    </w:rPr>
                    <w:t>стр.____</w:t>
                  </w:r>
                </w:p>
              </w:tc>
            </w:tr>
            <w:tr w:rsidR="00985F1E" w:rsidRPr="00985F1E" w:rsidTr="00EA322F">
              <w:tc>
                <w:tcPr>
                  <w:tcW w:w="7841" w:type="dxa"/>
                </w:tcPr>
                <w:p w:rsidR="00985F1E" w:rsidRPr="00985F1E" w:rsidRDefault="00985F1E" w:rsidP="00985F1E">
                  <w:pPr>
                    <w:widowControl w:val="0"/>
                    <w:tabs>
                      <w:tab w:val="center" w:pos="4677"/>
                      <w:tab w:val="right" w:pos="9355"/>
                    </w:tabs>
                    <w:jc w:val="both"/>
                    <w:rPr>
                      <w:rFonts w:eastAsia="Andale Sans UI"/>
                      <w:kern w:val="1"/>
                      <w:sz w:val="28"/>
                      <w:szCs w:val="28"/>
                      <w:lang w:eastAsia="ar-SA"/>
                    </w:rPr>
                  </w:pPr>
                </w:p>
                <w:p w:rsidR="00985F1E" w:rsidRPr="00985F1E" w:rsidRDefault="00985F1E" w:rsidP="00985F1E">
                  <w:pPr>
                    <w:widowControl w:val="0"/>
                    <w:tabs>
                      <w:tab w:val="center" w:pos="4677"/>
                      <w:tab w:val="right" w:pos="9355"/>
                    </w:tabs>
                    <w:jc w:val="both"/>
                    <w:rPr>
                      <w:rFonts w:eastAsia="Andale Sans UI"/>
                      <w:kern w:val="1"/>
                      <w:sz w:val="28"/>
                      <w:szCs w:val="28"/>
                      <w:lang w:eastAsia="ar-SA"/>
                    </w:rPr>
                  </w:pPr>
                  <w:r w:rsidRPr="00985F1E">
                    <w:rPr>
                      <w:rFonts w:eastAsia="Andale Sans UI"/>
                      <w:kern w:val="1"/>
                      <w:sz w:val="28"/>
                      <w:szCs w:val="28"/>
                      <w:lang w:eastAsia="ar-SA"/>
                    </w:rPr>
                    <w:t xml:space="preserve">Глава 8. Ответственность органов местного самоуправления и </w:t>
                  </w:r>
                </w:p>
                <w:p w:rsidR="00985F1E" w:rsidRPr="00985F1E" w:rsidRDefault="00985F1E" w:rsidP="00985F1E">
                  <w:pPr>
                    <w:widowControl w:val="0"/>
                    <w:tabs>
                      <w:tab w:val="center" w:pos="4677"/>
                      <w:tab w:val="right" w:pos="9355"/>
                    </w:tabs>
                    <w:jc w:val="both"/>
                    <w:rPr>
                      <w:rFonts w:eastAsia="Andale Sans UI"/>
                      <w:kern w:val="1"/>
                      <w:sz w:val="28"/>
                      <w:szCs w:val="28"/>
                      <w:lang w:eastAsia="ar-SA"/>
                    </w:rPr>
                  </w:pPr>
                  <w:r w:rsidRPr="00985F1E">
                    <w:rPr>
                      <w:rFonts w:eastAsia="Andale Sans UI"/>
                      <w:kern w:val="1"/>
                      <w:sz w:val="28"/>
                      <w:szCs w:val="28"/>
                      <w:lang w:eastAsia="ar-SA"/>
                    </w:rPr>
                    <w:t>должностных лиц местного самоуправления поселения</w:t>
                  </w:r>
                </w:p>
              </w:tc>
              <w:tc>
                <w:tcPr>
                  <w:tcW w:w="1661" w:type="dxa"/>
                  <w:vAlign w:val="bottom"/>
                </w:tcPr>
                <w:p w:rsidR="00985F1E" w:rsidRPr="00985F1E" w:rsidRDefault="00985F1E" w:rsidP="00985F1E">
                  <w:pPr>
                    <w:widowControl w:val="0"/>
                    <w:tabs>
                      <w:tab w:val="center" w:pos="4677"/>
                      <w:tab w:val="right" w:pos="9355"/>
                    </w:tabs>
                    <w:jc w:val="center"/>
                    <w:rPr>
                      <w:rFonts w:eastAsia="Andale Sans UI"/>
                      <w:kern w:val="1"/>
                      <w:sz w:val="28"/>
                      <w:szCs w:val="28"/>
                      <w:lang w:eastAsia="ar-SA"/>
                    </w:rPr>
                  </w:pPr>
                  <w:r w:rsidRPr="00985F1E">
                    <w:rPr>
                      <w:rFonts w:eastAsia="Andale Sans UI"/>
                      <w:kern w:val="1"/>
                      <w:sz w:val="28"/>
                      <w:szCs w:val="28"/>
                      <w:lang w:eastAsia="ar-SA"/>
                    </w:rPr>
                    <w:t>стр.____</w:t>
                  </w:r>
                </w:p>
              </w:tc>
            </w:tr>
            <w:tr w:rsidR="00985F1E" w:rsidRPr="00985F1E" w:rsidTr="00EA322F">
              <w:tc>
                <w:tcPr>
                  <w:tcW w:w="7841" w:type="dxa"/>
                </w:tcPr>
                <w:p w:rsidR="00985F1E" w:rsidRPr="00985F1E" w:rsidRDefault="00985F1E" w:rsidP="00985F1E">
                  <w:pPr>
                    <w:widowControl w:val="0"/>
                    <w:tabs>
                      <w:tab w:val="center" w:pos="4677"/>
                      <w:tab w:val="right" w:pos="9355"/>
                    </w:tabs>
                    <w:jc w:val="both"/>
                    <w:rPr>
                      <w:rFonts w:eastAsia="Andale Sans UI"/>
                      <w:kern w:val="1"/>
                      <w:sz w:val="28"/>
                      <w:szCs w:val="28"/>
                      <w:lang w:eastAsia="ar-SA"/>
                    </w:rPr>
                  </w:pPr>
                </w:p>
                <w:p w:rsidR="00985F1E" w:rsidRPr="00985F1E" w:rsidRDefault="00985F1E" w:rsidP="00985F1E">
                  <w:pPr>
                    <w:widowControl w:val="0"/>
                    <w:tabs>
                      <w:tab w:val="center" w:pos="4677"/>
                      <w:tab w:val="right" w:pos="9355"/>
                    </w:tabs>
                    <w:jc w:val="both"/>
                    <w:rPr>
                      <w:rFonts w:eastAsia="Andale Sans UI"/>
                      <w:kern w:val="1"/>
                      <w:sz w:val="28"/>
                      <w:szCs w:val="28"/>
                      <w:lang w:eastAsia="ar-SA"/>
                    </w:rPr>
                  </w:pPr>
                  <w:r w:rsidRPr="00985F1E">
                    <w:rPr>
                      <w:rFonts w:eastAsia="Andale Sans UI"/>
                      <w:kern w:val="1"/>
                      <w:sz w:val="28"/>
                      <w:szCs w:val="28"/>
                      <w:lang w:eastAsia="ar-SA"/>
                    </w:rPr>
                    <w:t>Глава 9. Заключительные положения</w:t>
                  </w:r>
                </w:p>
              </w:tc>
              <w:tc>
                <w:tcPr>
                  <w:tcW w:w="1661" w:type="dxa"/>
                  <w:vAlign w:val="bottom"/>
                </w:tcPr>
                <w:p w:rsidR="00985F1E" w:rsidRPr="00985F1E" w:rsidRDefault="00985F1E" w:rsidP="00985F1E">
                  <w:pPr>
                    <w:widowControl w:val="0"/>
                    <w:tabs>
                      <w:tab w:val="center" w:pos="4677"/>
                      <w:tab w:val="right" w:pos="9355"/>
                    </w:tabs>
                    <w:jc w:val="center"/>
                    <w:rPr>
                      <w:rFonts w:eastAsia="Andale Sans UI"/>
                      <w:kern w:val="1"/>
                      <w:sz w:val="28"/>
                      <w:szCs w:val="28"/>
                      <w:lang w:eastAsia="ar-SA"/>
                    </w:rPr>
                  </w:pPr>
                  <w:r w:rsidRPr="00985F1E">
                    <w:rPr>
                      <w:rFonts w:eastAsia="Andale Sans UI"/>
                      <w:kern w:val="1"/>
                      <w:sz w:val="28"/>
                      <w:szCs w:val="28"/>
                      <w:lang w:eastAsia="ar-SA"/>
                    </w:rPr>
                    <w:t>стр.____</w:t>
                  </w:r>
                </w:p>
              </w:tc>
            </w:tr>
          </w:tbl>
          <w:p w:rsidR="00985F1E" w:rsidRPr="00985F1E" w:rsidRDefault="00985F1E" w:rsidP="00985F1E">
            <w:pPr>
              <w:widowControl w:val="0"/>
              <w:tabs>
                <w:tab w:val="left" w:pos="-1276"/>
                <w:tab w:val="center" w:pos="4677"/>
                <w:tab w:val="right" w:pos="9355"/>
              </w:tabs>
              <w:rPr>
                <w:rFonts w:eastAsia="Andale Sans UI"/>
                <w:kern w:val="1"/>
                <w:sz w:val="28"/>
                <w:lang w:eastAsia="ar-SA"/>
              </w:rPr>
            </w:pPr>
          </w:p>
        </w:tc>
      </w:tr>
    </w:tbl>
    <w:p w:rsidR="00985F1E" w:rsidRPr="00985F1E" w:rsidRDefault="00985F1E" w:rsidP="00985F1E">
      <w:pPr>
        <w:widowControl w:val="0"/>
        <w:tabs>
          <w:tab w:val="left" w:pos="-1276"/>
          <w:tab w:val="center" w:pos="4677"/>
          <w:tab w:val="right" w:pos="9355"/>
        </w:tabs>
        <w:ind w:firstLine="851"/>
        <w:jc w:val="center"/>
        <w:rPr>
          <w:rFonts w:eastAsia="Andale Sans UI"/>
          <w:b/>
          <w:kern w:val="1"/>
          <w:sz w:val="28"/>
          <w:lang w:eastAsia="ar-SA"/>
        </w:rPr>
      </w:pPr>
      <w:r w:rsidRPr="00985F1E">
        <w:rPr>
          <w:rFonts w:eastAsia="Andale Sans UI"/>
          <w:b/>
          <w:kern w:val="1"/>
          <w:sz w:val="28"/>
          <w:lang w:eastAsia="ar-SA"/>
        </w:rPr>
        <w:t xml:space="preserve"> </w:t>
      </w:r>
    </w:p>
    <w:p w:rsidR="00985F1E" w:rsidRPr="00985F1E" w:rsidRDefault="00985F1E" w:rsidP="00985F1E">
      <w:pPr>
        <w:widowControl w:val="0"/>
        <w:tabs>
          <w:tab w:val="left" w:pos="-1276"/>
          <w:tab w:val="center" w:pos="4677"/>
          <w:tab w:val="right" w:pos="9355"/>
        </w:tabs>
        <w:ind w:firstLine="851"/>
        <w:jc w:val="center"/>
        <w:rPr>
          <w:rFonts w:eastAsia="Andale Sans UI"/>
          <w:b/>
          <w:kern w:val="1"/>
          <w:sz w:val="28"/>
          <w:lang w:eastAsia="ar-SA"/>
        </w:rPr>
      </w:pPr>
    </w:p>
    <w:p w:rsidR="00985F1E" w:rsidRPr="00985F1E" w:rsidRDefault="00985F1E" w:rsidP="00985F1E">
      <w:pPr>
        <w:widowControl w:val="0"/>
        <w:tabs>
          <w:tab w:val="left" w:pos="-1276"/>
          <w:tab w:val="center" w:pos="4677"/>
          <w:tab w:val="right" w:pos="9355"/>
        </w:tabs>
        <w:ind w:firstLine="851"/>
        <w:jc w:val="center"/>
        <w:rPr>
          <w:rFonts w:eastAsia="Andale Sans UI"/>
          <w:b/>
          <w:kern w:val="1"/>
          <w:sz w:val="28"/>
          <w:lang w:eastAsia="ar-SA"/>
        </w:rPr>
      </w:pPr>
    </w:p>
    <w:p w:rsidR="00985F1E" w:rsidRPr="00985F1E" w:rsidRDefault="00985F1E" w:rsidP="00985F1E">
      <w:pPr>
        <w:widowControl w:val="0"/>
        <w:tabs>
          <w:tab w:val="left" w:pos="-1276"/>
          <w:tab w:val="center" w:pos="4677"/>
          <w:tab w:val="right" w:pos="9355"/>
        </w:tabs>
        <w:ind w:firstLine="851"/>
        <w:jc w:val="center"/>
        <w:rPr>
          <w:rFonts w:eastAsia="Andale Sans UI"/>
          <w:b/>
          <w:kern w:val="1"/>
          <w:sz w:val="28"/>
          <w:lang w:eastAsia="ar-SA"/>
        </w:rPr>
      </w:pPr>
    </w:p>
    <w:p w:rsidR="00985F1E" w:rsidRPr="00985F1E" w:rsidRDefault="00985F1E" w:rsidP="00985F1E">
      <w:pPr>
        <w:widowControl w:val="0"/>
        <w:tabs>
          <w:tab w:val="left" w:pos="-1276"/>
          <w:tab w:val="center" w:pos="4677"/>
          <w:tab w:val="right" w:pos="9355"/>
        </w:tabs>
        <w:ind w:firstLine="851"/>
        <w:jc w:val="center"/>
        <w:rPr>
          <w:rFonts w:eastAsia="Andale Sans UI"/>
          <w:b/>
          <w:kern w:val="1"/>
          <w:sz w:val="28"/>
          <w:lang w:eastAsia="ar-SA"/>
        </w:rPr>
      </w:pPr>
    </w:p>
    <w:p w:rsidR="00985F1E" w:rsidRPr="00985F1E" w:rsidRDefault="00985F1E" w:rsidP="00985F1E">
      <w:pPr>
        <w:widowControl w:val="0"/>
        <w:tabs>
          <w:tab w:val="left" w:pos="-1276"/>
          <w:tab w:val="center" w:pos="4677"/>
          <w:tab w:val="right" w:pos="9355"/>
        </w:tabs>
        <w:ind w:firstLine="851"/>
        <w:jc w:val="center"/>
        <w:rPr>
          <w:rFonts w:eastAsia="Andale Sans UI"/>
          <w:b/>
          <w:kern w:val="1"/>
          <w:sz w:val="28"/>
          <w:lang w:eastAsia="ar-SA"/>
        </w:rPr>
      </w:pPr>
    </w:p>
    <w:p w:rsidR="00985F1E" w:rsidRPr="00985F1E" w:rsidRDefault="00985F1E" w:rsidP="00985F1E">
      <w:pPr>
        <w:widowControl w:val="0"/>
        <w:tabs>
          <w:tab w:val="left" w:pos="-1276"/>
          <w:tab w:val="center" w:pos="4677"/>
          <w:tab w:val="right" w:pos="9355"/>
        </w:tabs>
        <w:ind w:firstLine="851"/>
        <w:jc w:val="center"/>
        <w:rPr>
          <w:rFonts w:eastAsia="Andale Sans UI"/>
          <w:b/>
          <w:kern w:val="1"/>
          <w:sz w:val="28"/>
          <w:lang w:eastAsia="ar-SA"/>
        </w:rPr>
      </w:pPr>
    </w:p>
    <w:p w:rsidR="00985F1E" w:rsidRPr="00985F1E" w:rsidRDefault="00985F1E" w:rsidP="00985F1E">
      <w:pPr>
        <w:widowControl w:val="0"/>
        <w:tabs>
          <w:tab w:val="left" w:pos="-1276"/>
          <w:tab w:val="center" w:pos="4677"/>
          <w:tab w:val="right" w:pos="9355"/>
        </w:tabs>
        <w:ind w:firstLine="851"/>
        <w:jc w:val="center"/>
        <w:rPr>
          <w:rFonts w:eastAsia="Andale Sans UI"/>
          <w:b/>
          <w:kern w:val="1"/>
          <w:sz w:val="28"/>
          <w:lang w:eastAsia="ar-SA"/>
        </w:rPr>
      </w:pPr>
    </w:p>
    <w:p w:rsidR="00985F1E" w:rsidRPr="00985F1E" w:rsidRDefault="00985F1E" w:rsidP="00985F1E">
      <w:pPr>
        <w:widowControl w:val="0"/>
        <w:tabs>
          <w:tab w:val="left" w:pos="-1276"/>
          <w:tab w:val="center" w:pos="4677"/>
          <w:tab w:val="right" w:pos="9355"/>
        </w:tabs>
        <w:ind w:firstLine="851"/>
        <w:jc w:val="center"/>
        <w:rPr>
          <w:rFonts w:eastAsia="Andale Sans UI"/>
          <w:b/>
          <w:kern w:val="1"/>
          <w:sz w:val="28"/>
          <w:lang w:eastAsia="ar-SA"/>
        </w:rPr>
      </w:pPr>
    </w:p>
    <w:p w:rsidR="00985F1E" w:rsidRPr="00985F1E" w:rsidRDefault="00985F1E" w:rsidP="00985F1E">
      <w:pPr>
        <w:widowControl w:val="0"/>
        <w:tabs>
          <w:tab w:val="left" w:pos="-1276"/>
          <w:tab w:val="center" w:pos="4677"/>
          <w:tab w:val="right" w:pos="9355"/>
        </w:tabs>
        <w:ind w:firstLine="851"/>
        <w:jc w:val="center"/>
        <w:rPr>
          <w:rFonts w:eastAsia="Andale Sans UI"/>
          <w:b/>
          <w:kern w:val="1"/>
          <w:sz w:val="28"/>
          <w:lang w:eastAsia="ar-SA"/>
        </w:rPr>
      </w:pPr>
    </w:p>
    <w:p w:rsidR="00985F1E" w:rsidRPr="00985F1E" w:rsidRDefault="00985F1E" w:rsidP="00985F1E">
      <w:pPr>
        <w:widowControl w:val="0"/>
        <w:tabs>
          <w:tab w:val="left" w:pos="-1276"/>
          <w:tab w:val="center" w:pos="4677"/>
          <w:tab w:val="right" w:pos="9355"/>
        </w:tabs>
        <w:ind w:firstLine="851"/>
        <w:jc w:val="center"/>
        <w:rPr>
          <w:rFonts w:eastAsia="Andale Sans UI"/>
          <w:b/>
          <w:kern w:val="1"/>
          <w:sz w:val="28"/>
          <w:lang w:eastAsia="ar-SA"/>
        </w:rPr>
      </w:pPr>
    </w:p>
    <w:p w:rsidR="00985F1E" w:rsidRPr="00985F1E" w:rsidRDefault="00985F1E" w:rsidP="00985F1E">
      <w:pPr>
        <w:widowControl w:val="0"/>
        <w:tabs>
          <w:tab w:val="left" w:pos="-1276"/>
          <w:tab w:val="center" w:pos="4677"/>
          <w:tab w:val="right" w:pos="9355"/>
        </w:tabs>
        <w:ind w:firstLine="851"/>
        <w:jc w:val="center"/>
        <w:rPr>
          <w:rFonts w:eastAsia="Andale Sans UI"/>
          <w:b/>
          <w:kern w:val="1"/>
          <w:sz w:val="28"/>
          <w:lang w:eastAsia="ar-SA"/>
        </w:rPr>
      </w:pPr>
    </w:p>
    <w:p w:rsidR="00985F1E" w:rsidRPr="00985F1E" w:rsidRDefault="00985F1E" w:rsidP="00985F1E">
      <w:pPr>
        <w:widowControl w:val="0"/>
        <w:tabs>
          <w:tab w:val="left" w:pos="-1276"/>
          <w:tab w:val="center" w:pos="4677"/>
          <w:tab w:val="right" w:pos="9355"/>
        </w:tabs>
        <w:ind w:firstLine="851"/>
        <w:jc w:val="center"/>
        <w:rPr>
          <w:rFonts w:eastAsia="Andale Sans UI"/>
          <w:b/>
          <w:kern w:val="1"/>
          <w:sz w:val="28"/>
          <w:lang w:eastAsia="ar-SA"/>
        </w:rPr>
      </w:pPr>
    </w:p>
    <w:p w:rsidR="00985F1E" w:rsidRPr="00985F1E" w:rsidRDefault="00985F1E" w:rsidP="00985F1E">
      <w:pPr>
        <w:widowControl w:val="0"/>
        <w:tabs>
          <w:tab w:val="left" w:pos="-1276"/>
          <w:tab w:val="center" w:pos="4677"/>
          <w:tab w:val="right" w:pos="9355"/>
        </w:tabs>
        <w:ind w:right="279" w:firstLine="851"/>
        <w:jc w:val="center"/>
        <w:rPr>
          <w:rFonts w:eastAsia="Andale Sans UI"/>
          <w:b/>
          <w:kern w:val="1"/>
          <w:sz w:val="28"/>
          <w:lang w:eastAsia="ar-SA"/>
        </w:rPr>
      </w:pPr>
      <w:r w:rsidRPr="00985F1E">
        <w:rPr>
          <w:rFonts w:eastAsia="Andale Sans UI"/>
          <w:b/>
          <w:kern w:val="1"/>
          <w:sz w:val="28"/>
          <w:lang w:eastAsia="ar-SA"/>
        </w:rPr>
        <w:t>УСТАВ ПОСЕЛЕНИЯ</w:t>
      </w:r>
    </w:p>
    <w:p w:rsidR="00985F1E" w:rsidRPr="00985F1E" w:rsidRDefault="00985F1E" w:rsidP="00985F1E">
      <w:pPr>
        <w:widowControl w:val="0"/>
        <w:tabs>
          <w:tab w:val="left" w:pos="-1276"/>
          <w:tab w:val="center" w:pos="4677"/>
          <w:tab w:val="right" w:pos="9355"/>
        </w:tabs>
        <w:ind w:firstLine="851"/>
        <w:jc w:val="center"/>
        <w:rPr>
          <w:rFonts w:eastAsia="Andale Sans UI"/>
          <w:kern w:val="1"/>
          <w:sz w:val="28"/>
          <w:lang w:eastAsia="ar-SA"/>
        </w:rPr>
      </w:pPr>
    </w:p>
    <w:p w:rsidR="00985F1E" w:rsidRPr="00985F1E" w:rsidRDefault="00985F1E" w:rsidP="00985F1E">
      <w:pPr>
        <w:widowControl w:val="0"/>
        <w:tabs>
          <w:tab w:val="left" w:pos="-1276"/>
          <w:tab w:val="center" w:pos="4677"/>
          <w:tab w:val="right" w:pos="9355"/>
        </w:tabs>
        <w:ind w:firstLine="851"/>
        <w:jc w:val="both"/>
        <w:rPr>
          <w:rFonts w:eastAsia="Andale Sans UI"/>
          <w:kern w:val="1"/>
          <w:sz w:val="28"/>
          <w:szCs w:val="28"/>
          <w:lang w:eastAsia="ar-SA"/>
        </w:rPr>
      </w:pPr>
      <w:r w:rsidRPr="00985F1E">
        <w:rPr>
          <w:rFonts w:eastAsia="Andale Sans UI"/>
          <w:kern w:val="1"/>
          <w:sz w:val="28"/>
          <w:szCs w:val="28"/>
          <w:lang w:eastAsia="ar-SA"/>
        </w:rPr>
        <w:t>Настоящий устав Нововеличковского сельского поселения Динского района (далее по тексту - устав) устанавливает в соответствии с Конституцией Российской Федерации, федеральными законами и законами Краснодарского края порядок и формы реализации жителями Нововеличковского сельского поселения Диского района</w:t>
      </w:r>
      <w:r w:rsidRPr="00985F1E">
        <w:rPr>
          <w:rFonts w:eastAsia="Andale Sans UI"/>
          <w:b/>
          <w:i/>
          <w:kern w:val="1"/>
          <w:sz w:val="28"/>
          <w:szCs w:val="28"/>
          <w:lang w:eastAsia="ar-SA"/>
        </w:rPr>
        <w:t xml:space="preserve"> </w:t>
      </w:r>
      <w:r w:rsidRPr="00985F1E">
        <w:rPr>
          <w:rFonts w:eastAsia="Andale Sans UI"/>
          <w:kern w:val="1"/>
          <w:sz w:val="28"/>
          <w:szCs w:val="28"/>
          <w:lang w:eastAsia="ar-SA"/>
        </w:rPr>
        <w:t>конституционного права на самостоятельное решение вопросов местного значения, владение, пользование, распоряжение муниципальной собственностью путем референдума, выборов, других форм прямого волеизъявления через выборные и другие органы местного самоуправления</w:t>
      </w:r>
      <w:r w:rsidRPr="00985F1E">
        <w:rPr>
          <w:rFonts w:eastAsia="Andale Sans UI"/>
          <w:b/>
          <w:kern w:val="1"/>
          <w:sz w:val="28"/>
          <w:szCs w:val="28"/>
          <w:lang w:eastAsia="ar-SA"/>
        </w:rPr>
        <w:t xml:space="preserve"> </w:t>
      </w:r>
      <w:r w:rsidRPr="00985F1E">
        <w:rPr>
          <w:rFonts w:eastAsia="Andale Sans UI"/>
          <w:kern w:val="1"/>
          <w:sz w:val="28"/>
          <w:szCs w:val="28"/>
          <w:lang w:eastAsia="ar-SA"/>
        </w:rPr>
        <w:t>Нововеличковского сельского поселения Динского района.</w:t>
      </w:r>
    </w:p>
    <w:p w:rsidR="00985F1E" w:rsidRPr="00985F1E" w:rsidRDefault="00985F1E" w:rsidP="00985F1E">
      <w:pPr>
        <w:widowControl w:val="0"/>
        <w:tabs>
          <w:tab w:val="left" w:pos="-1276"/>
          <w:tab w:val="center" w:pos="4677"/>
          <w:tab w:val="right" w:pos="9355"/>
        </w:tabs>
        <w:ind w:firstLine="851"/>
        <w:jc w:val="both"/>
        <w:rPr>
          <w:rFonts w:eastAsia="Andale Sans UI"/>
          <w:kern w:val="1"/>
          <w:sz w:val="28"/>
          <w:szCs w:val="28"/>
          <w:lang w:eastAsia="ar-SA"/>
        </w:rPr>
      </w:pPr>
      <w:r w:rsidRPr="00985F1E">
        <w:rPr>
          <w:rFonts w:eastAsia="Andale Sans UI"/>
          <w:kern w:val="1"/>
          <w:sz w:val="28"/>
          <w:szCs w:val="28"/>
          <w:lang w:eastAsia="ar-SA"/>
        </w:rPr>
        <w:t>Устав является основным нормативным правовым актом</w:t>
      </w:r>
      <w:r w:rsidRPr="00985F1E">
        <w:rPr>
          <w:rFonts w:eastAsia="Andale Sans UI"/>
          <w:b/>
          <w:kern w:val="1"/>
          <w:sz w:val="28"/>
          <w:szCs w:val="28"/>
          <w:lang w:eastAsia="ar-SA"/>
        </w:rPr>
        <w:t xml:space="preserve"> </w:t>
      </w:r>
      <w:r w:rsidRPr="00985F1E">
        <w:rPr>
          <w:rFonts w:eastAsia="Andale Sans UI"/>
          <w:kern w:val="1"/>
          <w:sz w:val="28"/>
          <w:szCs w:val="28"/>
          <w:lang w:eastAsia="ar-SA"/>
        </w:rPr>
        <w:t xml:space="preserve">Нововеличковского сельского поселения Динского района, которому должны соответствовать все иные нормативные правовые акты органов и должностных лиц местного самоуправления Нововеличковского сельского поселения. </w:t>
      </w:r>
    </w:p>
    <w:p w:rsidR="00985F1E" w:rsidRPr="00985F1E" w:rsidRDefault="00985F1E" w:rsidP="00985F1E">
      <w:pPr>
        <w:widowControl w:val="0"/>
        <w:tabs>
          <w:tab w:val="left" w:pos="-1276"/>
          <w:tab w:val="center" w:pos="4677"/>
          <w:tab w:val="right" w:pos="9355"/>
        </w:tabs>
        <w:ind w:firstLine="851"/>
        <w:jc w:val="both"/>
        <w:rPr>
          <w:rFonts w:eastAsia="Andale Sans UI"/>
          <w:kern w:val="1"/>
          <w:sz w:val="28"/>
          <w:szCs w:val="28"/>
          <w:lang w:eastAsia="ar-SA"/>
        </w:rPr>
      </w:pPr>
    </w:p>
    <w:p w:rsidR="00985F1E" w:rsidRPr="00985F1E" w:rsidRDefault="00985F1E" w:rsidP="00985F1E">
      <w:pPr>
        <w:widowControl w:val="0"/>
        <w:tabs>
          <w:tab w:val="left" w:pos="-1276"/>
          <w:tab w:val="left" w:pos="0"/>
        </w:tabs>
        <w:jc w:val="center"/>
        <w:outlineLvl w:val="7"/>
        <w:rPr>
          <w:rFonts w:eastAsia="Andale Sans UI"/>
          <w:b/>
          <w:kern w:val="1"/>
          <w:sz w:val="28"/>
          <w:szCs w:val="28"/>
          <w:lang w:eastAsia="ar-SA"/>
        </w:rPr>
      </w:pPr>
      <w:r w:rsidRPr="00985F1E">
        <w:rPr>
          <w:rFonts w:eastAsia="Andale Sans UI"/>
          <w:b/>
          <w:kern w:val="1"/>
          <w:sz w:val="28"/>
          <w:szCs w:val="28"/>
          <w:lang w:eastAsia="ar-SA"/>
        </w:rPr>
        <w:t>ГЛАВА 1. ОБЩИЕ ПОЛОЖЕНИЯ</w:t>
      </w:r>
    </w:p>
    <w:p w:rsidR="00985F1E" w:rsidRPr="00985F1E" w:rsidRDefault="00985F1E" w:rsidP="00985F1E">
      <w:pPr>
        <w:widowControl w:val="0"/>
        <w:tabs>
          <w:tab w:val="left" w:pos="-1276"/>
        </w:tabs>
        <w:ind w:firstLine="851"/>
        <w:rPr>
          <w:rFonts w:eastAsia="Andale Sans UI"/>
          <w:kern w:val="1"/>
          <w:sz w:val="28"/>
          <w:szCs w:val="28"/>
          <w:lang w:eastAsia="ar-SA"/>
        </w:rPr>
      </w:pPr>
    </w:p>
    <w:p w:rsidR="00985F1E" w:rsidRPr="00985F1E" w:rsidRDefault="00985F1E" w:rsidP="00985F1E">
      <w:pPr>
        <w:widowControl w:val="0"/>
        <w:tabs>
          <w:tab w:val="left" w:pos="-1276"/>
          <w:tab w:val="left" w:pos="0"/>
        </w:tabs>
        <w:ind w:firstLine="851"/>
        <w:outlineLvl w:val="4"/>
        <w:rPr>
          <w:rFonts w:eastAsia="Andale Sans UI"/>
          <w:b/>
          <w:kern w:val="1"/>
          <w:sz w:val="28"/>
          <w:szCs w:val="28"/>
          <w:lang w:eastAsia="ar-SA"/>
        </w:rPr>
      </w:pPr>
      <w:r w:rsidRPr="00985F1E">
        <w:rPr>
          <w:rFonts w:eastAsia="Andale Sans UI"/>
          <w:b/>
          <w:kern w:val="1"/>
          <w:sz w:val="28"/>
          <w:szCs w:val="28"/>
          <w:lang w:eastAsia="ar-SA"/>
        </w:rPr>
        <w:t>Статья 1. Основные термины и понятия</w:t>
      </w:r>
    </w:p>
    <w:p w:rsidR="00985F1E" w:rsidRPr="00985F1E" w:rsidRDefault="00985F1E" w:rsidP="00985F1E">
      <w:pPr>
        <w:widowControl w:val="0"/>
        <w:ind w:firstLine="851"/>
        <w:rPr>
          <w:rFonts w:eastAsia="Andale Sans UI"/>
          <w:kern w:val="1"/>
          <w:sz w:val="28"/>
          <w:szCs w:val="28"/>
          <w:lang w:eastAsia="ar-SA"/>
        </w:rPr>
      </w:pPr>
      <w:r w:rsidRPr="00985F1E">
        <w:rPr>
          <w:rFonts w:eastAsia="Andale Sans UI"/>
          <w:kern w:val="1"/>
          <w:sz w:val="28"/>
          <w:szCs w:val="28"/>
          <w:lang w:eastAsia="ar-SA"/>
        </w:rPr>
        <w:t>Наименования «муниципальное образование Нововеличковское сельское поселение в составе муниципального образования Динской район» и «Нововеличковское сельское поселение Динского района» равнозначны (далее по тексту – поселение).</w:t>
      </w:r>
    </w:p>
    <w:p w:rsidR="00985F1E" w:rsidRPr="00985F1E" w:rsidRDefault="00985F1E" w:rsidP="00985F1E">
      <w:pPr>
        <w:widowControl w:val="0"/>
        <w:tabs>
          <w:tab w:val="left" w:pos="-1276"/>
          <w:tab w:val="left" w:pos="-709"/>
          <w:tab w:val="left" w:pos="-426"/>
        </w:tabs>
        <w:ind w:firstLine="851"/>
        <w:jc w:val="both"/>
        <w:rPr>
          <w:rFonts w:eastAsia="Andale Sans UI"/>
          <w:kern w:val="1"/>
          <w:sz w:val="28"/>
          <w:szCs w:val="28"/>
          <w:lang w:eastAsia="ar-SA"/>
        </w:rPr>
      </w:pPr>
      <w:r w:rsidRPr="00985F1E">
        <w:rPr>
          <w:rFonts w:eastAsia="Andale Sans UI"/>
          <w:kern w:val="1"/>
          <w:sz w:val="28"/>
          <w:szCs w:val="28"/>
          <w:lang w:eastAsia="ar-SA"/>
        </w:rPr>
        <w:t>Представительный орган муниципального образования - Совет Нововеличковского</w:t>
      </w:r>
      <w:r w:rsidRPr="00985F1E">
        <w:rPr>
          <w:rFonts w:eastAsia="Andale Sans UI"/>
          <w:b/>
          <w:i/>
          <w:kern w:val="1"/>
          <w:sz w:val="28"/>
          <w:szCs w:val="28"/>
          <w:lang w:eastAsia="ar-SA"/>
        </w:rPr>
        <w:t xml:space="preserve"> </w:t>
      </w:r>
      <w:r w:rsidRPr="00985F1E">
        <w:rPr>
          <w:rFonts w:eastAsia="Andale Sans UI"/>
          <w:kern w:val="1"/>
          <w:sz w:val="28"/>
          <w:szCs w:val="28"/>
          <w:lang w:eastAsia="ar-SA"/>
        </w:rPr>
        <w:t xml:space="preserve">сельского поселения Динского района (далее по тексту – Совет). </w:t>
      </w:r>
    </w:p>
    <w:p w:rsidR="00985F1E" w:rsidRPr="00985F1E" w:rsidRDefault="00985F1E" w:rsidP="00985F1E">
      <w:pPr>
        <w:widowControl w:val="0"/>
        <w:tabs>
          <w:tab w:val="left" w:pos="-1276"/>
          <w:tab w:val="left" w:pos="-709"/>
          <w:tab w:val="left" w:pos="-426"/>
        </w:tabs>
        <w:ind w:firstLine="851"/>
        <w:jc w:val="both"/>
        <w:rPr>
          <w:rFonts w:eastAsia="Andale Sans UI"/>
          <w:kern w:val="1"/>
          <w:sz w:val="28"/>
          <w:szCs w:val="28"/>
          <w:lang w:eastAsia="ar-SA"/>
        </w:rPr>
      </w:pPr>
      <w:r w:rsidRPr="00985F1E">
        <w:rPr>
          <w:rFonts w:eastAsia="Andale Sans UI"/>
          <w:kern w:val="1"/>
          <w:sz w:val="28"/>
          <w:szCs w:val="28"/>
          <w:lang w:eastAsia="ar-SA"/>
        </w:rPr>
        <w:t>Глава муниципального образования - глава Нововеличковского</w:t>
      </w:r>
      <w:r w:rsidRPr="00985F1E">
        <w:rPr>
          <w:rFonts w:eastAsia="Andale Sans UI"/>
          <w:b/>
          <w:i/>
          <w:kern w:val="1"/>
          <w:sz w:val="28"/>
          <w:szCs w:val="28"/>
          <w:lang w:eastAsia="ar-SA"/>
        </w:rPr>
        <w:t xml:space="preserve"> </w:t>
      </w:r>
      <w:r w:rsidRPr="00985F1E">
        <w:rPr>
          <w:rFonts w:eastAsia="Andale Sans UI"/>
          <w:kern w:val="1"/>
          <w:sz w:val="28"/>
          <w:szCs w:val="28"/>
          <w:lang w:eastAsia="ar-SA"/>
        </w:rPr>
        <w:t>сельского поселения Динского района (далее по тексту - глава поселения).</w:t>
      </w:r>
    </w:p>
    <w:p w:rsidR="00985F1E" w:rsidRPr="00985F1E" w:rsidRDefault="00985F1E" w:rsidP="00985F1E">
      <w:pPr>
        <w:widowControl w:val="0"/>
        <w:tabs>
          <w:tab w:val="left" w:pos="-1276"/>
          <w:tab w:val="left" w:pos="-709"/>
          <w:tab w:val="left" w:pos="-426"/>
        </w:tabs>
        <w:ind w:firstLine="851"/>
        <w:jc w:val="both"/>
        <w:rPr>
          <w:rFonts w:eastAsia="Andale Sans UI"/>
          <w:kern w:val="1"/>
          <w:sz w:val="28"/>
          <w:szCs w:val="28"/>
          <w:lang w:eastAsia="ar-SA"/>
        </w:rPr>
      </w:pPr>
      <w:r w:rsidRPr="00985F1E">
        <w:rPr>
          <w:rFonts w:eastAsia="Andale Sans UI"/>
          <w:kern w:val="1"/>
          <w:sz w:val="28"/>
          <w:szCs w:val="28"/>
          <w:lang w:eastAsia="ar-SA"/>
        </w:rPr>
        <w:t>Исполнительно-распорядительный орган муниципального образования - администрация Нововеличковского</w:t>
      </w:r>
      <w:r w:rsidRPr="00985F1E">
        <w:rPr>
          <w:rFonts w:eastAsia="Andale Sans UI"/>
          <w:b/>
          <w:i/>
          <w:kern w:val="1"/>
          <w:sz w:val="28"/>
          <w:szCs w:val="28"/>
          <w:lang w:eastAsia="ar-SA"/>
        </w:rPr>
        <w:t xml:space="preserve"> </w:t>
      </w:r>
      <w:r w:rsidRPr="00985F1E">
        <w:rPr>
          <w:rFonts w:eastAsia="Andale Sans UI"/>
          <w:kern w:val="1"/>
          <w:sz w:val="28"/>
          <w:szCs w:val="28"/>
          <w:lang w:eastAsia="ar-SA"/>
        </w:rPr>
        <w:t>сельского поселения Динского района (далее по тексту - администрация).</w:t>
      </w:r>
    </w:p>
    <w:p w:rsidR="00985F1E" w:rsidRPr="00985F1E" w:rsidRDefault="00985F1E" w:rsidP="00985F1E">
      <w:pPr>
        <w:widowControl w:val="0"/>
        <w:tabs>
          <w:tab w:val="left" w:pos="-1276"/>
          <w:tab w:val="left" w:pos="-709"/>
          <w:tab w:val="left" w:pos="-426"/>
        </w:tabs>
        <w:ind w:firstLine="851"/>
        <w:jc w:val="both"/>
        <w:rPr>
          <w:rFonts w:eastAsia="Andale Sans UI"/>
          <w:kern w:val="1"/>
          <w:sz w:val="28"/>
          <w:szCs w:val="28"/>
          <w:lang w:eastAsia="ar-SA"/>
        </w:rPr>
      </w:pPr>
      <w:r w:rsidRPr="00985F1E">
        <w:rPr>
          <w:rFonts w:eastAsia="Andale Sans UI"/>
          <w:kern w:val="1"/>
          <w:sz w:val="28"/>
          <w:szCs w:val="28"/>
          <w:lang w:eastAsia="ar-SA"/>
        </w:rPr>
        <w:t>Иные термины и понятия, использованные в настоящем уставе, соответствуют терминам и понятиям, употребляемым в Федеральном законе от 06.10.2003 № 131-ФЗ «Об общих принципах организации местного самоуправления в Российской Федерации».</w:t>
      </w:r>
    </w:p>
    <w:p w:rsidR="00985F1E" w:rsidRPr="00985F1E" w:rsidRDefault="00985F1E" w:rsidP="00985F1E">
      <w:pPr>
        <w:widowControl w:val="0"/>
        <w:numPr>
          <w:ilvl w:val="1"/>
          <w:numId w:val="0"/>
        </w:numPr>
        <w:tabs>
          <w:tab w:val="num" w:pos="576"/>
          <w:tab w:val="left" w:pos="27232"/>
        </w:tabs>
        <w:ind w:firstLine="851"/>
        <w:outlineLvl w:val="1"/>
        <w:rPr>
          <w:rFonts w:eastAsia="Andale Sans UI"/>
          <w:b/>
          <w:bCs/>
          <w:i/>
          <w:iCs/>
          <w:kern w:val="1"/>
          <w:sz w:val="28"/>
          <w:szCs w:val="28"/>
          <w:lang w:eastAsia="ar-SA"/>
        </w:rPr>
      </w:pPr>
    </w:p>
    <w:p w:rsidR="00985F1E" w:rsidRPr="00985F1E" w:rsidRDefault="00985F1E" w:rsidP="00985F1E">
      <w:pPr>
        <w:widowControl w:val="0"/>
        <w:tabs>
          <w:tab w:val="left" w:pos="24826"/>
        </w:tabs>
        <w:ind w:firstLine="851"/>
        <w:outlineLvl w:val="1"/>
        <w:rPr>
          <w:rFonts w:eastAsia="Andale Sans UI"/>
          <w:b/>
          <w:bCs/>
          <w:iCs/>
          <w:kern w:val="1"/>
          <w:sz w:val="28"/>
          <w:szCs w:val="28"/>
          <w:lang w:eastAsia="ar-SA"/>
        </w:rPr>
      </w:pPr>
      <w:r w:rsidRPr="00985F1E">
        <w:rPr>
          <w:rFonts w:eastAsia="Andale Sans UI"/>
          <w:b/>
          <w:bCs/>
          <w:iCs/>
          <w:kern w:val="1"/>
          <w:sz w:val="28"/>
          <w:szCs w:val="28"/>
          <w:lang w:eastAsia="ar-SA"/>
        </w:rPr>
        <w:t>Статья 2. Статус поселения</w:t>
      </w:r>
    </w:p>
    <w:p w:rsidR="00985F1E" w:rsidRPr="00985F1E" w:rsidRDefault="00985F1E" w:rsidP="00985F1E">
      <w:pPr>
        <w:widowControl w:val="0"/>
        <w:tabs>
          <w:tab w:val="left" w:pos="-993"/>
          <w:tab w:val="left" w:pos="563"/>
        </w:tabs>
        <w:overflowPunct w:val="0"/>
        <w:ind w:firstLine="851"/>
        <w:jc w:val="both"/>
        <w:rPr>
          <w:rFonts w:eastAsia="Andale Sans UI"/>
          <w:bCs/>
          <w:kern w:val="1"/>
          <w:sz w:val="28"/>
          <w:szCs w:val="28"/>
          <w:lang w:eastAsia="ar-SA"/>
        </w:rPr>
      </w:pPr>
      <w:r w:rsidRPr="00985F1E">
        <w:rPr>
          <w:rFonts w:eastAsia="Andale Sans UI"/>
          <w:bCs/>
          <w:kern w:val="1"/>
          <w:sz w:val="28"/>
          <w:szCs w:val="28"/>
          <w:lang w:eastAsia="ar-SA"/>
        </w:rPr>
        <w:t xml:space="preserve">Нововеличковское сельское поселение наделено Законом Краснодарского края от 22 июля 2004 № 771-КЗ «Об установлении границ муниципального образования Динской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 статусом </w:t>
      </w:r>
      <w:r w:rsidRPr="00985F1E">
        <w:rPr>
          <w:rFonts w:eastAsia="Andale Sans UI"/>
          <w:bCs/>
          <w:kern w:val="1"/>
          <w:sz w:val="28"/>
          <w:szCs w:val="28"/>
          <w:lang w:eastAsia="ar-SA"/>
        </w:rPr>
        <w:lastRenderedPageBreak/>
        <w:t xml:space="preserve">сельского поселения, </w:t>
      </w:r>
      <w:r w:rsidRPr="00985F1E">
        <w:rPr>
          <w:bCs/>
          <w:kern w:val="1"/>
          <w:sz w:val="28"/>
          <w:szCs w:val="28"/>
          <w:lang w:eastAsia="ar-SA"/>
        </w:rPr>
        <w:t>входящего</w:t>
      </w:r>
      <w:r w:rsidRPr="00985F1E">
        <w:rPr>
          <w:b/>
          <w:bCs/>
          <w:kern w:val="1"/>
          <w:sz w:val="28"/>
          <w:szCs w:val="28"/>
          <w:lang w:eastAsia="ar-SA"/>
        </w:rPr>
        <w:t xml:space="preserve"> </w:t>
      </w:r>
      <w:r w:rsidRPr="00985F1E">
        <w:rPr>
          <w:rFonts w:eastAsia="Andale Sans UI"/>
          <w:bCs/>
          <w:kern w:val="1"/>
          <w:sz w:val="28"/>
          <w:szCs w:val="28"/>
          <w:lang w:eastAsia="ar-SA"/>
        </w:rPr>
        <w:t>в состав территории Динского района.</w:t>
      </w:r>
    </w:p>
    <w:p w:rsidR="00985F1E" w:rsidRPr="00985F1E" w:rsidRDefault="00985F1E" w:rsidP="00985F1E">
      <w:pPr>
        <w:widowControl w:val="0"/>
        <w:tabs>
          <w:tab w:val="left" w:pos="-993"/>
          <w:tab w:val="left" w:pos="563"/>
        </w:tabs>
        <w:overflowPunct w:val="0"/>
        <w:ind w:firstLine="851"/>
        <w:jc w:val="both"/>
        <w:rPr>
          <w:rFonts w:eastAsia="Andale Sans UI"/>
          <w:bCs/>
          <w:kern w:val="1"/>
          <w:sz w:val="28"/>
          <w:szCs w:val="28"/>
          <w:lang w:eastAsia="ar-SA"/>
        </w:rPr>
      </w:pPr>
    </w:p>
    <w:p w:rsidR="00985F1E" w:rsidRPr="00985F1E" w:rsidRDefault="00985F1E" w:rsidP="00985F1E">
      <w:pPr>
        <w:widowControl w:val="0"/>
        <w:tabs>
          <w:tab w:val="left" w:pos="-1276"/>
          <w:tab w:val="left" w:pos="0"/>
        </w:tabs>
        <w:ind w:firstLine="851"/>
        <w:rPr>
          <w:rFonts w:eastAsia="Andale Sans UI"/>
          <w:b/>
          <w:kern w:val="1"/>
          <w:sz w:val="28"/>
          <w:szCs w:val="28"/>
          <w:lang w:eastAsia="ar-SA"/>
        </w:rPr>
      </w:pPr>
      <w:r w:rsidRPr="00985F1E">
        <w:rPr>
          <w:rFonts w:eastAsia="Andale Sans UI"/>
          <w:b/>
          <w:kern w:val="1"/>
          <w:sz w:val="28"/>
          <w:szCs w:val="28"/>
          <w:lang w:eastAsia="ar-SA"/>
        </w:rPr>
        <w:t>Статья 3. Границы поселения</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1. Местное самоуправление в поселении осуществляется в границах поселения, установленных Законом Краснодарского края от 22 июля 2004 № 771-КЗ «Об установлении границ муниципального образования Динской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2. Изменение границ поселения осуществляется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 xml:space="preserve">Изменение границ не допускается без учета мнения населения поселения. </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Изменение границ поселения осуществляется законом Краснодарского края.</w:t>
      </w:r>
    </w:p>
    <w:p w:rsidR="00985F1E" w:rsidRPr="00985F1E" w:rsidRDefault="00985F1E" w:rsidP="00985F1E">
      <w:pPr>
        <w:widowControl w:val="0"/>
        <w:tabs>
          <w:tab w:val="left" w:pos="-1276"/>
        </w:tabs>
        <w:ind w:firstLine="851"/>
        <w:jc w:val="both"/>
        <w:rPr>
          <w:rFonts w:eastAsia="Andale Sans UI"/>
          <w:kern w:val="1"/>
          <w:sz w:val="28"/>
          <w:szCs w:val="28"/>
          <w:lang w:eastAsia="ar-SA"/>
        </w:rPr>
      </w:pPr>
    </w:p>
    <w:p w:rsidR="00985F1E" w:rsidRPr="00985F1E" w:rsidRDefault="00985F1E" w:rsidP="00985F1E">
      <w:pPr>
        <w:widowControl w:val="0"/>
        <w:tabs>
          <w:tab w:val="left" w:pos="-1276"/>
          <w:tab w:val="left" w:pos="0"/>
        </w:tabs>
        <w:ind w:firstLine="851"/>
        <w:jc w:val="both"/>
        <w:outlineLvl w:val="5"/>
        <w:rPr>
          <w:rFonts w:eastAsia="Andale Sans UI"/>
          <w:b/>
          <w:kern w:val="1"/>
          <w:sz w:val="28"/>
          <w:szCs w:val="28"/>
          <w:lang w:eastAsia="ar-SA"/>
        </w:rPr>
      </w:pPr>
      <w:r w:rsidRPr="00985F1E">
        <w:rPr>
          <w:rFonts w:eastAsia="Andale Sans UI"/>
          <w:b/>
          <w:kern w:val="1"/>
          <w:sz w:val="28"/>
          <w:szCs w:val="28"/>
          <w:lang w:eastAsia="ar-SA"/>
        </w:rPr>
        <w:t xml:space="preserve">Статья 4. Официальные символы поселения </w:t>
      </w:r>
    </w:p>
    <w:p w:rsidR="00985F1E" w:rsidRPr="00985F1E" w:rsidRDefault="00985F1E" w:rsidP="00985F1E">
      <w:pPr>
        <w:suppressAutoHyphens/>
        <w:spacing w:after="120" w:line="100" w:lineRule="atLeast"/>
        <w:rPr>
          <w:rFonts w:eastAsia="Andale Sans UI"/>
          <w:kern w:val="1"/>
          <w:lang w:eastAsia="ar-SA"/>
        </w:rPr>
      </w:pP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2. Утверждение, описание символов и порядок их официального использования устанавливаются нормативными правовыми актами Совета.</w:t>
      </w:r>
    </w:p>
    <w:p w:rsidR="00985F1E" w:rsidRPr="00985F1E" w:rsidRDefault="00985F1E" w:rsidP="00985F1E">
      <w:pPr>
        <w:widowControl w:val="0"/>
        <w:tabs>
          <w:tab w:val="left" w:pos="-1276"/>
        </w:tabs>
        <w:ind w:firstLine="851"/>
        <w:jc w:val="both"/>
        <w:rPr>
          <w:rFonts w:eastAsia="Andale Sans UI"/>
          <w:b/>
          <w:kern w:val="1"/>
          <w:sz w:val="28"/>
          <w:szCs w:val="28"/>
          <w:lang w:eastAsia="ar-SA"/>
        </w:rPr>
      </w:pPr>
    </w:p>
    <w:p w:rsidR="00985F1E" w:rsidRPr="00985F1E" w:rsidRDefault="00985F1E" w:rsidP="00985F1E">
      <w:pPr>
        <w:widowControl w:val="0"/>
        <w:tabs>
          <w:tab w:val="left" w:pos="-1276"/>
        </w:tabs>
        <w:ind w:firstLine="851"/>
        <w:jc w:val="both"/>
        <w:rPr>
          <w:rFonts w:eastAsia="Andale Sans UI"/>
          <w:b/>
          <w:kern w:val="1"/>
          <w:sz w:val="28"/>
          <w:szCs w:val="28"/>
          <w:lang w:eastAsia="ar-SA"/>
        </w:rPr>
      </w:pPr>
      <w:r w:rsidRPr="00985F1E">
        <w:rPr>
          <w:rFonts w:eastAsia="Andale Sans UI"/>
          <w:b/>
          <w:kern w:val="1"/>
          <w:sz w:val="28"/>
          <w:szCs w:val="28"/>
          <w:lang w:eastAsia="ar-SA"/>
        </w:rPr>
        <w:t>Статья 5. Местное самоуправление поселения</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Местное самоуправление в поселении - форма осуществления населением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законами</w:t>
      </w:r>
      <w:r w:rsidRPr="00985F1E">
        <w:rPr>
          <w:rFonts w:eastAsia="Andale Sans UI"/>
          <w:b/>
          <w:kern w:val="1"/>
          <w:sz w:val="28"/>
          <w:szCs w:val="28"/>
          <w:lang w:eastAsia="ar-SA"/>
        </w:rPr>
        <w:t xml:space="preserve"> </w:t>
      </w:r>
      <w:r w:rsidRPr="00985F1E">
        <w:rPr>
          <w:rFonts w:eastAsia="Andale Sans UI"/>
          <w:kern w:val="1"/>
          <w:sz w:val="28"/>
          <w:szCs w:val="28"/>
          <w:lang w:eastAsia="ar-SA"/>
        </w:rPr>
        <w:t xml:space="preserve">Краснодарского края, самостоятельное и под свою ответственность решение населением непосредственно и </w:t>
      </w:r>
      <w:r w:rsidRPr="00985F1E">
        <w:rPr>
          <w:sz w:val="28"/>
          <w:szCs w:val="28"/>
        </w:rPr>
        <w:t xml:space="preserve">(или) </w:t>
      </w:r>
      <w:r w:rsidRPr="00985F1E">
        <w:rPr>
          <w:rFonts w:eastAsia="Andale Sans UI"/>
          <w:kern w:val="1"/>
          <w:sz w:val="28"/>
          <w:szCs w:val="28"/>
          <w:lang w:eastAsia="ar-SA"/>
        </w:rPr>
        <w:t>через органы местного самоуправления вопросов местного значения исходя из интересов населения с учетом исторических и иных местных традиций.</w:t>
      </w:r>
    </w:p>
    <w:p w:rsidR="00985F1E" w:rsidRPr="00985F1E" w:rsidRDefault="00985F1E" w:rsidP="00985F1E">
      <w:pPr>
        <w:widowControl w:val="0"/>
        <w:tabs>
          <w:tab w:val="left" w:pos="-1276"/>
        </w:tabs>
        <w:ind w:firstLine="851"/>
        <w:rPr>
          <w:rFonts w:eastAsia="Andale Sans UI"/>
          <w:b/>
          <w:kern w:val="1"/>
          <w:sz w:val="28"/>
          <w:szCs w:val="28"/>
          <w:lang w:eastAsia="ar-SA"/>
        </w:rPr>
      </w:pPr>
    </w:p>
    <w:p w:rsidR="00985F1E" w:rsidRPr="00985F1E" w:rsidRDefault="00985F1E" w:rsidP="00985F1E">
      <w:pPr>
        <w:widowControl w:val="0"/>
        <w:tabs>
          <w:tab w:val="left" w:pos="-1276"/>
        </w:tabs>
        <w:ind w:firstLine="851"/>
        <w:rPr>
          <w:rFonts w:eastAsia="Andale Sans UI"/>
          <w:b/>
          <w:kern w:val="1"/>
          <w:sz w:val="28"/>
          <w:szCs w:val="28"/>
          <w:lang w:eastAsia="ar-SA"/>
        </w:rPr>
      </w:pPr>
      <w:r w:rsidRPr="00985F1E">
        <w:rPr>
          <w:rFonts w:eastAsia="Andale Sans UI"/>
          <w:b/>
          <w:kern w:val="1"/>
          <w:sz w:val="28"/>
          <w:szCs w:val="28"/>
          <w:lang w:eastAsia="ar-SA"/>
        </w:rPr>
        <w:t>Статья 6. Правовая основа местного самоуправления поселения</w:t>
      </w:r>
    </w:p>
    <w:p w:rsidR="00985F1E" w:rsidRPr="00985F1E" w:rsidRDefault="00985F1E" w:rsidP="00985F1E">
      <w:pPr>
        <w:autoSpaceDE w:val="0"/>
        <w:autoSpaceDN w:val="0"/>
        <w:adjustRightInd w:val="0"/>
        <w:ind w:firstLine="851"/>
        <w:jc w:val="both"/>
        <w:rPr>
          <w:rFonts w:eastAsia="Andale Sans UI"/>
          <w:kern w:val="1"/>
          <w:sz w:val="28"/>
          <w:szCs w:val="28"/>
          <w:lang w:eastAsia="ar-SA"/>
        </w:rPr>
      </w:pPr>
      <w:r w:rsidRPr="00985F1E">
        <w:rPr>
          <w:rFonts w:eastAsia="Andale Sans UI"/>
          <w:kern w:val="1"/>
          <w:sz w:val="28"/>
          <w:szCs w:val="28"/>
          <w:lang w:eastAsia="ar-SA"/>
        </w:rPr>
        <w:t>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Конституция Российской Федерации, федеральные конституционные законы, Федеральный закон от 06.10.2003         № 131-ФЗ</w:t>
      </w:r>
      <w:r w:rsidRPr="00985F1E">
        <w:rPr>
          <w:rFonts w:eastAsia="Andale Sans UI"/>
          <w:b/>
          <w:i/>
          <w:kern w:val="1"/>
          <w:sz w:val="28"/>
          <w:szCs w:val="28"/>
          <w:lang w:eastAsia="ar-SA"/>
        </w:rPr>
        <w:t xml:space="preserve"> </w:t>
      </w:r>
      <w:r w:rsidRPr="00985F1E">
        <w:rPr>
          <w:rFonts w:eastAsia="Andale Sans UI"/>
          <w:kern w:val="1"/>
          <w:sz w:val="28"/>
          <w:szCs w:val="28"/>
          <w:lang w:eastAsia="ar-SA"/>
        </w:rPr>
        <w:t xml:space="preserve">«Об общих принципах организации местного самоуправления в Российской Федерации»,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w:t>
      </w:r>
      <w:r w:rsidRPr="00985F1E">
        <w:rPr>
          <w:rFonts w:eastAsia="Andale Sans UI"/>
          <w:kern w:val="1"/>
          <w:sz w:val="28"/>
          <w:szCs w:val="28"/>
          <w:lang w:eastAsia="ar-SA"/>
        </w:rPr>
        <w:lastRenderedPageBreak/>
        <w:t xml:space="preserve">постановления и распоряжения Правительства Российской Федерации, иные нормативные правовые акты федеральных органов исполнительной власти), Устав Краснодарского края, законы и иные нормативные правовые акты Краснодарского края, настоящий устав, решения, принятые на местных референдумах </w:t>
      </w:r>
      <w:r w:rsidRPr="00985F1E">
        <w:rPr>
          <w:bCs/>
          <w:iCs/>
          <w:sz w:val="28"/>
          <w:szCs w:val="28"/>
        </w:rPr>
        <w:t>и сходах граждан</w:t>
      </w:r>
      <w:r w:rsidRPr="00985F1E">
        <w:rPr>
          <w:rFonts w:eastAsia="Andale Sans UI"/>
          <w:kern w:val="1"/>
          <w:sz w:val="28"/>
          <w:szCs w:val="28"/>
          <w:lang w:eastAsia="ar-SA"/>
        </w:rPr>
        <w:t>, иные муниципальные правовые акты.</w:t>
      </w:r>
    </w:p>
    <w:p w:rsidR="00985F1E" w:rsidRPr="00985F1E" w:rsidRDefault="00985F1E" w:rsidP="00985F1E">
      <w:pPr>
        <w:widowControl w:val="0"/>
        <w:ind w:firstLine="851"/>
        <w:jc w:val="both"/>
        <w:outlineLvl w:val="1"/>
        <w:rPr>
          <w:rFonts w:eastAsia="Andale Sans UI"/>
          <w:b/>
          <w:bCs/>
          <w:i/>
          <w:iCs/>
          <w:kern w:val="1"/>
          <w:sz w:val="28"/>
          <w:szCs w:val="28"/>
          <w:lang w:eastAsia="ar-SA"/>
        </w:rPr>
      </w:pPr>
    </w:p>
    <w:p w:rsidR="00985F1E" w:rsidRPr="00985F1E" w:rsidRDefault="00985F1E" w:rsidP="00985F1E">
      <w:pPr>
        <w:widowControl w:val="0"/>
        <w:ind w:firstLine="851"/>
        <w:jc w:val="both"/>
        <w:outlineLvl w:val="1"/>
        <w:rPr>
          <w:rFonts w:eastAsia="Andale Sans UI"/>
          <w:b/>
          <w:bCs/>
          <w:iCs/>
          <w:kern w:val="1"/>
          <w:sz w:val="28"/>
          <w:szCs w:val="28"/>
          <w:lang w:eastAsia="ar-SA"/>
        </w:rPr>
      </w:pPr>
      <w:r w:rsidRPr="00985F1E">
        <w:rPr>
          <w:rFonts w:eastAsia="Andale Sans UI"/>
          <w:b/>
          <w:bCs/>
          <w:iCs/>
          <w:kern w:val="1"/>
          <w:sz w:val="28"/>
          <w:szCs w:val="28"/>
          <w:lang w:eastAsia="ar-SA"/>
        </w:rPr>
        <w:t>Статья 7. Права граждан на осуществление местного самоуправления</w:t>
      </w:r>
    </w:p>
    <w:p w:rsidR="00985F1E" w:rsidRPr="00985F1E" w:rsidRDefault="00985F1E" w:rsidP="00985F1E">
      <w:pPr>
        <w:widowControl w:val="0"/>
        <w:numPr>
          <w:ilvl w:val="0"/>
          <w:numId w:val="2"/>
        </w:numPr>
        <w:tabs>
          <w:tab w:val="left" w:pos="90"/>
        </w:tabs>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 xml:space="preserve"> Граждане Российской Федерации, постоянно или преимущественно проживающие на территории поселения, осуществляют свое право на местное самоуправление посредством участия в местном референдуме, муниципальных выборах, посредством иных форм прямого волеизъявления, а также через выборные и иные органы местного самоуправления поселения.</w:t>
      </w:r>
    </w:p>
    <w:p w:rsidR="00985F1E" w:rsidRPr="00985F1E" w:rsidRDefault="00985F1E" w:rsidP="00985F1E">
      <w:pPr>
        <w:widowControl w:val="0"/>
        <w:numPr>
          <w:ilvl w:val="0"/>
          <w:numId w:val="2"/>
        </w:numPr>
        <w:tabs>
          <w:tab w:val="left" w:pos="90"/>
        </w:tabs>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 xml:space="preserve"> Граждане, проживающие на территории поселения,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985F1E" w:rsidRPr="00985F1E" w:rsidRDefault="00985F1E" w:rsidP="00985F1E">
      <w:pPr>
        <w:widowControl w:val="0"/>
        <w:numPr>
          <w:ilvl w:val="0"/>
          <w:numId w:val="2"/>
        </w:numPr>
        <w:tabs>
          <w:tab w:val="left" w:pos="90"/>
        </w:tabs>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 xml:space="preserve"> Иностранные граждане, постоянно или преимущественно проживающие на территории поселения, обладают правами на участие в осуществлении местного самоуправления в соответствии с международными договорами Российской Федерации</w:t>
      </w:r>
      <w:r w:rsidRPr="00985F1E">
        <w:rPr>
          <w:rFonts w:eastAsia="Andale Sans UI"/>
          <w:b/>
          <w:kern w:val="1"/>
          <w:sz w:val="28"/>
          <w:szCs w:val="28"/>
          <w:lang w:eastAsia="ar-SA"/>
        </w:rPr>
        <w:t xml:space="preserve"> </w:t>
      </w:r>
      <w:r w:rsidRPr="00985F1E">
        <w:rPr>
          <w:rFonts w:eastAsia="Andale Sans UI"/>
          <w:kern w:val="1"/>
          <w:sz w:val="28"/>
          <w:szCs w:val="28"/>
          <w:lang w:eastAsia="ar-SA"/>
        </w:rPr>
        <w:t>и федеральными законами.</w:t>
      </w:r>
    </w:p>
    <w:p w:rsidR="00985F1E" w:rsidRPr="00985F1E" w:rsidRDefault="00985F1E" w:rsidP="00985F1E">
      <w:pPr>
        <w:widowControl w:val="0"/>
        <w:tabs>
          <w:tab w:val="left" w:pos="-1276"/>
        </w:tabs>
        <w:ind w:firstLine="851"/>
        <w:jc w:val="center"/>
        <w:rPr>
          <w:rFonts w:eastAsia="Andale Sans UI"/>
          <w:caps/>
          <w:kern w:val="1"/>
          <w:sz w:val="28"/>
          <w:szCs w:val="28"/>
          <w:lang w:eastAsia="ar-SA"/>
        </w:rPr>
      </w:pPr>
    </w:p>
    <w:p w:rsidR="00985F1E" w:rsidRPr="00985F1E" w:rsidRDefault="00985F1E" w:rsidP="00985F1E">
      <w:pPr>
        <w:widowControl w:val="0"/>
        <w:tabs>
          <w:tab w:val="left" w:pos="-1276"/>
        </w:tabs>
        <w:jc w:val="center"/>
        <w:rPr>
          <w:rFonts w:eastAsia="Andale Sans UI"/>
          <w:b/>
          <w:caps/>
          <w:kern w:val="1"/>
          <w:sz w:val="28"/>
          <w:szCs w:val="28"/>
          <w:lang w:eastAsia="ar-SA"/>
        </w:rPr>
      </w:pPr>
      <w:r w:rsidRPr="00985F1E">
        <w:rPr>
          <w:rFonts w:eastAsia="Andale Sans UI"/>
          <w:b/>
          <w:caps/>
          <w:kern w:val="1"/>
          <w:sz w:val="28"/>
          <w:szCs w:val="28"/>
          <w:lang w:eastAsia="ar-SA"/>
        </w:rPr>
        <w:t xml:space="preserve">ГЛАВА 2. ВОПРОСЫ местного ЗНАЧЕНИЯ поселения, </w:t>
      </w:r>
      <w:r w:rsidRPr="00985F1E">
        <w:rPr>
          <w:b/>
          <w:sz w:val="28"/>
          <w:szCs w:val="28"/>
        </w:rPr>
        <w:t>НАДЕЛЕНИЕ ОРГАНОВ МЕСТНОГО САМОУПРАВЛЕНИЯ ПОСЕЛЕНИЯ ОТДЕЛЬНЫМИ ГОСУДАРСТВЕННЫМИ ПОЛНОМОЧИЯМИ</w:t>
      </w:r>
    </w:p>
    <w:p w:rsidR="00985F1E" w:rsidRPr="00985F1E" w:rsidRDefault="00985F1E" w:rsidP="00985F1E">
      <w:pPr>
        <w:widowControl w:val="0"/>
        <w:tabs>
          <w:tab w:val="left" w:pos="-1276"/>
        </w:tabs>
        <w:ind w:firstLine="851"/>
        <w:jc w:val="both"/>
        <w:rPr>
          <w:rFonts w:eastAsia="Andale Sans UI"/>
          <w:b/>
          <w:kern w:val="1"/>
          <w:sz w:val="28"/>
          <w:szCs w:val="28"/>
          <w:lang w:eastAsia="ar-SA"/>
        </w:rPr>
      </w:pPr>
    </w:p>
    <w:p w:rsidR="00985F1E" w:rsidRPr="00985F1E" w:rsidRDefault="00985F1E" w:rsidP="00985F1E">
      <w:pPr>
        <w:widowControl w:val="0"/>
        <w:tabs>
          <w:tab w:val="left" w:pos="-1276"/>
        </w:tabs>
        <w:ind w:firstLine="851"/>
        <w:jc w:val="both"/>
        <w:rPr>
          <w:rFonts w:eastAsia="Andale Sans UI"/>
          <w:b/>
          <w:kern w:val="1"/>
          <w:sz w:val="28"/>
          <w:szCs w:val="28"/>
          <w:lang w:eastAsia="ar-SA"/>
        </w:rPr>
      </w:pPr>
      <w:r w:rsidRPr="00985F1E">
        <w:rPr>
          <w:rFonts w:eastAsia="Andale Sans UI"/>
          <w:b/>
          <w:kern w:val="1"/>
          <w:sz w:val="28"/>
          <w:szCs w:val="28"/>
          <w:lang w:eastAsia="ar-SA"/>
        </w:rPr>
        <w:t>Статья 8. Вопросы местного значения поселения</w:t>
      </w:r>
    </w:p>
    <w:p w:rsidR="00985F1E" w:rsidRPr="00985F1E" w:rsidRDefault="00985F1E" w:rsidP="00985F1E">
      <w:pPr>
        <w:widowControl w:val="0"/>
        <w:tabs>
          <w:tab w:val="left" w:pos="-1276"/>
        </w:tabs>
        <w:ind w:firstLine="851"/>
        <w:rPr>
          <w:rFonts w:eastAsia="Andale Sans UI"/>
          <w:kern w:val="1"/>
          <w:sz w:val="28"/>
          <w:szCs w:val="28"/>
          <w:lang w:eastAsia="ar-SA"/>
        </w:rPr>
      </w:pPr>
      <w:r w:rsidRPr="00985F1E">
        <w:rPr>
          <w:rFonts w:eastAsia="Andale Sans UI"/>
          <w:kern w:val="1"/>
          <w:sz w:val="28"/>
          <w:szCs w:val="28"/>
          <w:lang w:eastAsia="ar-SA"/>
        </w:rPr>
        <w:t>К вопросам местного значения поселения относятся:</w:t>
      </w:r>
    </w:p>
    <w:p w:rsidR="00985F1E" w:rsidRPr="00985F1E" w:rsidRDefault="00985F1E" w:rsidP="00985F1E">
      <w:pPr>
        <w:autoSpaceDE w:val="0"/>
        <w:autoSpaceDN w:val="0"/>
        <w:adjustRightInd w:val="0"/>
        <w:ind w:firstLine="851"/>
        <w:jc w:val="both"/>
        <w:rPr>
          <w:rFonts w:eastAsia="Andale Sans UI"/>
          <w:kern w:val="1"/>
          <w:sz w:val="28"/>
          <w:szCs w:val="28"/>
          <w:lang w:eastAsia="ar-SA"/>
        </w:rPr>
      </w:pPr>
      <w:r w:rsidRPr="00985F1E">
        <w:rPr>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985F1E" w:rsidRPr="00985F1E" w:rsidRDefault="00985F1E" w:rsidP="00985F1E">
      <w:pPr>
        <w:widowControl w:val="0"/>
        <w:tabs>
          <w:tab w:val="left" w:pos="-1276"/>
          <w:tab w:val="left" w:pos="1134"/>
        </w:tabs>
        <w:ind w:firstLine="851"/>
        <w:jc w:val="both"/>
        <w:rPr>
          <w:rFonts w:eastAsia="Andale Sans UI"/>
          <w:kern w:val="1"/>
          <w:sz w:val="28"/>
          <w:szCs w:val="28"/>
          <w:lang w:eastAsia="ar-SA"/>
        </w:rPr>
      </w:pPr>
      <w:r w:rsidRPr="00985F1E">
        <w:rPr>
          <w:rFonts w:eastAsia="Andale Sans UI"/>
          <w:kern w:val="1"/>
          <w:sz w:val="28"/>
          <w:szCs w:val="28"/>
          <w:lang w:eastAsia="ar-SA"/>
        </w:rPr>
        <w:t>2) установление, изменение и отмена местных налогов и сборов поселения;</w:t>
      </w:r>
    </w:p>
    <w:p w:rsidR="00985F1E" w:rsidRPr="00985F1E" w:rsidRDefault="00985F1E" w:rsidP="00985F1E">
      <w:pPr>
        <w:widowControl w:val="0"/>
        <w:tabs>
          <w:tab w:val="left" w:pos="-1276"/>
          <w:tab w:val="left" w:pos="1134"/>
        </w:tabs>
        <w:ind w:firstLine="851"/>
        <w:jc w:val="both"/>
        <w:rPr>
          <w:rFonts w:eastAsia="Andale Sans UI"/>
          <w:kern w:val="1"/>
          <w:sz w:val="28"/>
          <w:szCs w:val="28"/>
          <w:lang w:eastAsia="ar-SA"/>
        </w:rPr>
      </w:pPr>
      <w:r w:rsidRPr="00985F1E">
        <w:rPr>
          <w:rFonts w:eastAsia="Andale Sans UI"/>
          <w:kern w:val="1"/>
          <w:sz w:val="28"/>
          <w:szCs w:val="28"/>
          <w:lang w:eastAsia="ar-SA"/>
        </w:rPr>
        <w:t>3) владение, пользование и распоряжение имуществом, находящимся в муниципальной собственности поселения;</w:t>
      </w:r>
    </w:p>
    <w:p w:rsidR="00985F1E" w:rsidRPr="00985F1E" w:rsidRDefault="00985F1E" w:rsidP="00985F1E">
      <w:pPr>
        <w:widowControl w:val="0"/>
        <w:autoSpaceDE w:val="0"/>
        <w:autoSpaceDN w:val="0"/>
        <w:adjustRightInd w:val="0"/>
        <w:ind w:firstLine="851"/>
        <w:jc w:val="both"/>
        <w:rPr>
          <w:rFonts w:eastAsia="Andale Sans UI"/>
          <w:kern w:val="1"/>
          <w:sz w:val="28"/>
          <w:szCs w:val="28"/>
          <w:lang w:eastAsia="ar-SA"/>
        </w:rPr>
      </w:pPr>
      <w:r w:rsidRPr="00985F1E">
        <w:rPr>
          <w:rFonts w:eastAsia="Andale Sans UI"/>
          <w:kern w:val="1"/>
          <w:sz w:val="28"/>
          <w:szCs w:val="28"/>
          <w:lang w:eastAsia="ar-SA"/>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85F1E" w:rsidRPr="00985F1E" w:rsidRDefault="00985F1E" w:rsidP="00985F1E">
      <w:pPr>
        <w:widowControl w:val="0"/>
        <w:tabs>
          <w:tab w:val="left" w:pos="-1276"/>
          <w:tab w:val="left" w:pos="1134"/>
        </w:tabs>
        <w:ind w:firstLine="851"/>
        <w:jc w:val="both"/>
        <w:rPr>
          <w:rFonts w:eastAsia="Andale Sans UI"/>
          <w:kern w:val="1"/>
          <w:sz w:val="28"/>
          <w:szCs w:val="28"/>
          <w:lang w:eastAsia="ar-SA"/>
        </w:rPr>
      </w:pPr>
      <w:r w:rsidRPr="00985F1E">
        <w:rPr>
          <w:rFonts w:eastAsia="Andale Sans UI"/>
          <w:kern w:val="1"/>
          <w:sz w:val="28"/>
          <w:szCs w:val="28"/>
          <w:lang w:eastAsia="ar-SA"/>
        </w:rPr>
        <w:t xml:space="preserve">5) дорожная деятельность в отношении автомобильных дорог </w:t>
      </w:r>
      <w:r w:rsidRPr="00985F1E">
        <w:rPr>
          <w:rFonts w:eastAsia="Andale Sans UI"/>
          <w:kern w:val="1"/>
          <w:sz w:val="28"/>
          <w:szCs w:val="28"/>
          <w:lang w:eastAsia="ar-SA"/>
        </w:rPr>
        <w:lastRenderedPageBreak/>
        <w:t>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w:t>
      </w:r>
      <w:r w:rsidRPr="00985F1E">
        <w:rPr>
          <w:rFonts w:eastAsia="Andale Sans UI"/>
          <w:b/>
          <w:kern w:val="1"/>
          <w:sz w:val="28"/>
          <w:szCs w:val="28"/>
          <w:lang w:eastAsia="ar-SA"/>
        </w:rPr>
        <w:t xml:space="preserve"> </w:t>
      </w:r>
      <w:r w:rsidRPr="00985F1E">
        <w:rPr>
          <w:rFonts w:eastAsia="Andale Sans UI"/>
          <w:kern w:val="1"/>
          <w:sz w:val="28"/>
          <w:szCs w:val="28"/>
          <w:lang w:eastAsia="ar-SA"/>
        </w:rPr>
        <w:t>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85F1E" w:rsidRPr="00985F1E" w:rsidRDefault="00985F1E" w:rsidP="00985F1E">
      <w:pPr>
        <w:autoSpaceDE w:val="0"/>
        <w:autoSpaceDN w:val="0"/>
        <w:adjustRightInd w:val="0"/>
        <w:spacing w:line="100" w:lineRule="atLeast"/>
        <w:ind w:firstLine="851"/>
        <w:jc w:val="both"/>
        <w:rPr>
          <w:rFonts w:eastAsia="Calibri"/>
          <w:sz w:val="28"/>
          <w:szCs w:val="28"/>
          <w:lang w:eastAsia="ar-SA"/>
        </w:rPr>
      </w:pPr>
      <w:r w:rsidRPr="00985F1E">
        <w:rPr>
          <w:rFonts w:eastAsia="Calibri"/>
          <w:sz w:val="28"/>
          <w:szCs w:val="28"/>
          <w:lang w:eastAsia="ar-SA"/>
        </w:rPr>
        <w:t>6)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985F1E" w:rsidRPr="00985F1E" w:rsidRDefault="00985F1E" w:rsidP="00985F1E">
      <w:pPr>
        <w:widowControl w:val="0"/>
        <w:shd w:val="clear" w:color="auto" w:fill="FFFFFF"/>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7) участие в предупреждении и ликвидации последствий чрезвычайных ситуаций в границах поселения;</w:t>
      </w:r>
    </w:p>
    <w:p w:rsidR="00985F1E" w:rsidRPr="00985F1E" w:rsidRDefault="00985F1E" w:rsidP="00985F1E">
      <w:pPr>
        <w:widowControl w:val="0"/>
        <w:tabs>
          <w:tab w:val="left" w:pos="-1276"/>
          <w:tab w:val="left" w:pos="1134"/>
        </w:tabs>
        <w:ind w:firstLine="851"/>
        <w:jc w:val="both"/>
        <w:rPr>
          <w:rFonts w:eastAsia="Andale Sans UI"/>
          <w:kern w:val="1"/>
          <w:sz w:val="28"/>
          <w:szCs w:val="28"/>
          <w:lang w:eastAsia="ar-SA"/>
        </w:rPr>
      </w:pPr>
      <w:r w:rsidRPr="00985F1E">
        <w:rPr>
          <w:rFonts w:eastAsia="Andale Sans UI"/>
          <w:kern w:val="1"/>
          <w:sz w:val="28"/>
          <w:szCs w:val="28"/>
          <w:lang w:eastAsia="ar-SA"/>
        </w:rPr>
        <w:t>8) обеспечение первичных мер пожарной безопасности</w:t>
      </w:r>
      <w:r w:rsidRPr="00985F1E">
        <w:rPr>
          <w:rFonts w:eastAsia="Andale Sans UI"/>
          <w:b/>
          <w:kern w:val="1"/>
          <w:sz w:val="28"/>
          <w:szCs w:val="28"/>
          <w:lang w:eastAsia="ar-SA"/>
        </w:rPr>
        <w:t xml:space="preserve"> </w:t>
      </w:r>
      <w:r w:rsidRPr="00985F1E">
        <w:rPr>
          <w:rFonts w:eastAsia="Andale Sans UI"/>
          <w:kern w:val="1"/>
          <w:sz w:val="28"/>
          <w:szCs w:val="28"/>
          <w:lang w:eastAsia="ar-SA"/>
        </w:rPr>
        <w:t>в границах населенных пунктов поселения;</w:t>
      </w:r>
    </w:p>
    <w:p w:rsidR="00985F1E" w:rsidRPr="00985F1E" w:rsidRDefault="00985F1E" w:rsidP="00985F1E">
      <w:pPr>
        <w:widowControl w:val="0"/>
        <w:tabs>
          <w:tab w:val="left" w:pos="-1276"/>
          <w:tab w:val="left" w:pos="1134"/>
        </w:tabs>
        <w:ind w:firstLine="851"/>
        <w:jc w:val="both"/>
        <w:rPr>
          <w:rFonts w:eastAsia="Andale Sans UI"/>
          <w:kern w:val="1"/>
          <w:sz w:val="28"/>
          <w:szCs w:val="28"/>
          <w:lang w:eastAsia="ar-SA"/>
        </w:rPr>
      </w:pPr>
      <w:r w:rsidRPr="00985F1E">
        <w:rPr>
          <w:rFonts w:eastAsia="Andale Sans UI"/>
          <w:kern w:val="1"/>
          <w:sz w:val="28"/>
          <w:szCs w:val="28"/>
          <w:lang w:eastAsia="ar-SA"/>
        </w:rPr>
        <w:t>9) создание условий для обеспечения жителей поселения услугами связи, общественного питания, торговли и бытового обслуживания;</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10) организация библиотечного обслуживания населения, комплектование</w:t>
      </w:r>
      <w:r w:rsidRPr="00985F1E">
        <w:rPr>
          <w:rFonts w:eastAsia="Arial Unicode MS"/>
          <w:color w:val="FF0000"/>
          <w:kern w:val="1"/>
          <w:sz w:val="28"/>
          <w:szCs w:val="28"/>
          <w:lang w:eastAsia="ar-SA"/>
        </w:rPr>
        <w:t xml:space="preserve"> </w:t>
      </w:r>
      <w:r w:rsidRPr="00985F1E">
        <w:rPr>
          <w:rFonts w:eastAsia="Arial Unicode MS"/>
          <w:kern w:val="1"/>
          <w:sz w:val="28"/>
          <w:szCs w:val="28"/>
          <w:lang w:eastAsia="ar-SA"/>
        </w:rPr>
        <w:t>и обеспечение сохранности библиотечных фондов библиотек поселения;</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11) создание условий</w:t>
      </w:r>
      <w:r w:rsidRPr="00985F1E">
        <w:rPr>
          <w:rFonts w:eastAsia="Andale Sans UI"/>
          <w:b/>
          <w:kern w:val="1"/>
          <w:sz w:val="28"/>
          <w:szCs w:val="28"/>
          <w:lang w:eastAsia="ar-SA"/>
        </w:rPr>
        <w:t xml:space="preserve"> </w:t>
      </w:r>
      <w:r w:rsidRPr="00985F1E">
        <w:rPr>
          <w:rFonts w:eastAsia="Andale Sans UI"/>
          <w:kern w:val="1"/>
          <w:sz w:val="28"/>
          <w:szCs w:val="28"/>
          <w:lang w:eastAsia="ar-SA"/>
        </w:rPr>
        <w:t>для организации досуга</w:t>
      </w:r>
      <w:r w:rsidRPr="00985F1E">
        <w:rPr>
          <w:rFonts w:eastAsia="Andale Sans UI"/>
          <w:b/>
          <w:kern w:val="1"/>
          <w:sz w:val="28"/>
          <w:szCs w:val="28"/>
          <w:lang w:eastAsia="ar-SA"/>
        </w:rPr>
        <w:t xml:space="preserve"> </w:t>
      </w:r>
      <w:r w:rsidRPr="00985F1E">
        <w:rPr>
          <w:rFonts w:eastAsia="Andale Sans UI"/>
          <w:kern w:val="1"/>
          <w:sz w:val="28"/>
          <w:szCs w:val="28"/>
          <w:lang w:eastAsia="ar-SA"/>
        </w:rPr>
        <w:t>и обеспечения жителей поселения услугами организаций культуры;</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12)</w:t>
      </w:r>
      <w:r w:rsidRPr="00985F1E">
        <w:rPr>
          <w:rFonts w:eastAsia="Arial Unicode MS"/>
          <w:b/>
          <w:kern w:val="1"/>
          <w:sz w:val="28"/>
          <w:szCs w:val="28"/>
          <w:lang w:eastAsia="ar-SA"/>
        </w:rPr>
        <w:t xml:space="preserve"> </w:t>
      </w:r>
      <w:r w:rsidRPr="00985F1E">
        <w:rPr>
          <w:rFonts w:eastAsia="Arial Unicode MS"/>
          <w:kern w:val="1"/>
          <w:sz w:val="28"/>
          <w:szCs w:val="28"/>
          <w:lang w:eastAsia="ar-SA"/>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985F1E" w:rsidRPr="00985F1E" w:rsidRDefault="00985F1E" w:rsidP="00985F1E">
      <w:pPr>
        <w:widowControl w:val="0"/>
        <w:tabs>
          <w:tab w:val="left" w:pos="-1276"/>
          <w:tab w:val="left" w:pos="1134"/>
        </w:tabs>
        <w:ind w:firstLine="851"/>
        <w:jc w:val="both"/>
        <w:rPr>
          <w:rFonts w:eastAsia="Andale Sans UI"/>
          <w:kern w:val="1"/>
          <w:sz w:val="28"/>
          <w:szCs w:val="28"/>
          <w:lang w:eastAsia="ar-SA"/>
        </w:rPr>
      </w:pPr>
      <w:r w:rsidRPr="00985F1E">
        <w:rPr>
          <w:rFonts w:eastAsia="Andale Sans UI"/>
          <w:kern w:val="1"/>
          <w:sz w:val="28"/>
          <w:szCs w:val="28"/>
          <w:lang w:eastAsia="ar-SA"/>
        </w:rPr>
        <w:t>15) создание условий для массового отдыха жителей поселения и организация обустройства мест массового отдыха населения</w:t>
      </w:r>
      <w:r w:rsidRPr="00985F1E">
        <w:rPr>
          <w:rFonts w:eastAsia="Andale Sans UI"/>
          <w:bCs/>
          <w:kern w:val="1"/>
          <w:sz w:val="28"/>
          <w:szCs w:val="28"/>
          <w:lang w:eastAsia="ar-SA"/>
        </w:rPr>
        <w:t>, включая обеспечение свободного доступа граждан к водным объектам общего пользования и их береговым полосам</w:t>
      </w:r>
      <w:r w:rsidRPr="00985F1E">
        <w:rPr>
          <w:rFonts w:eastAsia="Andale Sans UI"/>
          <w:kern w:val="1"/>
          <w:sz w:val="28"/>
          <w:szCs w:val="28"/>
          <w:lang w:eastAsia="ar-SA"/>
        </w:rPr>
        <w:t>;</w:t>
      </w:r>
    </w:p>
    <w:p w:rsidR="00985F1E" w:rsidRPr="00985F1E" w:rsidRDefault="00985F1E" w:rsidP="00985F1E">
      <w:pPr>
        <w:widowControl w:val="0"/>
        <w:tabs>
          <w:tab w:val="left" w:pos="-1276"/>
          <w:tab w:val="left" w:pos="1134"/>
        </w:tabs>
        <w:ind w:firstLine="851"/>
        <w:jc w:val="both"/>
        <w:rPr>
          <w:rFonts w:eastAsia="Andale Sans UI"/>
          <w:kern w:val="1"/>
          <w:sz w:val="28"/>
          <w:szCs w:val="28"/>
          <w:lang w:eastAsia="ar-SA"/>
        </w:rPr>
      </w:pPr>
      <w:r w:rsidRPr="00985F1E">
        <w:rPr>
          <w:rFonts w:eastAsia="Andale Sans UI"/>
          <w:kern w:val="1"/>
          <w:sz w:val="28"/>
          <w:szCs w:val="28"/>
          <w:lang w:eastAsia="ar-SA"/>
        </w:rPr>
        <w:t>16) формирование архивных фондов поселения;</w:t>
      </w:r>
    </w:p>
    <w:p w:rsidR="00985F1E" w:rsidRPr="00985F1E" w:rsidRDefault="00985F1E" w:rsidP="00985F1E">
      <w:pPr>
        <w:widowControl w:val="0"/>
        <w:tabs>
          <w:tab w:val="left" w:pos="-1276"/>
          <w:tab w:val="left" w:pos="1134"/>
        </w:tabs>
        <w:ind w:firstLine="851"/>
        <w:jc w:val="both"/>
        <w:rPr>
          <w:rFonts w:eastAsia="Andale Sans UI"/>
          <w:strike/>
          <w:kern w:val="1"/>
          <w:sz w:val="28"/>
          <w:szCs w:val="28"/>
          <w:lang w:eastAsia="ar-SA"/>
        </w:rPr>
      </w:pPr>
      <w:r w:rsidRPr="00985F1E">
        <w:rPr>
          <w:rFonts w:eastAsia="Andale Sans UI"/>
          <w:kern w:val="1"/>
          <w:sz w:val="28"/>
          <w:szCs w:val="28"/>
          <w:lang w:eastAsia="ar-SA"/>
        </w:rPr>
        <w:t xml:space="preserve">17) </w:t>
      </w:r>
      <w:r w:rsidRPr="00985F1E">
        <w:rPr>
          <w:sz w:val="28"/>
          <w:szCs w:val="28"/>
        </w:rPr>
        <w:t>участие в организации деятельности по сбору (в том числе раздельному сбору) и транспортированию твердых коммунальных отходов;</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xml:space="preserve">18) утверждение правил благоустройства территории поселения, устанавливающих в том числе требования по содержанию зданий (включая </w:t>
      </w:r>
      <w:r w:rsidRPr="00985F1E">
        <w:rPr>
          <w:rFonts w:eastAsia="Andale Sans UI"/>
          <w:kern w:val="1"/>
          <w:sz w:val="28"/>
          <w:szCs w:val="28"/>
          <w:lang w:eastAsia="ar-SA"/>
        </w:rPr>
        <w:lastRenderedPageBreak/>
        <w:t>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985F1E" w:rsidRPr="00985F1E" w:rsidRDefault="00985F1E" w:rsidP="00985F1E">
      <w:pPr>
        <w:widowControl w:val="0"/>
        <w:autoSpaceDE w:val="0"/>
        <w:autoSpaceDN w:val="0"/>
        <w:adjustRightInd w:val="0"/>
        <w:ind w:firstLine="851"/>
        <w:jc w:val="both"/>
        <w:rPr>
          <w:rFonts w:eastAsia="Andale Sans UI"/>
          <w:kern w:val="1"/>
          <w:sz w:val="28"/>
          <w:szCs w:val="28"/>
          <w:lang w:eastAsia="ar-SA"/>
        </w:rPr>
      </w:pPr>
      <w:r w:rsidRPr="00985F1E">
        <w:rPr>
          <w:rFonts w:eastAsia="Andale Sans UI"/>
          <w:kern w:val="1"/>
          <w:sz w:val="28"/>
          <w:szCs w:val="28"/>
          <w:lang w:eastAsia="ar-SA"/>
        </w:rPr>
        <w:t>19) осуществление муниципального земельного контроля в границах поселения;</w:t>
      </w:r>
    </w:p>
    <w:p w:rsidR="00985F1E" w:rsidRPr="00985F1E" w:rsidRDefault="00985F1E" w:rsidP="00985F1E">
      <w:pPr>
        <w:widowControl w:val="0"/>
        <w:tabs>
          <w:tab w:val="left" w:pos="-1276"/>
          <w:tab w:val="left" w:pos="1134"/>
        </w:tabs>
        <w:ind w:firstLine="851"/>
        <w:jc w:val="both"/>
        <w:rPr>
          <w:rFonts w:eastAsia="Andale Sans UI"/>
          <w:kern w:val="1"/>
          <w:sz w:val="28"/>
          <w:szCs w:val="28"/>
          <w:lang w:eastAsia="ar-SA"/>
        </w:rPr>
      </w:pPr>
      <w:r w:rsidRPr="00985F1E">
        <w:rPr>
          <w:rFonts w:eastAsia="Andale Sans UI"/>
          <w:kern w:val="1"/>
          <w:sz w:val="28"/>
          <w:szCs w:val="28"/>
          <w:lang w:eastAsia="ar-SA"/>
        </w:rPr>
        <w:t>20) организация ритуальных услуг и содержание мест захоронения;</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21) осуществление мероприятий по обеспечению безопасности людей на водных объектах, охране их жизни и здоровья;</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22) содействие в развитии сельскохозяйственного производства, создание условий для развития малого и среднего предпринимательства;</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23) организация и осуществление мероприятий по работе с детьми и молодежью в поселении;</w:t>
      </w:r>
    </w:p>
    <w:p w:rsidR="00985F1E" w:rsidRPr="00985F1E" w:rsidRDefault="00985F1E" w:rsidP="00985F1E">
      <w:pPr>
        <w:autoSpaceDE w:val="0"/>
        <w:autoSpaceDN w:val="0"/>
        <w:adjustRightInd w:val="0"/>
        <w:ind w:firstLine="851"/>
        <w:jc w:val="both"/>
        <w:rPr>
          <w:sz w:val="28"/>
          <w:szCs w:val="28"/>
        </w:rPr>
      </w:pPr>
      <w:r w:rsidRPr="00985F1E">
        <w:rPr>
          <w:sz w:val="28"/>
          <w:szCs w:val="28"/>
        </w:rPr>
        <w:t>24)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85F1E" w:rsidRPr="00985F1E" w:rsidRDefault="00985F1E" w:rsidP="00985F1E">
      <w:pPr>
        <w:widowControl w:val="0"/>
        <w:tabs>
          <w:tab w:val="left" w:pos="0"/>
        </w:tabs>
        <w:ind w:firstLine="851"/>
        <w:jc w:val="both"/>
        <w:rPr>
          <w:rFonts w:eastAsia="Arial"/>
          <w:kern w:val="1"/>
          <w:sz w:val="28"/>
          <w:szCs w:val="28"/>
          <w:lang w:eastAsia="ar-SA"/>
        </w:rPr>
      </w:pPr>
      <w:r w:rsidRPr="00985F1E">
        <w:rPr>
          <w:rFonts w:eastAsia="Arial"/>
          <w:kern w:val="1"/>
          <w:sz w:val="28"/>
          <w:szCs w:val="28"/>
          <w:lang w:eastAsia="ar-SA"/>
        </w:rPr>
        <w:t>25)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985F1E" w:rsidRPr="00985F1E" w:rsidRDefault="00985F1E" w:rsidP="00985F1E">
      <w:pPr>
        <w:widowControl w:val="0"/>
        <w:ind w:firstLine="851"/>
        <w:jc w:val="both"/>
        <w:rPr>
          <w:rFonts w:eastAsia="Andale Sans UI"/>
          <w:bCs/>
          <w:kern w:val="1"/>
          <w:sz w:val="28"/>
          <w:szCs w:val="28"/>
          <w:lang w:eastAsia="ar-SA"/>
        </w:rPr>
      </w:pPr>
      <w:r w:rsidRPr="00985F1E">
        <w:rPr>
          <w:rFonts w:eastAsia="Andale Sans UI"/>
          <w:bCs/>
          <w:kern w:val="1"/>
          <w:sz w:val="28"/>
          <w:szCs w:val="28"/>
          <w:lang w:eastAsia="ar-SA"/>
        </w:rPr>
        <w:t>26)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27) осуществление мер по противодействию коррупции в границах поселения;</w:t>
      </w:r>
    </w:p>
    <w:p w:rsidR="00985F1E" w:rsidRPr="00985F1E" w:rsidRDefault="00985F1E" w:rsidP="00985F1E">
      <w:pPr>
        <w:autoSpaceDE w:val="0"/>
        <w:autoSpaceDN w:val="0"/>
        <w:adjustRightInd w:val="0"/>
        <w:ind w:firstLine="851"/>
        <w:jc w:val="both"/>
        <w:rPr>
          <w:sz w:val="28"/>
          <w:szCs w:val="28"/>
        </w:rPr>
      </w:pPr>
      <w:r w:rsidRPr="00985F1E">
        <w:rPr>
          <w:sz w:val="28"/>
          <w:szCs w:val="28"/>
        </w:rPr>
        <w:t>28)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985F1E" w:rsidRPr="00985F1E" w:rsidRDefault="00985F1E" w:rsidP="00985F1E">
      <w:pPr>
        <w:widowControl w:val="0"/>
        <w:tabs>
          <w:tab w:val="left" w:pos="-1276"/>
          <w:tab w:val="left" w:pos="-142"/>
        </w:tabs>
        <w:ind w:firstLine="851"/>
        <w:rPr>
          <w:rFonts w:eastAsia="Andale Sans UI"/>
          <w:kern w:val="1"/>
          <w:sz w:val="28"/>
          <w:szCs w:val="28"/>
          <w:lang w:eastAsia="ar-SA"/>
        </w:rPr>
      </w:pPr>
    </w:p>
    <w:p w:rsidR="00985F1E" w:rsidRPr="00985F1E" w:rsidRDefault="00985F1E" w:rsidP="00985F1E">
      <w:pPr>
        <w:widowControl w:val="0"/>
        <w:ind w:firstLine="851"/>
        <w:jc w:val="both"/>
        <w:rPr>
          <w:rFonts w:eastAsia="Andale Sans UI"/>
          <w:b/>
          <w:kern w:val="1"/>
          <w:sz w:val="28"/>
          <w:szCs w:val="28"/>
          <w:lang w:eastAsia="ar-SA"/>
        </w:rPr>
      </w:pPr>
      <w:r w:rsidRPr="00985F1E">
        <w:rPr>
          <w:rFonts w:eastAsia="Andale Sans UI"/>
          <w:b/>
          <w:kern w:val="1"/>
          <w:sz w:val="28"/>
          <w:szCs w:val="28"/>
          <w:lang w:eastAsia="ar-SA"/>
        </w:rPr>
        <w:t>Статья 9. Права органов местного самоуправления поселения на решение вопросов, не отнесенных к вопросам местного значения поселений</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1. Органы местного самоуправления поселения имеют право на:</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lastRenderedPageBreak/>
        <w:t>1) создание музеев поселения;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2) совершение нотариальных действий, предусмотренных законодательством, в случае отсутствия в поселении нотариуса;</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3) участие в осуществлении деятельности по опеке и попечительству;</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7) создание муниципальной пожарной охраны;</w:t>
      </w:r>
    </w:p>
    <w:p w:rsidR="00985F1E" w:rsidRPr="00985F1E" w:rsidRDefault="00985F1E" w:rsidP="00985F1E">
      <w:pPr>
        <w:widowControl w:val="0"/>
        <w:ind w:firstLine="851"/>
        <w:jc w:val="both"/>
        <w:rPr>
          <w:rFonts w:eastAsia="Andale Sans UI"/>
          <w:b/>
          <w:kern w:val="1"/>
          <w:sz w:val="28"/>
          <w:szCs w:val="28"/>
          <w:lang w:eastAsia="ar-SA"/>
        </w:rPr>
      </w:pPr>
      <w:r w:rsidRPr="00985F1E">
        <w:rPr>
          <w:rFonts w:eastAsia="Andale Sans UI"/>
          <w:kern w:val="1"/>
          <w:sz w:val="28"/>
          <w:szCs w:val="28"/>
          <w:lang w:eastAsia="ar-SA"/>
        </w:rPr>
        <w:t>8) создание условий для развития туризма</w:t>
      </w:r>
      <w:r w:rsidRPr="00985F1E">
        <w:rPr>
          <w:rFonts w:eastAsia="Andale Sans UI"/>
          <w:b/>
          <w:kern w:val="1"/>
          <w:sz w:val="28"/>
          <w:szCs w:val="28"/>
          <w:lang w:eastAsia="ar-SA"/>
        </w:rPr>
        <w:t>;</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85F1E" w:rsidRPr="00985F1E" w:rsidRDefault="00985F1E" w:rsidP="00985F1E">
      <w:pPr>
        <w:widowControl w:val="0"/>
        <w:autoSpaceDE w:val="0"/>
        <w:autoSpaceDN w:val="0"/>
        <w:adjustRightInd w:val="0"/>
        <w:ind w:firstLine="851"/>
        <w:jc w:val="both"/>
        <w:rPr>
          <w:sz w:val="28"/>
          <w:szCs w:val="28"/>
        </w:rPr>
      </w:pPr>
      <w:r w:rsidRPr="00985F1E">
        <w:rPr>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985F1E" w:rsidRPr="00985F1E" w:rsidRDefault="00985F1E" w:rsidP="00985F1E">
      <w:pPr>
        <w:autoSpaceDE w:val="0"/>
        <w:autoSpaceDN w:val="0"/>
        <w:adjustRightInd w:val="0"/>
        <w:ind w:firstLine="851"/>
        <w:jc w:val="both"/>
        <w:rPr>
          <w:sz w:val="28"/>
          <w:szCs w:val="28"/>
        </w:rPr>
      </w:pPr>
      <w:r w:rsidRPr="00985F1E">
        <w:rPr>
          <w:sz w:val="28"/>
          <w:szCs w:val="28"/>
        </w:rPr>
        <w:t>11)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985F1E" w:rsidRPr="00985F1E" w:rsidRDefault="00985F1E" w:rsidP="00985F1E">
      <w:pPr>
        <w:autoSpaceDE w:val="0"/>
        <w:autoSpaceDN w:val="0"/>
        <w:adjustRightInd w:val="0"/>
        <w:ind w:firstLine="851"/>
        <w:jc w:val="both"/>
        <w:rPr>
          <w:sz w:val="28"/>
          <w:szCs w:val="28"/>
        </w:rPr>
      </w:pPr>
      <w:r w:rsidRPr="00985F1E">
        <w:rPr>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985F1E" w:rsidRPr="00985F1E" w:rsidRDefault="00985F1E" w:rsidP="00985F1E">
      <w:pPr>
        <w:autoSpaceDE w:val="0"/>
        <w:autoSpaceDN w:val="0"/>
        <w:adjustRightInd w:val="0"/>
        <w:ind w:firstLine="851"/>
        <w:jc w:val="both"/>
        <w:rPr>
          <w:sz w:val="28"/>
          <w:szCs w:val="28"/>
        </w:rPr>
      </w:pPr>
      <w:r w:rsidRPr="00985F1E">
        <w:rPr>
          <w:rFonts w:eastAsia="Andale Sans UI"/>
          <w:bCs/>
          <w:kern w:val="1"/>
          <w:sz w:val="28"/>
          <w:szCs w:val="28"/>
          <w:lang w:eastAsia="ar-SA"/>
        </w:rPr>
        <w:t>13) осуществление мероприятий по отлову и содержанию безнадзорных животных, обитающих на территории поселения.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06.10.2003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Краснодарского края,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85F1E" w:rsidRPr="00985F1E" w:rsidRDefault="00985F1E" w:rsidP="00985F1E">
      <w:pPr>
        <w:widowControl w:val="0"/>
        <w:tabs>
          <w:tab w:val="left" w:pos="-1276"/>
          <w:tab w:val="left" w:pos="-142"/>
        </w:tabs>
        <w:ind w:firstLine="851"/>
        <w:rPr>
          <w:rFonts w:eastAsia="Andale Sans UI"/>
          <w:kern w:val="1"/>
          <w:sz w:val="28"/>
          <w:szCs w:val="28"/>
          <w:lang w:eastAsia="ar-SA"/>
        </w:rPr>
      </w:pPr>
    </w:p>
    <w:p w:rsidR="00985F1E" w:rsidRPr="00985F1E" w:rsidRDefault="00985F1E" w:rsidP="00985F1E">
      <w:pPr>
        <w:widowControl w:val="0"/>
        <w:tabs>
          <w:tab w:val="left" w:pos="142"/>
        </w:tabs>
        <w:ind w:firstLine="851"/>
        <w:jc w:val="both"/>
        <w:rPr>
          <w:rFonts w:eastAsia="Andale Sans UI"/>
          <w:b/>
          <w:kern w:val="1"/>
          <w:sz w:val="28"/>
          <w:szCs w:val="28"/>
          <w:lang w:eastAsia="ar-SA"/>
        </w:rPr>
      </w:pPr>
      <w:r w:rsidRPr="00985F1E">
        <w:rPr>
          <w:rFonts w:eastAsia="Andale Sans UI"/>
          <w:b/>
          <w:kern w:val="1"/>
          <w:sz w:val="28"/>
          <w:szCs w:val="28"/>
          <w:lang w:eastAsia="ar-SA"/>
        </w:rPr>
        <w:lastRenderedPageBreak/>
        <w:t>Статья 10. Полномочия органов местного самоуправления по решению вопросов местного значения</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1. В целях решения вопросов местного значения органы местного самоуправления поселения обладают следующими полномочиями:</w:t>
      </w:r>
    </w:p>
    <w:p w:rsidR="00985F1E" w:rsidRPr="00985F1E" w:rsidRDefault="00985F1E" w:rsidP="00985F1E">
      <w:pPr>
        <w:widowControl w:val="0"/>
        <w:tabs>
          <w:tab w:val="left" w:pos="1760"/>
        </w:tabs>
        <w:ind w:firstLine="851"/>
        <w:jc w:val="both"/>
        <w:rPr>
          <w:rFonts w:eastAsia="Andale Sans UI"/>
          <w:kern w:val="1"/>
          <w:sz w:val="28"/>
          <w:szCs w:val="28"/>
          <w:lang w:eastAsia="ar-SA"/>
        </w:rPr>
      </w:pPr>
      <w:r w:rsidRPr="00985F1E">
        <w:rPr>
          <w:rFonts w:eastAsia="Andale Sans UI"/>
          <w:kern w:val="1"/>
          <w:sz w:val="28"/>
          <w:szCs w:val="28"/>
          <w:lang w:eastAsia="ar-SA"/>
        </w:rPr>
        <w:t>1) принятие устава поселения</w:t>
      </w:r>
      <w:r w:rsidRPr="00985F1E">
        <w:rPr>
          <w:rFonts w:eastAsia="Andale Sans UI"/>
          <w:b/>
          <w:kern w:val="1"/>
          <w:sz w:val="28"/>
          <w:szCs w:val="28"/>
          <w:lang w:eastAsia="ar-SA"/>
        </w:rPr>
        <w:t xml:space="preserve"> </w:t>
      </w:r>
      <w:r w:rsidRPr="00985F1E">
        <w:rPr>
          <w:rFonts w:eastAsia="Andale Sans UI"/>
          <w:kern w:val="1"/>
          <w:sz w:val="28"/>
          <w:szCs w:val="28"/>
          <w:lang w:eastAsia="ar-SA"/>
        </w:rPr>
        <w:t>и внесение в него</w:t>
      </w:r>
      <w:r w:rsidRPr="00985F1E">
        <w:rPr>
          <w:rFonts w:eastAsia="Andale Sans UI"/>
          <w:b/>
          <w:kern w:val="1"/>
          <w:sz w:val="28"/>
          <w:szCs w:val="28"/>
          <w:lang w:eastAsia="ar-SA"/>
        </w:rPr>
        <w:t xml:space="preserve"> </w:t>
      </w:r>
      <w:r w:rsidRPr="00985F1E">
        <w:rPr>
          <w:rFonts w:eastAsia="Andale Sans UI"/>
          <w:kern w:val="1"/>
          <w:sz w:val="28"/>
          <w:szCs w:val="28"/>
          <w:lang w:eastAsia="ar-SA"/>
        </w:rPr>
        <w:t>изменений и дополнений, издание муниципальных правовых актов;</w:t>
      </w:r>
    </w:p>
    <w:p w:rsidR="00985F1E" w:rsidRPr="00985F1E" w:rsidRDefault="00985F1E" w:rsidP="00985F1E">
      <w:pPr>
        <w:widowControl w:val="0"/>
        <w:tabs>
          <w:tab w:val="left" w:pos="1760"/>
        </w:tabs>
        <w:ind w:firstLine="851"/>
        <w:jc w:val="both"/>
        <w:rPr>
          <w:rFonts w:eastAsia="Andale Sans UI"/>
          <w:kern w:val="1"/>
          <w:sz w:val="28"/>
          <w:szCs w:val="28"/>
          <w:lang w:eastAsia="ar-SA"/>
        </w:rPr>
      </w:pPr>
      <w:r w:rsidRPr="00985F1E">
        <w:rPr>
          <w:rFonts w:eastAsia="Andale Sans UI"/>
          <w:kern w:val="1"/>
          <w:sz w:val="28"/>
          <w:szCs w:val="28"/>
          <w:lang w:eastAsia="ar-SA"/>
        </w:rPr>
        <w:t>2) установление официальных символов поселения;</w:t>
      </w:r>
    </w:p>
    <w:p w:rsidR="00985F1E" w:rsidRPr="00985F1E" w:rsidRDefault="00985F1E" w:rsidP="00985F1E">
      <w:pPr>
        <w:autoSpaceDE w:val="0"/>
        <w:autoSpaceDN w:val="0"/>
        <w:adjustRightInd w:val="0"/>
        <w:spacing w:line="100" w:lineRule="atLeast"/>
        <w:ind w:firstLine="851"/>
        <w:jc w:val="both"/>
        <w:rPr>
          <w:rFonts w:eastAsia="Calibri"/>
          <w:sz w:val="28"/>
          <w:szCs w:val="28"/>
          <w:lang w:eastAsia="ar-SA"/>
        </w:rPr>
      </w:pPr>
      <w:r w:rsidRPr="00985F1E">
        <w:rPr>
          <w:kern w:val="1"/>
          <w:sz w:val="28"/>
          <w:lang w:eastAsia="ar-SA"/>
        </w:rPr>
        <w:t>3) создание муниципальных предприятий и учреждений</w:t>
      </w:r>
      <w:r w:rsidRPr="00985F1E">
        <w:rPr>
          <w:rFonts w:eastAsia="Andale Sans UI"/>
          <w:b/>
          <w:kern w:val="1"/>
          <w:sz w:val="28"/>
          <w:lang w:eastAsia="ar-SA"/>
        </w:rPr>
        <w:t xml:space="preserve">,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sidRPr="00985F1E">
        <w:rPr>
          <w:rFonts w:eastAsia="Calibri"/>
          <w:sz w:val="28"/>
          <w:szCs w:val="28"/>
          <w:lang w:eastAsia="ar-SA"/>
        </w:rPr>
        <w:t>осуществление закупок товаров, работ, услуг для обеспечения муниципальных нужд;</w:t>
      </w:r>
    </w:p>
    <w:p w:rsidR="00985F1E" w:rsidRPr="00985F1E" w:rsidRDefault="00985F1E" w:rsidP="00985F1E">
      <w:pPr>
        <w:widowControl w:val="0"/>
        <w:tabs>
          <w:tab w:val="left" w:pos="1760"/>
        </w:tabs>
        <w:ind w:firstLine="851"/>
        <w:jc w:val="both"/>
        <w:rPr>
          <w:rFonts w:eastAsia="Andale Sans UI"/>
          <w:kern w:val="1"/>
          <w:sz w:val="28"/>
          <w:szCs w:val="28"/>
          <w:lang w:eastAsia="ar-SA"/>
        </w:rPr>
      </w:pPr>
      <w:r w:rsidRPr="00985F1E">
        <w:rPr>
          <w:rFonts w:eastAsia="Andale Sans UI"/>
          <w:kern w:val="1"/>
          <w:sz w:val="28"/>
          <w:szCs w:val="28"/>
          <w:lang w:eastAsia="ar-SA"/>
        </w:rPr>
        <w:t xml:space="preserve">4) установление тарифов на услуги, предоставляемые муниципальными предприятиями и учреждениями, </w:t>
      </w:r>
      <w:r w:rsidRPr="00985F1E">
        <w:rPr>
          <w:kern w:val="1"/>
          <w:sz w:val="28"/>
          <w:szCs w:val="28"/>
          <w:lang w:eastAsia="ar-SA"/>
        </w:rPr>
        <w:t xml:space="preserve">и работы, выполняемые муниципальными предприятиями и учреждениями, </w:t>
      </w:r>
      <w:r w:rsidRPr="00985F1E">
        <w:rPr>
          <w:rFonts w:eastAsia="Andale Sans UI"/>
          <w:kern w:val="1"/>
          <w:sz w:val="28"/>
          <w:szCs w:val="28"/>
          <w:lang w:eastAsia="ar-SA"/>
        </w:rPr>
        <w:t>если иное не предусмотрено федеральными законами;</w:t>
      </w:r>
    </w:p>
    <w:p w:rsidR="00985F1E" w:rsidRPr="00985F1E" w:rsidRDefault="00985F1E" w:rsidP="00985F1E">
      <w:pPr>
        <w:widowControl w:val="0"/>
        <w:numPr>
          <w:ilvl w:val="2"/>
          <w:numId w:val="5"/>
        </w:numPr>
        <w:tabs>
          <w:tab w:val="left" w:pos="1760"/>
        </w:tabs>
        <w:suppressAutoHyphens/>
        <w:spacing w:line="100" w:lineRule="atLeast"/>
        <w:ind w:firstLine="851"/>
        <w:jc w:val="both"/>
        <w:rPr>
          <w:rFonts w:eastAsia="Arial Unicode MS"/>
          <w:kern w:val="1"/>
          <w:sz w:val="28"/>
          <w:szCs w:val="28"/>
          <w:lang w:eastAsia="ar-SA"/>
        </w:rPr>
      </w:pPr>
      <w:r w:rsidRPr="00985F1E">
        <w:rPr>
          <w:rFonts w:eastAsia="Arial Unicode MS"/>
          <w:kern w:val="1"/>
          <w:sz w:val="28"/>
          <w:szCs w:val="28"/>
          <w:lang w:eastAsia="ar-SA"/>
        </w:rPr>
        <w:t xml:space="preserve">по организации теплоснабжения, предусмотренными Федеральным законом </w:t>
      </w:r>
      <w:r w:rsidRPr="00985F1E">
        <w:rPr>
          <w:rFonts w:eastAsia="Calibri"/>
          <w:sz w:val="28"/>
          <w:szCs w:val="28"/>
          <w:lang w:eastAsia="ar-SA"/>
        </w:rPr>
        <w:t>от 27.07.2010 № 190-ФЗ</w:t>
      </w:r>
      <w:r w:rsidRPr="00985F1E">
        <w:rPr>
          <w:rFonts w:eastAsia="Arial Unicode MS"/>
          <w:kern w:val="1"/>
          <w:sz w:val="28"/>
          <w:szCs w:val="28"/>
          <w:lang w:eastAsia="ar-SA"/>
        </w:rPr>
        <w:t xml:space="preserve"> «О теплоснабжении»;</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6)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Полномочия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образования ________ район.</w:t>
      </w:r>
    </w:p>
    <w:p w:rsidR="00985F1E" w:rsidRPr="00985F1E" w:rsidRDefault="00985F1E" w:rsidP="00985F1E">
      <w:pPr>
        <w:widowControl w:val="0"/>
        <w:ind w:firstLine="851"/>
        <w:jc w:val="both"/>
        <w:rPr>
          <w:rFonts w:eastAsia="Andale Sans UI"/>
          <w:iCs/>
          <w:kern w:val="1"/>
          <w:sz w:val="28"/>
          <w:szCs w:val="28"/>
          <w:lang w:eastAsia="ar-SA"/>
        </w:rPr>
      </w:pPr>
      <w:r w:rsidRPr="00985F1E">
        <w:rPr>
          <w:rFonts w:eastAsia="Andale Sans UI"/>
          <w:iCs/>
          <w:kern w:val="1"/>
          <w:sz w:val="28"/>
          <w:szCs w:val="28"/>
          <w:lang w:eastAsia="ar-SA"/>
        </w:rPr>
        <w:t xml:space="preserve">7) в сфере водоснабжения и водоотведения, предусмотренными Федеральным законом </w:t>
      </w:r>
      <w:r w:rsidRPr="00985F1E">
        <w:rPr>
          <w:rFonts w:eastAsia="Calibri"/>
          <w:sz w:val="28"/>
          <w:szCs w:val="28"/>
          <w:lang w:eastAsia="ar-SA"/>
        </w:rPr>
        <w:t>от 07.12.2011 № 416-ФЗ «</w:t>
      </w:r>
      <w:r w:rsidRPr="00985F1E">
        <w:rPr>
          <w:rFonts w:eastAsia="Andale Sans UI"/>
          <w:iCs/>
          <w:kern w:val="1"/>
          <w:sz w:val="28"/>
          <w:szCs w:val="28"/>
          <w:lang w:eastAsia="ar-SA"/>
        </w:rPr>
        <w:t>О водоснабжении и водоотведении»;</w:t>
      </w:r>
    </w:p>
    <w:p w:rsidR="00985F1E" w:rsidRPr="00985F1E" w:rsidRDefault="00985F1E" w:rsidP="00985F1E">
      <w:pPr>
        <w:widowControl w:val="0"/>
        <w:tabs>
          <w:tab w:val="left" w:pos="1760"/>
        </w:tabs>
        <w:ind w:firstLine="851"/>
        <w:jc w:val="both"/>
        <w:rPr>
          <w:rFonts w:eastAsia="Andale Sans UI"/>
          <w:iCs/>
          <w:kern w:val="1"/>
          <w:sz w:val="28"/>
          <w:szCs w:val="28"/>
          <w:lang w:eastAsia="ar-SA"/>
        </w:rPr>
      </w:pPr>
      <w:r w:rsidRPr="00985F1E">
        <w:rPr>
          <w:rFonts w:eastAsia="Andale Sans UI"/>
          <w:iCs/>
          <w:kern w:val="1"/>
          <w:sz w:val="28"/>
          <w:szCs w:val="28"/>
          <w:lang w:eastAsia="ar-SA"/>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Совета, главы поселения, голосования по вопросам изменения границ поселения, преобразования поселения;</w:t>
      </w:r>
    </w:p>
    <w:p w:rsidR="00985F1E" w:rsidRPr="00985F1E" w:rsidRDefault="00985F1E" w:rsidP="00985F1E">
      <w:pPr>
        <w:widowControl w:val="0"/>
        <w:tabs>
          <w:tab w:val="left" w:pos="1760"/>
        </w:tabs>
        <w:ind w:firstLine="851"/>
        <w:jc w:val="both"/>
        <w:rPr>
          <w:rFonts w:eastAsia="Andale Sans UI"/>
          <w:iCs/>
          <w:kern w:val="1"/>
          <w:sz w:val="28"/>
          <w:szCs w:val="28"/>
          <w:lang w:eastAsia="ar-SA"/>
        </w:rPr>
      </w:pPr>
      <w:r w:rsidRPr="00985F1E">
        <w:rPr>
          <w:rFonts w:eastAsia="Andale Sans UI"/>
          <w:iCs/>
          <w:kern w:val="1"/>
          <w:sz w:val="28"/>
          <w:szCs w:val="28"/>
          <w:lang w:eastAsia="ar-SA"/>
        </w:rPr>
        <w:t>9)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985F1E" w:rsidRPr="00985F1E" w:rsidRDefault="00985F1E" w:rsidP="00985F1E">
      <w:pPr>
        <w:widowControl w:val="0"/>
        <w:ind w:firstLine="851"/>
        <w:jc w:val="both"/>
        <w:rPr>
          <w:rFonts w:eastAsia="Andale Sans UI"/>
          <w:iCs/>
          <w:kern w:val="1"/>
          <w:sz w:val="28"/>
          <w:szCs w:val="28"/>
          <w:lang w:eastAsia="ar-SA"/>
        </w:rPr>
      </w:pPr>
      <w:r w:rsidRPr="00985F1E">
        <w:rPr>
          <w:rFonts w:eastAsia="Andale Sans UI"/>
          <w:iCs/>
          <w:kern w:val="1"/>
          <w:sz w:val="28"/>
          <w:szCs w:val="28"/>
          <w:lang w:eastAsia="ar-SA"/>
        </w:rPr>
        <w:t xml:space="preserve">10) разработка и утверждение программ комплексного развития </w:t>
      </w:r>
      <w:r w:rsidRPr="00985F1E">
        <w:rPr>
          <w:rFonts w:eastAsia="Andale Sans UI"/>
          <w:iCs/>
          <w:kern w:val="1"/>
          <w:sz w:val="28"/>
          <w:szCs w:val="28"/>
          <w:lang w:eastAsia="ar-SA"/>
        </w:rPr>
        <w:lastRenderedPageBreak/>
        <w:t xml:space="preserve">систем коммунальной инфраструктуры поселения, </w:t>
      </w:r>
      <w:r w:rsidRPr="00985F1E">
        <w:rPr>
          <w:rFonts w:eastAsia="Calibri"/>
          <w:sz w:val="28"/>
          <w:szCs w:val="28"/>
          <w:lang w:eastAsia="ar-SA"/>
        </w:rPr>
        <w:t xml:space="preserve">программ комплексного развития транспортной инфраструктуры поселения, программ комплексного развития социальной инфраструктуры поселения, </w:t>
      </w:r>
      <w:r w:rsidRPr="00985F1E">
        <w:rPr>
          <w:rFonts w:eastAsia="Andale Sans UI"/>
          <w:iCs/>
          <w:kern w:val="1"/>
          <w:sz w:val="28"/>
          <w:szCs w:val="28"/>
          <w:lang w:eastAsia="ar-SA"/>
        </w:rPr>
        <w:t>требования к которым устанавливаются Правительством Российской Федерации;</w:t>
      </w:r>
    </w:p>
    <w:p w:rsidR="00985F1E" w:rsidRPr="00985F1E" w:rsidRDefault="00985F1E" w:rsidP="00985F1E">
      <w:pPr>
        <w:widowControl w:val="0"/>
        <w:tabs>
          <w:tab w:val="left" w:pos="1760"/>
        </w:tabs>
        <w:ind w:firstLine="851"/>
        <w:jc w:val="both"/>
        <w:rPr>
          <w:rFonts w:eastAsia="Andale Sans UI"/>
          <w:kern w:val="1"/>
          <w:sz w:val="28"/>
          <w:szCs w:val="28"/>
          <w:lang w:eastAsia="ar-SA"/>
        </w:rPr>
      </w:pPr>
      <w:r w:rsidRPr="00985F1E">
        <w:rPr>
          <w:rFonts w:eastAsia="Andale Sans UI"/>
          <w:kern w:val="1"/>
          <w:sz w:val="28"/>
          <w:szCs w:val="28"/>
          <w:lang w:eastAsia="ar-SA"/>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985F1E" w:rsidRPr="00985F1E" w:rsidRDefault="00985F1E" w:rsidP="00985F1E">
      <w:pPr>
        <w:widowControl w:val="0"/>
        <w:tabs>
          <w:tab w:val="left" w:pos="1760"/>
        </w:tabs>
        <w:ind w:firstLine="851"/>
        <w:jc w:val="both"/>
        <w:rPr>
          <w:rFonts w:eastAsia="Andale Sans UI"/>
          <w:kern w:val="1"/>
          <w:sz w:val="28"/>
          <w:szCs w:val="28"/>
          <w:lang w:eastAsia="ar-SA"/>
        </w:rPr>
      </w:pPr>
      <w:r w:rsidRPr="00985F1E">
        <w:rPr>
          <w:rFonts w:eastAsia="Andale Sans UI"/>
          <w:kern w:val="1"/>
          <w:sz w:val="28"/>
          <w:szCs w:val="28"/>
          <w:lang w:eastAsia="ar-SA"/>
        </w:rPr>
        <w:t>12) осуществление международных и внешнеэкономических связей в соответствии с федеральными законами;</w:t>
      </w:r>
    </w:p>
    <w:p w:rsidR="00985F1E" w:rsidRPr="00985F1E" w:rsidRDefault="00985F1E" w:rsidP="00985F1E">
      <w:pPr>
        <w:suppressAutoHyphens/>
        <w:autoSpaceDE w:val="0"/>
        <w:autoSpaceDN w:val="0"/>
        <w:adjustRightInd w:val="0"/>
        <w:spacing w:line="100" w:lineRule="atLeast"/>
        <w:ind w:firstLine="851"/>
        <w:jc w:val="both"/>
        <w:rPr>
          <w:rFonts w:eastAsia="Calibri"/>
          <w:sz w:val="28"/>
          <w:szCs w:val="28"/>
          <w:lang w:eastAsia="ar-SA"/>
        </w:rPr>
      </w:pPr>
      <w:r w:rsidRPr="00985F1E">
        <w:rPr>
          <w:rFonts w:eastAsia="Calibri"/>
          <w:sz w:val="28"/>
          <w:szCs w:val="28"/>
          <w:lang w:eastAsia="ar-SA"/>
        </w:rPr>
        <w:t xml:space="preserve">13) организация профессионального образования и дополнительного профессионального образования </w:t>
      </w:r>
      <w:r w:rsidRPr="00985F1E">
        <w:rPr>
          <w:rFonts w:eastAsia="Andale Sans UI"/>
          <w:kern w:val="1"/>
          <w:sz w:val="28"/>
          <w:szCs w:val="28"/>
          <w:lang w:eastAsia="ar-SA"/>
        </w:rPr>
        <w:t xml:space="preserve">главы поселения, депутатов Совета поселения, </w:t>
      </w:r>
      <w:r w:rsidRPr="00985F1E">
        <w:rPr>
          <w:rFonts w:eastAsia="Calibri"/>
          <w:sz w:val="28"/>
          <w:szCs w:val="28"/>
          <w:lang w:eastAsia="ar-SA"/>
        </w:rPr>
        <w:t>муниципальных служащих и работников муниципальных учреждений</w:t>
      </w:r>
      <w:r w:rsidRPr="00985F1E">
        <w:rPr>
          <w:rFonts w:eastAsia="Andale Sans UI"/>
          <w:kern w:val="1"/>
          <w:sz w:val="28"/>
          <w:szCs w:val="28"/>
          <w:lang w:eastAsia="ar-SA"/>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985F1E">
        <w:rPr>
          <w:rFonts w:eastAsia="Calibri"/>
          <w:sz w:val="28"/>
          <w:szCs w:val="28"/>
          <w:lang w:eastAsia="ar-SA"/>
        </w:rPr>
        <w:t>;</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985F1E" w:rsidRPr="00985F1E" w:rsidRDefault="00985F1E" w:rsidP="00985F1E">
      <w:pPr>
        <w:widowControl w:val="0"/>
        <w:tabs>
          <w:tab w:val="left" w:pos="55"/>
        </w:tabs>
        <w:ind w:firstLine="851"/>
        <w:jc w:val="both"/>
        <w:rPr>
          <w:rFonts w:eastAsia="Andale Sans UI"/>
          <w:kern w:val="1"/>
          <w:sz w:val="28"/>
          <w:szCs w:val="28"/>
          <w:lang w:eastAsia="ar-SA"/>
        </w:rPr>
      </w:pPr>
      <w:r w:rsidRPr="00985F1E">
        <w:rPr>
          <w:rFonts w:eastAsia="Andale Sans UI"/>
          <w:kern w:val="1"/>
          <w:sz w:val="28"/>
          <w:szCs w:val="28"/>
          <w:lang w:eastAsia="ar-SA"/>
        </w:rPr>
        <w:t>15) иными полномочиями в соответствии с Федеральным законом от 06.10.2003 № 131-ФЗ</w:t>
      </w:r>
      <w:r w:rsidRPr="00985F1E">
        <w:rPr>
          <w:rFonts w:eastAsia="Andale Sans UI"/>
          <w:i/>
          <w:kern w:val="1"/>
          <w:sz w:val="28"/>
          <w:szCs w:val="28"/>
          <w:lang w:eastAsia="ar-SA"/>
        </w:rPr>
        <w:t xml:space="preserve"> </w:t>
      </w:r>
      <w:r w:rsidRPr="00985F1E">
        <w:rPr>
          <w:rFonts w:eastAsia="Andale Sans UI"/>
          <w:kern w:val="1"/>
          <w:sz w:val="28"/>
          <w:szCs w:val="28"/>
          <w:lang w:eastAsia="ar-SA"/>
        </w:rPr>
        <w:t>«Об общих принципах организации местного самоуправления в Российской Федерации», настоящим уставом.</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 xml:space="preserve">2. 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w:t>
      </w:r>
      <w:r w:rsidRPr="00985F1E">
        <w:rPr>
          <w:kern w:val="1"/>
          <w:sz w:val="28"/>
          <w:lang w:eastAsia="ar-SA"/>
        </w:rPr>
        <w:t xml:space="preserve">6-8, 15, 18 </w:t>
      </w:r>
      <w:r w:rsidRPr="00985F1E">
        <w:rPr>
          <w:rFonts w:eastAsia="Andale Sans UI"/>
          <w:kern w:val="1"/>
          <w:sz w:val="28"/>
          <w:szCs w:val="28"/>
          <w:lang w:eastAsia="ar-SA"/>
        </w:rPr>
        <w:t xml:space="preserve">статьи 8 настоящего устава. </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К социально значимым работам могут быть отнесены только работы, не требующие специальной профессиональной подготовки.</w:t>
      </w:r>
    </w:p>
    <w:p w:rsidR="00985F1E" w:rsidRPr="00985F1E" w:rsidRDefault="00985F1E" w:rsidP="00985F1E">
      <w:pPr>
        <w:widowControl w:val="0"/>
        <w:tabs>
          <w:tab w:val="left" w:pos="-1276"/>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w:t>
      </w:r>
      <w:r w:rsidRPr="00985F1E">
        <w:rPr>
          <w:rFonts w:eastAsia="Andale Sans UI"/>
          <w:b/>
          <w:kern w:val="1"/>
          <w:sz w:val="28"/>
          <w:szCs w:val="28"/>
          <w:lang w:eastAsia="ar-SA"/>
        </w:rPr>
        <w:t xml:space="preserve"> </w:t>
      </w:r>
      <w:r w:rsidRPr="00985F1E">
        <w:rPr>
          <w:rFonts w:eastAsia="Andale Sans UI"/>
          <w:kern w:val="1"/>
          <w:sz w:val="28"/>
          <w:szCs w:val="28"/>
          <w:lang w:eastAsia="ar-SA"/>
        </w:rPr>
        <w:t>время на безвозмездной основе не более чем один раз в три месяца. Продолжительность социально значимых работ не может составлять более четырех часов подряд.</w:t>
      </w:r>
    </w:p>
    <w:p w:rsidR="00985F1E" w:rsidRPr="00985F1E" w:rsidRDefault="00985F1E" w:rsidP="00985F1E">
      <w:pPr>
        <w:widowControl w:val="0"/>
        <w:tabs>
          <w:tab w:val="left" w:pos="-1276"/>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Организация и материально-техническое обеспечение проведения социально значимых работ осуществляется администрацией поселения.</w:t>
      </w:r>
    </w:p>
    <w:p w:rsidR="00985F1E" w:rsidRPr="00985F1E" w:rsidRDefault="00985F1E" w:rsidP="00985F1E">
      <w:pPr>
        <w:widowControl w:val="0"/>
        <w:ind w:firstLine="851"/>
        <w:jc w:val="both"/>
        <w:rPr>
          <w:rFonts w:eastAsia="Arial Unicode MS"/>
          <w:b/>
          <w:kern w:val="1"/>
          <w:sz w:val="28"/>
          <w:szCs w:val="28"/>
          <w:lang w:eastAsia="ar-SA"/>
        </w:rPr>
      </w:pPr>
    </w:p>
    <w:p w:rsidR="00985F1E" w:rsidRPr="00985F1E" w:rsidRDefault="00985F1E" w:rsidP="00985F1E">
      <w:pPr>
        <w:widowControl w:val="0"/>
        <w:ind w:firstLine="851"/>
        <w:jc w:val="both"/>
        <w:rPr>
          <w:rFonts w:eastAsia="Arial Unicode MS"/>
          <w:b/>
          <w:kern w:val="1"/>
          <w:sz w:val="28"/>
          <w:szCs w:val="28"/>
          <w:lang w:eastAsia="ar-SA"/>
        </w:rPr>
      </w:pPr>
      <w:r w:rsidRPr="00985F1E">
        <w:rPr>
          <w:rFonts w:eastAsia="Arial Unicode MS"/>
          <w:b/>
          <w:kern w:val="1"/>
          <w:sz w:val="28"/>
          <w:szCs w:val="28"/>
          <w:lang w:eastAsia="ar-SA"/>
        </w:rPr>
        <w:lastRenderedPageBreak/>
        <w:t>Статья 11.</w:t>
      </w:r>
      <w:r w:rsidRPr="00985F1E">
        <w:rPr>
          <w:rFonts w:eastAsia="Arial Unicode MS"/>
          <w:kern w:val="1"/>
          <w:sz w:val="28"/>
          <w:szCs w:val="28"/>
          <w:lang w:eastAsia="ar-SA"/>
        </w:rPr>
        <w:t xml:space="preserve"> </w:t>
      </w:r>
      <w:r w:rsidRPr="00985F1E">
        <w:rPr>
          <w:rFonts w:eastAsia="Arial Unicode MS"/>
          <w:b/>
          <w:kern w:val="1"/>
          <w:sz w:val="28"/>
          <w:szCs w:val="28"/>
          <w:lang w:eastAsia="ar-SA"/>
        </w:rPr>
        <w:t>Осуществление органами местного самоуправления поселения отдельных государственных полномочий</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 xml:space="preserve">1. Органы местного самоуправления поселения в соответствии с законодательством могут быть наделены правом осуществлять отдельные государственные полномочия, то есть полномочия по вопросам, не отнесенным </w:t>
      </w:r>
      <w:r w:rsidRPr="00985F1E">
        <w:rPr>
          <w:rFonts w:eastAsia="Arial Unicode MS" w:cs="font301"/>
          <w:kern w:val="1"/>
          <w:sz w:val="28"/>
          <w:szCs w:val="28"/>
          <w:lang w:eastAsia="ar-SA"/>
        </w:rPr>
        <w:t xml:space="preserve">в соответствии с </w:t>
      </w:r>
      <w:r w:rsidRPr="00985F1E">
        <w:rPr>
          <w:rFonts w:eastAsia="Arial Unicode MS"/>
          <w:kern w:val="1"/>
          <w:sz w:val="28"/>
          <w:szCs w:val="28"/>
          <w:lang w:eastAsia="ar-SA"/>
        </w:rPr>
        <w:t>Федеральным законом от 06.10.2003 № 131-ФЗ</w:t>
      </w:r>
      <w:r w:rsidRPr="00985F1E">
        <w:rPr>
          <w:rFonts w:eastAsia="Arial Unicode MS"/>
          <w:b/>
          <w:i/>
          <w:kern w:val="1"/>
          <w:sz w:val="28"/>
          <w:szCs w:val="28"/>
          <w:lang w:eastAsia="ar-SA"/>
        </w:rPr>
        <w:t xml:space="preserve"> </w:t>
      </w:r>
      <w:r w:rsidRPr="00985F1E">
        <w:rPr>
          <w:rFonts w:eastAsia="Arial Unicode MS"/>
          <w:kern w:val="1"/>
          <w:sz w:val="28"/>
          <w:szCs w:val="28"/>
          <w:lang w:eastAsia="ar-SA"/>
        </w:rPr>
        <w:t xml:space="preserve">«Об общих принципах организации местного самоуправления в Российской Федерации» к вопросам местного значения. </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2. 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Краснодарского края, отдельными государственными полномочиями Краснодарского края - законами Краснодарского края.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xml:space="preserve">3. Исполнение отдельных государственных полномочий органами и должностными лицами поселения осуществляется за счет субвенций, предоставляемых из средств федерального и краевого бюджетов. Дополнительное использование собственных материальных ресурсов </w:t>
      </w:r>
      <w:r w:rsidRPr="00985F1E">
        <w:rPr>
          <w:bCs/>
          <w:iCs/>
          <w:sz w:val="28"/>
          <w:szCs w:val="28"/>
        </w:rPr>
        <w:t>и финансовых средств</w:t>
      </w:r>
      <w:r w:rsidRPr="00985F1E">
        <w:rPr>
          <w:rFonts w:eastAsia="Andale Sans UI"/>
          <w:kern w:val="1"/>
          <w:sz w:val="28"/>
          <w:szCs w:val="28"/>
          <w:lang w:eastAsia="ar-SA"/>
        </w:rPr>
        <w:t xml:space="preserve"> для исполнения переданных государственных полномочий осуществляется с согласия Совета, выраженного в решении</w:t>
      </w:r>
      <w:r w:rsidRPr="00985F1E">
        <w:rPr>
          <w:rFonts w:eastAsia="Andale Sans UI"/>
          <w:b/>
          <w:kern w:val="1"/>
          <w:sz w:val="28"/>
          <w:szCs w:val="28"/>
          <w:lang w:eastAsia="ar-SA"/>
        </w:rPr>
        <w:t xml:space="preserve">. </w:t>
      </w:r>
      <w:r w:rsidRPr="00985F1E">
        <w:rPr>
          <w:rFonts w:eastAsia="Andale Sans UI"/>
          <w:kern w:val="1"/>
          <w:sz w:val="28"/>
          <w:szCs w:val="28"/>
          <w:lang w:eastAsia="ar-SA"/>
        </w:rPr>
        <w:t>Предложение об использовании собственных материальных ресурсов</w:t>
      </w:r>
      <w:r w:rsidRPr="00985F1E">
        <w:rPr>
          <w:bCs/>
          <w:iCs/>
          <w:sz w:val="28"/>
          <w:szCs w:val="28"/>
        </w:rPr>
        <w:t xml:space="preserve"> и финансовых средств</w:t>
      </w:r>
      <w:r w:rsidRPr="00985F1E">
        <w:rPr>
          <w:rFonts w:eastAsia="Andale Sans UI"/>
          <w:kern w:val="1"/>
          <w:sz w:val="28"/>
          <w:szCs w:val="28"/>
          <w:lang w:eastAsia="ar-SA"/>
        </w:rPr>
        <w:t xml:space="preserve"> вправе направить в Совет глава поселения в случае наличия соответствующих материальных ресурсов и финансовых средств.</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4. Общий порядок передачи полномочий для их исполнения, срок исполнения, отчетность и осуществление контроля определяются законодательством.</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5. Органы местного самоуправления поселения несут ответственность за осуществление отдельных государственных полномочий в пределах выделенных поселению на эти цели материальных ресурсов и финансовых средств.</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6. Контроль за осуществлением органами местного самоуправления поселения отдельных государственных полномочий, а также за использованием предоставленных на эти цели материальных ресурсов и финансовых средств осуществляют органы государственной власти.</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7. Органы местного самоуправления поселения участвуют в осуществлении государственных полномочий, не переданных им в соответствии со статьей  19 Федерального закона от 06.10.2003 № 131-ФЗ «Об общих принципах организации местного самоуправления в Российской Федерации», в случае принятия Советом решения о реализации права на участие в осуществлении указанных полномочий.</w:t>
      </w:r>
    </w:p>
    <w:p w:rsidR="00985F1E" w:rsidRPr="00985F1E" w:rsidRDefault="00985F1E" w:rsidP="00985F1E">
      <w:pPr>
        <w:widowControl w:val="0"/>
        <w:tabs>
          <w:tab w:val="left" w:pos="27232"/>
        </w:tabs>
        <w:ind w:left="1584" w:hanging="1584"/>
        <w:outlineLvl w:val="8"/>
        <w:rPr>
          <w:rFonts w:eastAsia="Andale Sans UI"/>
          <w:b/>
          <w:bCs/>
          <w:caps/>
          <w:kern w:val="1"/>
          <w:sz w:val="28"/>
          <w:szCs w:val="28"/>
          <w:lang w:eastAsia="ar-SA"/>
        </w:rPr>
      </w:pPr>
    </w:p>
    <w:p w:rsidR="00985F1E" w:rsidRPr="00985F1E" w:rsidRDefault="00985F1E" w:rsidP="00985F1E">
      <w:pPr>
        <w:widowControl w:val="0"/>
        <w:tabs>
          <w:tab w:val="left" w:pos="27232"/>
        </w:tabs>
        <w:jc w:val="center"/>
        <w:outlineLvl w:val="8"/>
        <w:rPr>
          <w:rFonts w:eastAsia="Andale Sans UI"/>
          <w:b/>
          <w:bCs/>
          <w:caps/>
          <w:kern w:val="1"/>
          <w:sz w:val="28"/>
          <w:szCs w:val="28"/>
          <w:lang w:eastAsia="ar-SA"/>
        </w:rPr>
      </w:pPr>
      <w:r w:rsidRPr="00985F1E">
        <w:rPr>
          <w:rFonts w:eastAsia="Andale Sans UI"/>
          <w:b/>
          <w:bCs/>
          <w:caps/>
          <w:kern w:val="1"/>
          <w:sz w:val="28"/>
          <w:szCs w:val="28"/>
          <w:lang w:eastAsia="ar-SA"/>
        </w:rPr>
        <w:t>ГЛАВА 3. ФОРМЫ НЕПОСРЕДСТВЕННОГО ОСУЩЕСТВЛЕНИЯ НАСЕЛЕНИЕМ местноГО самоуправлениЯ и УчастиЯ населения поселения в осуществлении местного самоуправления</w:t>
      </w:r>
    </w:p>
    <w:p w:rsidR="00985F1E" w:rsidRPr="00985F1E" w:rsidRDefault="00985F1E" w:rsidP="00985F1E">
      <w:pPr>
        <w:widowControl w:val="0"/>
        <w:tabs>
          <w:tab w:val="left" w:pos="142"/>
        </w:tabs>
        <w:ind w:firstLine="851"/>
        <w:jc w:val="both"/>
        <w:rPr>
          <w:rFonts w:eastAsia="Andale Sans UI"/>
          <w:b/>
          <w:kern w:val="1"/>
          <w:sz w:val="28"/>
          <w:szCs w:val="28"/>
          <w:lang w:eastAsia="ar-SA"/>
        </w:rPr>
      </w:pPr>
    </w:p>
    <w:p w:rsidR="00985F1E" w:rsidRPr="00985F1E" w:rsidRDefault="00985F1E" w:rsidP="00985F1E">
      <w:pPr>
        <w:widowControl w:val="0"/>
        <w:tabs>
          <w:tab w:val="left" w:pos="142"/>
        </w:tabs>
        <w:ind w:firstLine="851"/>
        <w:jc w:val="both"/>
        <w:rPr>
          <w:rFonts w:eastAsia="Andale Sans UI"/>
          <w:b/>
          <w:kern w:val="1"/>
          <w:sz w:val="28"/>
          <w:szCs w:val="28"/>
          <w:lang w:eastAsia="ar-SA"/>
        </w:rPr>
      </w:pPr>
      <w:r w:rsidRPr="00985F1E">
        <w:rPr>
          <w:rFonts w:eastAsia="Andale Sans UI"/>
          <w:b/>
          <w:kern w:val="1"/>
          <w:sz w:val="28"/>
          <w:szCs w:val="28"/>
          <w:lang w:eastAsia="ar-SA"/>
        </w:rPr>
        <w:lastRenderedPageBreak/>
        <w:t>Статья 12. Местный референдум</w:t>
      </w:r>
    </w:p>
    <w:p w:rsidR="00985F1E" w:rsidRPr="00985F1E" w:rsidRDefault="00985F1E" w:rsidP="00985F1E">
      <w:pPr>
        <w:widowControl w:val="0"/>
        <w:tabs>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 xml:space="preserve">1. В целях решения непосредственно населением вопросов местного значения проводится местный референдум. </w:t>
      </w:r>
    </w:p>
    <w:p w:rsidR="00985F1E" w:rsidRPr="00985F1E" w:rsidRDefault="00985F1E" w:rsidP="00985F1E">
      <w:pPr>
        <w:widowControl w:val="0"/>
        <w:tabs>
          <w:tab w:val="left" w:pos="425"/>
        </w:tabs>
        <w:overflowPunct w:val="0"/>
        <w:ind w:firstLine="851"/>
        <w:jc w:val="both"/>
        <w:rPr>
          <w:rFonts w:eastAsia="Andale Sans UI"/>
          <w:bCs/>
          <w:kern w:val="1"/>
          <w:sz w:val="28"/>
          <w:szCs w:val="28"/>
          <w:lang w:eastAsia="ar-SA"/>
        </w:rPr>
      </w:pPr>
      <w:r w:rsidRPr="00985F1E">
        <w:rPr>
          <w:rFonts w:eastAsia="Andale Sans UI"/>
          <w:bCs/>
          <w:kern w:val="1"/>
          <w:sz w:val="28"/>
          <w:szCs w:val="28"/>
          <w:lang w:eastAsia="ar-SA"/>
        </w:rPr>
        <w:t>2. Местный референдум проводится на всей территории поселения.</w:t>
      </w:r>
    </w:p>
    <w:p w:rsidR="00985F1E" w:rsidRPr="00985F1E" w:rsidRDefault="00985F1E" w:rsidP="00985F1E">
      <w:pPr>
        <w:widowControl w:val="0"/>
        <w:shd w:val="clear" w:color="auto" w:fill="FFFFFF"/>
        <w:tabs>
          <w:tab w:val="left" w:pos="142"/>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На местный референдум могут быть вынесены только вопросы местного значения.</w:t>
      </w:r>
    </w:p>
    <w:p w:rsidR="00985F1E" w:rsidRPr="00985F1E" w:rsidRDefault="00985F1E" w:rsidP="00985F1E">
      <w:pPr>
        <w:widowControl w:val="0"/>
        <w:tabs>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3. Решение о назначении и проведении местного референдума принимается Советом:</w:t>
      </w:r>
    </w:p>
    <w:p w:rsidR="00985F1E" w:rsidRPr="00985F1E" w:rsidRDefault="00985F1E" w:rsidP="00985F1E">
      <w:pPr>
        <w:widowControl w:val="0"/>
        <w:shd w:val="clear" w:color="auto" w:fill="FFFFFF"/>
        <w:tabs>
          <w:tab w:val="left" w:pos="142"/>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1) по инициативе, выдвинутой гражданами Российской Федерации, имеющими право на участие в местном референдуме;</w:t>
      </w:r>
    </w:p>
    <w:p w:rsidR="00985F1E" w:rsidRPr="00985F1E" w:rsidRDefault="00985F1E" w:rsidP="00985F1E">
      <w:pPr>
        <w:widowControl w:val="0"/>
        <w:shd w:val="clear" w:color="auto" w:fill="FFFFFF"/>
        <w:tabs>
          <w:tab w:val="left" w:pos="142"/>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985F1E" w:rsidRPr="00985F1E" w:rsidRDefault="00985F1E" w:rsidP="00985F1E">
      <w:pPr>
        <w:widowControl w:val="0"/>
        <w:tabs>
          <w:tab w:val="left" w:pos="142"/>
        </w:tabs>
        <w:ind w:firstLine="851"/>
        <w:jc w:val="both"/>
        <w:rPr>
          <w:rFonts w:eastAsia="Andale Sans UI"/>
          <w:b/>
          <w:color w:val="000000"/>
          <w:kern w:val="1"/>
          <w:sz w:val="28"/>
          <w:szCs w:val="28"/>
          <w:lang w:eastAsia="ar-SA"/>
        </w:rPr>
      </w:pPr>
      <w:r w:rsidRPr="00985F1E">
        <w:rPr>
          <w:rFonts w:eastAsia="Andale Sans UI"/>
          <w:color w:val="000000"/>
          <w:kern w:val="1"/>
          <w:sz w:val="28"/>
          <w:szCs w:val="28"/>
          <w:lang w:eastAsia="ar-SA"/>
        </w:rPr>
        <w:t>3)</w:t>
      </w:r>
      <w:r w:rsidRPr="00985F1E">
        <w:rPr>
          <w:rFonts w:eastAsia="Andale Sans UI"/>
          <w:b/>
          <w:color w:val="000000"/>
          <w:kern w:val="1"/>
          <w:sz w:val="28"/>
          <w:szCs w:val="28"/>
          <w:lang w:eastAsia="ar-SA"/>
        </w:rPr>
        <w:t xml:space="preserve"> </w:t>
      </w:r>
      <w:r w:rsidRPr="00985F1E">
        <w:rPr>
          <w:rFonts w:eastAsia="Andale Sans UI"/>
          <w:color w:val="000000"/>
          <w:kern w:val="1"/>
          <w:sz w:val="28"/>
          <w:szCs w:val="28"/>
          <w:lang w:eastAsia="ar-SA"/>
        </w:rPr>
        <w:t>по инициативе Совета и главы администрации, выдвинутой ими совместно.</w:t>
      </w:r>
      <w:r w:rsidRPr="00985F1E">
        <w:rPr>
          <w:rFonts w:eastAsia="Andale Sans UI"/>
          <w:b/>
          <w:color w:val="000000"/>
          <w:kern w:val="1"/>
          <w:sz w:val="28"/>
          <w:szCs w:val="28"/>
          <w:lang w:eastAsia="ar-SA"/>
        </w:rPr>
        <w:t xml:space="preserve"> </w:t>
      </w:r>
    </w:p>
    <w:p w:rsidR="00985F1E" w:rsidRPr="00985F1E" w:rsidRDefault="00985F1E" w:rsidP="00985F1E">
      <w:pPr>
        <w:widowControl w:val="0"/>
        <w:tabs>
          <w:tab w:val="left" w:pos="425"/>
        </w:tabs>
        <w:overflowPunct w:val="0"/>
        <w:ind w:firstLine="851"/>
        <w:jc w:val="both"/>
        <w:rPr>
          <w:rFonts w:eastAsia="Andale Sans UI"/>
          <w:bCs/>
          <w:color w:val="000000"/>
          <w:kern w:val="1"/>
          <w:sz w:val="28"/>
          <w:szCs w:val="28"/>
          <w:lang w:eastAsia="ar-SA"/>
        </w:rPr>
      </w:pPr>
      <w:r w:rsidRPr="00985F1E">
        <w:rPr>
          <w:rFonts w:eastAsia="Andale Sans UI"/>
          <w:bCs/>
          <w:color w:val="000000"/>
          <w:kern w:val="1"/>
          <w:sz w:val="28"/>
          <w:szCs w:val="28"/>
          <w:lang w:eastAsia="ar-SA"/>
        </w:rPr>
        <w:t xml:space="preserve">4. Инициатива проведения референдума, выдвинутая гражданами, избирательными объединениями, иными общественными объединениями оформляется и реализуется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 </w:t>
      </w:r>
    </w:p>
    <w:p w:rsidR="00985F1E" w:rsidRPr="00985F1E" w:rsidRDefault="00985F1E" w:rsidP="00985F1E">
      <w:pPr>
        <w:widowControl w:val="0"/>
        <w:tabs>
          <w:tab w:val="left" w:pos="142"/>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5. Условием назначения местного референдума по инициативе граждан, избирательных объединений, иных общественных объединений, является сбор подписей</w:t>
      </w:r>
      <w:r w:rsidRPr="00985F1E">
        <w:rPr>
          <w:rFonts w:eastAsia="Andale Sans UI"/>
          <w:b/>
          <w:color w:val="000000"/>
          <w:kern w:val="1"/>
          <w:sz w:val="28"/>
          <w:szCs w:val="28"/>
          <w:lang w:eastAsia="ar-SA"/>
        </w:rPr>
        <w:t xml:space="preserve"> </w:t>
      </w:r>
      <w:r w:rsidRPr="00985F1E">
        <w:rPr>
          <w:rFonts w:eastAsia="Andale Sans UI"/>
          <w:color w:val="000000"/>
          <w:kern w:val="1"/>
          <w:sz w:val="28"/>
          <w:szCs w:val="28"/>
          <w:lang w:eastAsia="ar-SA"/>
        </w:rPr>
        <w:t>в поддержку данной инициативы, количество которых составляет 5 процентов от числа участников референдума, зарегистрированных на территории поселения</w:t>
      </w:r>
      <w:r w:rsidRPr="00985F1E">
        <w:rPr>
          <w:rFonts w:eastAsia="Andale Sans UI"/>
          <w:b/>
          <w:color w:val="000000"/>
          <w:kern w:val="1"/>
          <w:sz w:val="28"/>
          <w:szCs w:val="28"/>
          <w:lang w:eastAsia="ar-SA"/>
        </w:rPr>
        <w:t xml:space="preserve"> </w:t>
      </w:r>
      <w:r w:rsidRPr="00985F1E">
        <w:rPr>
          <w:rFonts w:eastAsia="Andale Sans UI"/>
          <w:color w:val="000000"/>
          <w:kern w:val="1"/>
          <w:sz w:val="28"/>
          <w:szCs w:val="28"/>
          <w:lang w:eastAsia="ar-SA"/>
        </w:rPr>
        <w:t>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w:t>
      </w:r>
    </w:p>
    <w:p w:rsidR="00985F1E" w:rsidRPr="00985F1E" w:rsidRDefault="00985F1E" w:rsidP="00985F1E">
      <w:pPr>
        <w:widowControl w:val="0"/>
        <w:shd w:val="clear" w:color="auto" w:fill="FFFFFF"/>
        <w:tabs>
          <w:tab w:val="left" w:pos="142"/>
        </w:tabs>
        <w:ind w:firstLine="851"/>
        <w:jc w:val="both"/>
        <w:rPr>
          <w:rFonts w:eastAsia="Andale Sans UI"/>
          <w:kern w:val="1"/>
          <w:sz w:val="28"/>
          <w:szCs w:val="28"/>
          <w:lang w:eastAsia="ar-SA"/>
        </w:rPr>
      </w:pPr>
      <w:r w:rsidRPr="00985F1E">
        <w:rPr>
          <w:rFonts w:eastAsia="Andale Sans UI"/>
          <w:color w:val="000000"/>
          <w:kern w:val="1"/>
          <w:sz w:val="28"/>
          <w:szCs w:val="28"/>
          <w:lang w:eastAsia="ar-SA"/>
        </w:rPr>
        <w:t>6. Инициатива проведения референдума, выдвинутая совместно Советом и главой администрации, оформляется правовыми актами Совета</w:t>
      </w:r>
      <w:r w:rsidRPr="00985F1E">
        <w:rPr>
          <w:rFonts w:eastAsia="Andale Sans UI"/>
          <w:kern w:val="1"/>
          <w:sz w:val="28"/>
          <w:szCs w:val="28"/>
          <w:lang w:eastAsia="ar-SA"/>
        </w:rPr>
        <w:t xml:space="preserve"> </w:t>
      </w:r>
      <w:r w:rsidRPr="00985F1E">
        <w:rPr>
          <w:rFonts w:eastAsia="Andale Sans UI"/>
          <w:color w:val="000000"/>
          <w:kern w:val="1"/>
          <w:sz w:val="28"/>
          <w:szCs w:val="28"/>
          <w:lang w:eastAsia="ar-SA"/>
        </w:rPr>
        <w:t>и главы</w:t>
      </w:r>
      <w:r w:rsidRPr="00985F1E">
        <w:rPr>
          <w:rFonts w:eastAsia="Andale Sans UI"/>
          <w:kern w:val="1"/>
          <w:sz w:val="28"/>
          <w:szCs w:val="28"/>
          <w:lang w:eastAsia="ar-SA"/>
        </w:rPr>
        <w:t xml:space="preserve"> администрации.</w:t>
      </w:r>
    </w:p>
    <w:p w:rsidR="00985F1E" w:rsidRPr="00985F1E" w:rsidRDefault="00985F1E" w:rsidP="00985F1E">
      <w:pPr>
        <w:widowControl w:val="0"/>
        <w:shd w:val="clear" w:color="auto" w:fill="FFFFFF"/>
        <w:ind w:firstLine="851"/>
        <w:jc w:val="both"/>
        <w:rPr>
          <w:rFonts w:eastAsia="Andale Sans UI"/>
          <w:kern w:val="1"/>
          <w:sz w:val="28"/>
          <w:szCs w:val="28"/>
          <w:lang w:eastAsia="ar-SA"/>
        </w:rPr>
      </w:pPr>
      <w:r w:rsidRPr="00985F1E">
        <w:rPr>
          <w:rFonts w:eastAsia="Andale Sans UI"/>
          <w:kern w:val="1"/>
          <w:sz w:val="28"/>
          <w:szCs w:val="28"/>
          <w:lang w:eastAsia="ar-SA"/>
        </w:rPr>
        <w:t xml:space="preserve">7. 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подлежат проверке Советом на их соответствие требованиям, установленным статьей 12 Федерального закона от 12.06.2002 № 67-ФЗ «Об основных гарантиях избирательных прав и права на участие в референдуме граждан Российской Федерации». </w:t>
      </w:r>
    </w:p>
    <w:p w:rsidR="00985F1E" w:rsidRPr="00985F1E" w:rsidRDefault="00985F1E" w:rsidP="00985F1E">
      <w:pPr>
        <w:widowControl w:val="0"/>
        <w:shd w:val="clear" w:color="auto" w:fill="FFFFFF"/>
        <w:tabs>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Указанная проверка осуществляется не более 20 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w:t>
      </w:r>
    </w:p>
    <w:p w:rsidR="00985F1E" w:rsidRPr="00985F1E" w:rsidRDefault="00985F1E" w:rsidP="00985F1E">
      <w:pPr>
        <w:widowControl w:val="0"/>
        <w:tabs>
          <w:tab w:val="left" w:pos="142"/>
          <w:tab w:val="left" w:pos="360"/>
        </w:tabs>
        <w:ind w:firstLine="851"/>
        <w:jc w:val="both"/>
        <w:rPr>
          <w:rFonts w:eastAsia="Andale Sans UI"/>
          <w:kern w:val="1"/>
          <w:sz w:val="28"/>
          <w:szCs w:val="28"/>
          <w:lang w:eastAsia="ar-SA"/>
        </w:rPr>
      </w:pPr>
      <w:r w:rsidRPr="00985F1E">
        <w:rPr>
          <w:rFonts w:eastAsia="Andale Sans UI"/>
          <w:kern w:val="1"/>
          <w:sz w:val="28"/>
          <w:szCs w:val="28"/>
          <w:lang w:eastAsia="ar-SA"/>
        </w:rPr>
        <w:t xml:space="preserve">8. Совет принимает решение о назначении местного референдума не позднее чем через 15 календарных дней со дня поступления документов, </w:t>
      </w:r>
      <w:r w:rsidRPr="00985F1E">
        <w:rPr>
          <w:rFonts w:eastAsia="Andale Sans UI"/>
          <w:kern w:val="1"/>
          <w:sz w:val="28"/>
          <w:szCs w:val="28"/>
          <w:lang w:eastAsia="ar-SA"/>
        </w:rPr>
        <w:lastRenderedPageBreak/>
        <w:t>необходимых для назначения местного референдума.</w:t>
      </w:r>
    </w:p>
    <w:p w:rsidR="00985F1E" w:rsidRPr="00985F1E" w:rsidRDefault="00985F1E" w:rsidP="00985F1E">
      <w:pPr>
        <w:widowControl w:val="0"/>
        <w:tabs>
          <w:tab w:val="left" w:pos="142"/>
          <w:tab w:val="left" w:pos="360"/>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 xml:space="preserve">В случае, если местный референдум не назначен Советом в установленные сроки, референдум назначается судом на основании обращения граждан, избирательных объединений, главы поселения, органов государственной власти Краснодарского края, избирательной комиссии Краснодарского края или прокурора. Назначенный судом местный референдум организуется соответствующей </w:t>
      </w:r>
      <w:r w:rsidRPr="00985F1E">
        <w:rPr>
          <w:rFonts w:eastAsia="Andale Sans UI"/>
          <w:kern w:val="1"/>
          <w:sz w:val="28"/>
          <w:szCs w:val="28"/>
          <w:lang w:eastAsia="ar-SA"/>
        </w:rPr>
        <w:t>территориальной избирательной комиссией, на которую возложены полномочия избирательной комиссии муниципального образования (далее – комиссия)</w:t>
      </w:r>
      <w:r w:rsidRPr="00985F1E">
        <w:rPr>
          <w:rFonts w:eastAsia="Andale Sans UI"/>
          <w:color w:val="000000"/>
          <w:kern w:val="1"/>
          <w:sz w:val="28"/>
          <w:szCs w:val="28"/>
          <w:lang w:eastAsia="ar-SA"/>
        </w:rPr>
        <w:t>, а обеспечение проведения местного референдума осуществляется администрацией Краснодарского края или иным органом, на который судом возложено обеспечение проведения местного референдума.</w:t>
      </w:r>
    </w:p>
    <w:p w:rsidR="00985F1E" w:rsidRPr="00985F1E" w:rsidRDefault="00985F1E" w:rsidP="00985F1E">
      <w:pPr>
        <w:widowControl w:val="0"/>
        <w:shd w:val="clear" w:color="auto" w:fill="FFFFFF"/>
        <w:tabs>
          <w:tab w:val="left" w:pos="142"/>
        </w:tabs>
        <w:ind w:firstLine="851"/>
        <w:jc w:val="both"/>
        <w:rPr>
          <w:rFonts w:eastAsia="Andale Sans UI"/>
          <w:color w:val="000000"/>
          <w:kern w:val="1"/>
          <w:sz w:val="28"/>
          <w:szCs w:val="28"/>
          <w:lang w:eastAsia="ar-SA"/>
        </w:rPr>
      </w:pPr>
      <w:r w:rsidRPr="00985F1E">
        <w:rPr>
          <w:rFonts w:eastAsia="Andale Sans UI"/>
          <w:kern w:val="1"/>
          <w:sz w:val="28"/>
          <w:szCs w:val="28"/>
          <w:lang w:eastAsia="ar-SA"/>
        </w:rPr>
        <w:t xml:space="preserve">9. </w:t>
      </w:r>
      <w:r w:rsidRPr="00985F1E">
        <w:rPr>
          <w:rFonts w:eastAsia="Andale Sans UI"/>
          <w:color w:val="000000"/>
          <w:kern w:val="1"/>
          <w:sz w:val="28"/>
          <w:szCs w:val="28"/>
          <w:lang w:eastAsia="ar-SA"/>
        </w:rPr>
        <w:t>В местном референдуме имеют право участвовать граждане Российской Федерации, место жительства которых расположено в границах</w:t>
      </w:r>
      <w:r w:rsidRPr="00985F1E">
        <w:rPr>
          <w:rFonts w:eastAsia="Andale Sans UI"/>
          <w:b/>
          <w:color w:val="000000"/>
          <w:kern w:val="1"/>
          <w:sz w:val="28"/>
          <w:szCs w:val="28"/>
          <w:lang w:eastAsia="ar-SA"/>
        </w:rPr>
        <w:t xml:space="preserve"> </w:t>
      </w:r>
      <w:r w:rsidRPr="00985F1E">
        <w:rPr>
          <w:rFonts w:eastAsia="Andale Sans UI"/>
          <w:color w:val="000000"/>
          <w:kern w:val="1"/>
          <w:sz w:val="28"/>
          <w:szCs w:val="28"/>
          <w:lang w:eastAsia="ar-SA"/>
        </w:rPr>
        <w:t>поселения. Граждане Российской Федерации участвуют в местном</w:t>
      </w:r>
      <w:r w:rsidRPr="00985F1E">
        <w:rPr>
          <w:rFonts w:eastAsia="Andale Sans UI"/>
          <w:kern w:val="1"/>
          <w:sz w:val="28"/>
          <w:szCs w:val="28"/>
          <w:lang w:eastAsia="ar-SA"/>
        </w:rPr>
        <w:t xml:space="preserve"> </w:t>
      </w:r>
      <w:r w:rsidRPr="00985F1E">
        <w:rPr>
          <w:rFonts w:eastAsia="Andale Sans UI"/>
          <w:color w:val="000000"/>
          <w:kern w:val="1"/>
          <w:sz w:val="28"/>
          <w:szCs w:val="28"/>
          <w:lang w:eastAsia="ar-SA"/>
        </w:rPr>
        <w:t>референдуме</w:t>
      </w:r>
      <w:r w:rsidRPr="00985F1E">
        <w:rPr>
          <w:rFonts w:eastAsia="Andale Sans UI"/>
          <w:b/>
          <w:color w:val="000000"/>
          <w:kern w:val="1"/>
          <w:sz w:val="28"/>
          <w:szCs w:val="28"/>
          <w:lang w:eastAsia="ar-SA"/>
        </w:rPr>
        <w:t xml:space="preserve"> </w:t>
      </w:r>
      <w:r w:rsidRPr="00985F1E">
        <w:rPr>
          <w:rFonts w:eastAsia="Andale Sans UI"/>
          <w:color w:val="000000"/>
          <w:kern w:val="1"/>
          <w:sz w:val="28"/>
          <w:szCs w:val="28"/>
          <w:lang w:eastAsia="ar-SA"/>
        </w:rPr>
        <w:t>на основе всеобщего равного и прямого волеизъявления при тайном голосовании.</w:t>
      </w:r>
    </w:p>
    <w:p w:rsidR="00985F1E" w:rsidRPr="00985F1E" w:rsidRDefault="00985F1E" w:rsidP="00985F1E">
      <w:pPr>
        <w:widowControl w:val="0"/>
        <w:tabs>
          <w:tab w:val="left" w:pos="142"/>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10.</w:t>
      </w:r>
      <w:r w:rsidRPr="00985F1E">
        <w:rPr>
          <w:rFonts w:eastAsia="Andale Sans UI"/>
          <w:kern w:val="1"/>
          <w:sz w:val="28"/>
          <w:szCs w:val="28"/>
          <w:lang w:eastAsia="ar-SA"/>
        </w:rPr>
        <w:t xml:space="preserve"> </w:t>
      </w:r>
      <w:r w:rsidRPr="00985F1E">
        <w:rPr>
          <w:rFonts w:eastAsia="Andale Sans UI"/>
          <w:color w:val="000000"/>
          <w:kern w:val="1"/>
          <w:sz w:val="28"/>
          <w:szCs w:val="28"/>
          <w:lang w:eastAsia="ar-SA"/>
        </w:rPr>
        <w:t>Итоги голосования и принятое на местном референдуме решение подлежат официальному опубликованию (обнародованию).</w:t>
      </w:r>
    </w:p>
    <w:p w:rsidR="00985F1E" w:rsidRPr="00985F1E" w:rsidRDefault="00985F1E" w:rsidP="00985F1E">
      <w:pPr>
        <w:widowControl w:val="0"/>
        <w:tabs>
          <w:tab w:val="left" w:pos="-851"/>
          <w:tab w:val="left" w:pos="425"/>
        </w:tabs>
        <w:overflowPunct w:val="0"/>
        <w:ind w:firstLine="851"/>
        <w:jc w:val="both"/>
        <w:rPr>
          <w:rFonts w:eastAsia="Andale Sans UI"/>
          <w:bCs/>
          <w:kern w:val="1"/>
          <w:sz w:val="28"/>
          <w:szCs w:val="28"/>
          <w:lang w:eastAsia="ar-SA"/>
        </w:rPr>
      </w:pPr>
      <w:r w:rsidRPr="00985F1E">
        <w:rPr>
          <w:rFonts w:eastAsia="Andale Sans UI"/>
          <w:bCs/>
          <w:kern w:val="1"/>
          <w:sz w:val="28"/>
          <w:szCs w:val="28"/>
          <w:lang w:eastAsia="ar-SA"/>
        </w:rPr>
        <w:t>11. Органы местного самоуправления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985F1E" w:rsidRPr="00985F1E" w:rsidRDefault="00985F1E" w:rsidP="00985F1E">
      <w:pPr>
        <w:widowControl w:val="0"/>
        <w:tabs>
          <w:tab w:val="left" w:pos="425"/>
        </w:tabs>
        <w:overflowPunct w:val="0"/>
        <w:ind w:firstLine="851"/>
        <w:jc w:val="both"/>
        <w:rPr>
          <w:rFonts w:eastAsia="Andale Sans UI"/>
          <w:bCs/>
          <w:color w:val="000000"/>
          <w:kern w:val="1"/>
          <w:sz w:val="28"/>
          <w:szCs w:val="28"/>
          <w:lang w:eastAsia="ar-SA"/>
        </w:rPr>
      </w:pPr>
      <w:r w:rsidRPr="00985F1E">
        <w:rPr>
          <w:rFonts w:eastAsia="Andale Sans UI"/>
          <w:bCs/>
          <w:kern w:val="1"/>
          <w:sz w:val="28"/>
          <w:szCs w:val="28"/>
          <w:lang w:eastAsia="ar-SA"/>
        </w:rPr>
        <w:t xml:space="preserve">12. Гарантии права граждан на участие в местном референдуме, а также порядок подготовки и проведения местного референдума устанавливаются </w:t>
      </w:r>
      <w:r w:rsidRPr="00985F1E">
        <w:rPr>
          <w:rFonts w:eastAsia="Andale Sans UI"/>
          <w:bCs/>
          <w:color w:val="000000"/>
          <w:kern w:val="1"/>
          <w:sz w:val="28"/>
          <w:szCs w:val="28"/>
          <w:lang w:eastAsia="ar-SA"/>
        </w:rPr>
        <w:t>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p>
    <w:p w:rsidR="00985F1E" w:rsidRPr="00985F1E" w:rsidRDefault="00985F1E" w:rsidP="00985F1E">
      <w:pPr>
        <w:widowControl w:val="0"/>
        <w:tabs>
          <w:tab w:val="left" w:pos="142"/>
        </w:tabs>
        <w:ind w:firstLine="851"/>
        <w:jc w:val="both"/>
        <w:rPr>
          <w:rFonts w:eastAsia="Andale Sans UI"/>
          <w:kern w:val="1"/>
          <w:sz w:val="28"/>
          <w:szCs w:val="28"/>
          <w:lang w:eastAsia="ar-SA"/>
        </w:rPr>
      </w:pPr>
    </w:p>
    <w:p w:rsidR="00985F1E" w:rsidRPr="00985F1E" w:rsidRDefault="00985F1E" w:rsidP="00985F1E">
      <w:pPr>
        <w:widowControl w:val="0"/>
        <w:tabs>
          <w:tab w:val="left" w:pos="142"/>
        </w:tabs>
        <w:ind w:firstLine="851"/>
        <w:jc w:val="both"/>
        <w:rPr>
          <w:rFonts w:eastAsia="Andale Sans UI"/>
          <w:b/>
          <w:kern w:val="1"/>
          <w:sz w:val="28"/>
          <w:szCs w:val="28"/>
          <w:lang w:eastAsia="ar-SA"/>
        </w:rPr>
      </w:pPr>
      <w:r w:rsidRPr="00985F1E">
        <w:rPr>
          <w:rFonts w:eastAsia="Andale Sans UI"/>
          <w:b/>
          <w:kern w:val="1"/>
          <w:sz w:val="28"/>
          <w:szCs w:val="28"/>
          <w:lang w:eastAsia="ar-SA"/>
        </w:rPr>
        <w:t>Статья 13. Муниципальные выборы</w:t>
      </w:r>
    </w:p>
    <w:p w:rsidR="00985F1E" w:rsidRPr="00985F1E" w:rsidRDefault="00985F1E" w:rsidP="00985F1E">
      <w:pPr>
        <w:widowControl w:val="0"/>
        <w:tabs>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1. Муниципальные выборы проводятся в целях избрания главы поселения, депутатов Совета, на основе всеобщего равного и прямого избирательного права при тайном голосовании.</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xml:space="preserve">2. Гарантии избирательных прав граждан при проведении муниципальных выборов, порядок назначения, подготовки, проведения и подведения итогов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26.12.2005 № 966-КЗ «О муниципальных выборах в Краснодарском крае». </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xml:space="preserve">Избрание главы поселения на муниципальных выборах проводится по мажоритарной системе абсолютного большинства, выборы депутатов Совета проводятся по мажоритарной системе относительного большинства. </w:t>
      </w:r>
    </w:p>
    <w:p w:rsidR="00985F1E" w:rsidRPr="00985F1E" w:rsidRDefault="00985F1E" w:rsidP="00985F1E">
      <w:pPr>
        <w:autoSpaceDE w:val="0"/>
        <w:autoSpaceDN w:val="0"/>
        <w:adjustRightInd w:val="0"/>
        <w:ind w:firstLine="851"/>
        <w:jc w:val="both"/>
        <w:rPr>
          <w:rFonts w:eastAsia="Andale Sans UI"/>
          <w:kern w:val="1"/>
          <w:sz w:val="28"/>
          <w:szCs w:val="28"/>
          <w:lang w:eastAsia="ar-SA"/>
        </w:rPr>
      </w:pPr>
      <w:r w:rsidRPr="00985F1E">
        <w:rPr>
          <w:rFonts w:eastAsia="Andale Sans UI"/>
          <w:iCs/>
          <w:kern w:val="1"/>
          <w:sz w:val="28"/>
          <w:szCs w:val="28"/>
          <w:lang w:eastAsia="ar-SA"/>
        </w:rPr>
        <w:lastRenderedPageBreak/>
        <w:t xml:space="preserve">3. Муниципальные выборы назначаются Советом не ранее чем за 90 дней и не позднее, чем за 80 дней до дня голосования. </w:t>
      </w:r>
      <w:r w:rsidRPr="00985F1E">
        <w:rPr>
          <w:rFonts w:eastAsia="Calibri"/>
          <w:sz w:val="28"/>
          <w:szCs w:val="28"/>
        </w:rPr>
        <w:t>В случаях, установленных федеральным законом, муниципальные выборы назначаются соответствующей избирательной комиссией или судом.</w:t>
      </w:r>
    </w:p>
    <w:p w:rsidR="00985F1E" w:rsidRPr="00985F1E" w:rsidRDefault="00985F1E" w:rsidP="00985F1E">
      <w:pPr>
        <w:widowControl w:val="0"/>
        <w:ind w:firstLine="851"/>
        <w:jc w:val="both"/>
        <w:rPr>
          <w:rFonts w:eastAsia="Andale Sans UI"/>
          <w:iCs/>
          <w:kern w:val="1"/>
          <w:sz w:val="28"/>
          <w:szCs w:val="28"/>
          <w:lang w:eastAsia="ar-SA"/>
        </w:rPr>
      </w:pPr>
      <w:r w:rsidRPr="00985F1E">
        <w:rPr>
          <w:rFonts w:eastAsia="Andale Sans UI"/>
          <w:iCs/>
          <w:kern w:val="1"/>
          <w:sz w:val="28"/>
          <w:szCs w:val="28"/>
          <w:lang w:eastAsia="ar-SA"/>
        </w:rPr>
        <w:t>Днем голосования является второе воскресенье сентября года, в котором истекают сроки полномочий органов местного самоуправления,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r w:rsidRPr="00985F1E">
        <w:rPr>
          <w:rFonts w:eastAsia="Andale Sans UI"/>
          <w:kern w:val="1"/>
          <w:sz w:val="28"/>
          <w:szCs w:val="28"/>
          <w:lang w:eastAsia="ar-SA"/>
        </w:rPr>
        <w:t xml:space="preserve">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r w:rsidRPr="00985F1E">
        <w:rPr>
          <w:rFonts w:eastAsia="Andale Sans UI"/>
          <w:iCs/>
          <w:kern w:val="1"/>
          <w:sz w:val="28"/>
          <w:szCs w:val="28"/>
          <w:lang w:eastAsia="ar-SA"/>
        </w:rPr>
        <w:t>.</w:t>
      </w:r>
    </w:p>
    <w:p w:rsidR="00985F1E" w:rsidRPr="00985F1E" w:rsidRDefault="00985F1E" w:rsidP="00985F1E">
      <w:pPr>
        <w:widowControl w:val="0"/>
        <w:ind w:firstLine="851"/>
        <w:jc w:val="both"/>
        <w:rPr>
          <w:rFonts w:eastAsia="Andale Sans UI"/>
          <w:iCs/>
          <w:kern w:val="1"/>
          <w:sz w:val="28"/>
          <w:szCs w:val="28"/>
          <w:lang w:eastAsia="ar-SA"/>
        </w:rPr>
      </w:pPr>
      <w:r w:rsidRPr="00985F1E">
        <w:rPr>
          <w:rFonts w:eastAsia="Andale Sans UI"/>
          <w:iCs/>
          <w:kern w:val="1"/>
          <w:sz w:val="28"/>
          <w:szCs w:val="28"/>
          <w:lang w:eastAsia="ar-SA"/>
        </w:rPr>
        <w:t>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985F1E" w:rsidRPr="00985F1E" w:rsidRDefault="00985F1E" w:rsidP="00985F1E">
      <w:pPr>
        <w:widowControl w:val="0"/>
        <w:tabs>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Решение о назначении выборов официально публикуется в средствах массовой информации не позднее чем через пять дней со дня его принятия.</w:t>
      </w:r>
    </w:p>
    <w:p w:rsidR="00985F1E" w:rsidRPr="00985F1E" w:rsidRDefault="00985F1E" w:rsidP="00985F1E">
      <w:pPr>
        <w:widowControl w:val="0"/>
        <w:tabs>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 xml:space="preserve">4. В случае досрочного прекращения полномочий Совета, главы поселения или депутатов (депутата) Совета,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 При назначении досрочных выборов сроки, указанные в части 3 настоящей статьи, а также сроки осуществления иных избирательных действий могут быть сокращены, но не более чем на одну треть, что должно быть зафиксировано в решении Совета об их назначении. </w:t>
      </w:r>
    </w:p>
    <w:p w:rsidR="00985F1E" w:rsidRPr="00985F1E" w:rsidRDefault="00985F1E" w:rsidP="00985F1E">
      <w:pPr>
        <w:autoSpaceDE w:val="0"/>
        <w:autoSpaceDN w:val="0"/>
        <w:adjustRightInd w:val="0"/>
        <w:ind w:firstLine="851"/>
        <w:jc w:val="both"/>
        <w:rPr>
          <w:rFonts w:eastAsia="Andale Sans UI"/>
          <w:kern w:val="1"/>
          <w:sz w:val="28"/>
          <w:szCs w:val="28"/>
          <w:lang w:eastAsia="ar-SA"/>
        </w:rPr>
      </w:pPr>
      <w:r w:rsidRPr="00985F1E">
        <w:rPr>
          <w:bCs/>
          <w:sz w:val="28"/>
          <w:szCs w:val="28"/>
        </w:rPr>
        <w:t>В случае, если избранный на муниципальных выборах глава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досрочные выборы главы поселения не могут быть назначены до вступления решения суда в законную силу.</w:t>
      </w:r>
    </w:p>
    <w:p w:rsidR="00985F1E" w:rsidRPr="00985F1E" w:rsidRDefault="00985F1E" w:rsidP="00985F1E">
      <w:pPr>
        <w:widowControl w:val="0"/>
        <w:tabs>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 xml:space="preserve">5. Основные выборы органов местного самоуправления, проводимые после досрочных выборов, должны быть назначены на второе воскресенье </w:t>
      </w:r>
      <w:r w:rsidRPr="00985F1E">
        <w:rPr>
          <w:rFonts w:eastAsia="Andale Sans UI"/>
          <w:iCs/>
          <w:kern w:val="1"/>
          <w:sz w:val="28"/>
          <w:szCs w:val="28"/>
          <w:lang w:eastAsia="ar-SA"/>
        </w:rPr>
        <w:t xml:space="preserve">сентября </w:t>
      </w:r>
      <w:r w:rsidRPr="00985F1E">
        <w:rPr>
          <w:rFonts w:eastAsia="Andale Sans UI"/>
          <w:kern w:val="1"/>
          <w:sz w:val="28"/>
          <w:szCs w:val="28"/>
          <w:lang w:eastAsia="ar-SA"/>
        </w:rPr>
        <w:t>года, в котором истекают полномочия органа местного самоуправления, избранного на досрочных выборах, а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w:t>
      </w:r>
      <w:r w:rsidRPr="00985F1E">
        <w:rPr>
          <w:rFonts w:eastAsia="Andale Sans UI"/>
          <w:kern w:val="1"/>
          <w:szCs w:val="28"/>
          <w:lang w:eastAsia="ar-SA"/>
        </w:rPr>
        <w:t xml:space="preserve"> </w:t>
      </w:r>
      <w:r w:rsidRPr="00985F1E">
        <w:rPr>
          <w:rFonts w:eastAsia="Andale Sans UI"/>
          <w:kern w:val="1"/>
          <w:sz w:val="28"/>
          <w:szCs w:val="28"/>
          <w:lang w:eastAsia="ar-SA"/>
        </w:rPr>
        <w:t>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985F1E" w:rsidRPr="00985F1E" w:rsidRDefault="00985F1E" w:rsidP="00985F1E">
      <w:pPr>
        <w:widowControl w:val="0"/>
        <w:tabs>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lastRenderedPageBreak/>
        <w:t>6. Результаты муниципальных выборов подлежат официальному опубликованию (обнародованию) в сроки, установленные Федеральным законом от 12.06.2002 № 67-ФЗ «Об основных гарантиях избирательных прав и права на участие в референдуме граждан Российской Федерации».</w:t>
      </w:r>
    </w:p>
    <w:p w:rsidR="00985F1E" w:rsidRPr="00985F1E" w:rsidRDefault="00985F1E" w:rsidP="00985F1E">
      <w:pPr>
        <w:widowControl w:val="0"/>
        <w:tabs>
          <w:tab w:val="left" w:pos="11302"/>
        </w:tabs>
        <w:ind w:firstLine="851"/>
        <w:rPr>
          <w:rFonts w:eastAsia="Andale Sans UI"/>
          <w:kern w:val="1"/>
          <w:sz w:val="28"/>
          <w:szCs w:val="28"/>
          <w:lang w:eastAsia="ar-SA"/>
        </w:rPr>
      </w:pPr>
    </w:p>
    <w:p w:rsidR="00985F1E" w:rsidRPr="00985F1E" w:rsidRDefault="00985F1E" w:rsidP="00985F1E">
      <w:pPr>
        <w:widowControl w:val="0"/>
        <w:tabs>
          <w:tab w:val="left" w:pos="142"/>
        </w:tabs>
        <w:ind w:firstLine="851"/>
        <w:jc w:val="both"/>
        <w:rPr>
          <w:rFonts w:eastAsia="Andale Sans UI"/>
          <w:b/>
          <w:kern w:val="1"/>
          <w:sz w:val="28"/>
          <w:szCs w:val="28"/>
          <w:lang w:eastAsia="ar-SA"/>
        </w:rPr>
      </w:pPr>
      <w:r w:rsidRPr="00985F1E">
        <w:rPr>
          <w:rFonts w:eastAsia="Andale Sans UI"/>
          <w:b/>
          <w:kern w:val="1"/>
          <w:sz w:val="28"/>
          <w:szCs w:val="28"/>
          <w:lang w:eastAsia="ar-SA"/>
        </w:rPr>
        <w:t>Статья 14. Голосование по отзыву депутата</w:t>
      </w:r>
      <w:r w:rsidRPr="00985F1E">
        <w:rPr>
          <w:rFonts w:eastAsia="Andale Sans UI"/>
          <w:kern w:val="1"/>
          <w:sz w:val="28"/>
          <w:szCs w:val="28"/>
          <w:lang w:eastAsia="ar-SA"/>
        </w:rPr>
        <w:t xml:space="preserve"> </w:t>
      </w:r>
      <w:r w:rsidRPr="00985F1E">
        <w:rPr>
          <w:rFonts w:eastAsia="Andale Sans UI"/>
          <w:b/>
          <w:kern w:val="1"/>
          <w:sz w:val="28"/>
          <w:szCs w:val="28"/>
          <w:lang w:eastAsia="ar-SA"/>
        </w:rPr>
        <w:t>Совета, главы поселения, по вопросам изменения границ поселения, преобразования поселения</w:t>
      </w:r>
    </w:p>
    <w:p w:rsidR="00985F1E" w:rsidRPr="00985F1E" w:rsidRDefault="00985F1E" w:rsidP="00985F1E">
      <w:pPr>
        <w:widowControl w:val="0"/>
        <w:tabs>
          <w:tab w:val="left" w:pos="-900"/>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1. Инициатива проведения голосования по отзыву депутатов Совета, главы поселения принадлежит гражданам Российской Федерации, имеющим право на участие в местном референдуме.</w:t>
      </w:r>
    </w:p>
    <w:p w:rsidR="00985F1E" w:rsidRPr="00985F1E" w:rsidRDefault="00985F1E" w:rsidP="00985F1E">
      <w:pPr>
        <w:widowControl w:val="0"/>
        <w:tabs>
          <w:tab w:val="left" w:pos="-900"/>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2. Основаниями для отзыва депутата Совета, главы поселения могут служить только их конкретные противоправные решения или действия (бездействие) в случае их подтверждения в судебном порядке.</w:t>
      </w:r>
    </w:p>
    <w:p w:rsidR="00985F1E" w:rsidRPr="00985F1E" w:rsidRDefault="00985F1E" w:rsidP="00985F1E">
      <w:pPr>
        <w:widowControl w:val="0"/>
        <w:tabs>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3. Основанием для отзыва не могут служить политические мотивы (политическая деятельность, позиция при голосовании).</w:t>
      </w:r>
    </w:p>
    <w:p w:rsidR="00985F1E" w:rsidRPr="00985F1E" w:rsidRDefault="00985F1E" w:rsidP="00985F1E">
      <w:pPr>
        <w:widowControl w:val="0"/>
        <w:tabs>
          <w:tab w:val="left" w:pos="-900"/>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4. Основанием для отзыва депутата Совета является подтвержденное в судебном порядке неисполнение полномочий депутата.</w:t>
      </w:r>
    </w:p>
    <w:p w:rsidR="00985F1E" w:rsidRPr="00985F1E" w:rsidRDefault="00985F1E" w:rsidP="00985F1E">
      <w:pPr>
        <w:widowControl w:val="0"/>
        <w:tabs>
          <w:tab w:val="left" w:pos="-900"/>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Под неисполнением полномочий депутатом, как основанием для отзыва, понимается без уважительных причин систематическое (более двух раз подряд) непосещение сессий Совета, неучастие в работе соответствующей</w:t>
      </w:r>
      <w:r w:rsidRPr="00985F1E">
        <w:rPr>
          <w:rFonts w:eastAsia="Andale Sans UI"/>
          <w:b/>
          <w:kern w:val="1"/>
          <w:sz w:val="28"/>
          <w:szCs w:val="28"/>
          <w:lang w:eastAsia="ar-SA"/>
        </w:rPr>
        <w:t xml:space="preserve"> </w:t>
      </w:r>
      <w:r w:rsidRPr="00985F1E">
        <w:rPr>
          <w:rFonts w:eastAsia="Andale Sans UI"/>
          <w:kern w:val="1"/>
          <w:sz w:val="28"/>
          <w:szCs w:val="28"/>
          <w:lang w:eastAsia="ar-SA"/>
        </w:rPr>
        <w:t xml:space="preserve">комиссии (комитета) Совета, а также уклонение или отказ от выполнения поручений Совета. </w:t>
      </w:r>
    </w:p>
    <w:p w:rsidR="00985F1E" w:rsidRPr="00985F1E" w:rsidRDefault="00985F1E" w:rsidP="00985F1E">
      <w:pPr>
        <w:widowControl w:val="0"/>
        <w:tabs>
          <w:tab w:val="left" w:pos="788"/>
          <w:tab w:val="left" w:pos="930"/>
        </w:tabs>
        <w:ind w:firstLine="851"/>
        <w:jc w:val="both"/>
        <w:outlineLvl w:val="2"/>
        <w:rPr>
          <w:rFonts w:eastAsia="Andale Sans UI"/>
          <w:color w:val="000000"/>
          <w:kern w:val="1"/>
          <w:sz w:val="28"/>
          <w:szCs w:val="28"/>
          <w:lang w:eastAsia="ar-SA"/>
        </w:rPr>
      </w:pPr>
      <w:r w:rsidRPr="00985F1E">
        <w:rPr>
          <w:rFonts w:eastAsia="Andale Sans UI"/>
          <w:color w:val="000000"/>
          <w:kern w:val="1"/>
          <w:sz w:val="28"/>
          <w:szCs w:val="28"/>
          <w:lang w:eastAsia="ar-SA"/>
        </w:rPr>
        <w:t>5. Основаниями для отзыва главы поселения, в случае их подтверждения в судебном порядке, являются:</w:t>
      </w:r>
    </w:p>
    <w:p w:rsidR="00985F1E" w:rsidRPr="00985F1E" w:rsidRDefault="00985F1E" w:rsidP="00985F1E">
      <w:pPr>
        <w:widowControl w:val="0"/>
        <w:tabs>
          <w:tab w:val="left" w:pos="60"/>
          <w:tab w:val="left" w:pos="788"/>
          <w:tab w:val="left" w:pos="930"/>
        </w:tabs>
        <w:ind w:firstLine="851"/>
        <w:jc w:val="both"/>
        <w:rPr>
          <w:rFonts w:eastAsia="Andale Sans UI"/>
          <w:kern w:val="1"/>
          <w:sz w:val="28"/>
          <w:szCs w:val="28"/>
          <w:lang w:eastAsia="ar-SA"/>
        </w:rPr>
      </w:pPr>
      <w:r w:rsidRPr="00985F1E">
        <w:rPr>
          <w:rFonts w:eastAsia="Andale Sans UI"/>
          <w:kern w:val="1"/>
          <w:sz w:val="28"/>
          <w:szCs w:val="28"/>
          <w:lang w:eastAsia="ar-SA"/>
        </w:rPr>
        <w:t>1) нарушение срока издания муниципального акта, необходимого для реализации решения, принятого путем прямого волеизъявления населения;</w:t>
      </w:r>
    </w:p>
    <w:p w:rsidR="00985F1E" w:rsidRPr="00985F1E" w:rsidRDefault="00985F1E" w:rsidP="00985F1E">
      <w:pPr>
        <w:widowControl w:val="0"/>
        <w:tabs>
          <w:tab w:val="left" w:pos="788"/>
          <w:tab w:val="left" w:pos="930"/>
        </w:tabs>
        <w:ind w:firstLine="851"/>
        <w:jc w:val="both"/>
        <w:outlineLvl w:val="2"/>
        <w:rPr>
          <w:rFonts w:eastAsia="Andale Sans UI"/>
          <w:color w:val="000000"/>
          <w:kern w:val="1"/>
          <w:sz w:val="28"/>
          <w:szCs w:val="28"/>
          <w:lang w:eastAsia="ar-SA"/>
        </w:rPr>
      </w:pPr>
      <w:r w:rsidRPr="00985F1E">
        <w:rPr>
          <w:rFonts w:eastAsia="Andale Sans UI"/>
          <w:color w:val="000000"/>
          <w:kern w:val="1"/>
          <w:sz w:val="28"/>
          <w:szCs w:val="28"/>
          <w:lang w:eastAsia="ar-SA"/>
        </w:rPr>
        <w:t xml:space="preserve">2) неисполнение полномочий по выборной должности,  предусмотренных настоящим уставом, повлекшее нарушение прав и свобод граждан. </w:t>
      </w:r>
    </w:p>
    <w:p w:rsidR="00985F1E" w:rsidRPr="00985F1E" w:rsidRDefault="00985F1E" w:rsidP="00985F1E">
      <w:pPr>
        <w:widowControl w:val="0"/>
        <w:tabs>
          <w:tab w:val="left" w:pos="788"/>
          <w:tab w:val="left" w:pos="930"/>
          <w:tab w:val="left" w:pos="1102"/>
        </w:tabs>
        <w:ind w:firstLine="851"/>
        <w:jc w:val="both"/>
        <w:rPr>
          <w:rFonts w:eastAsia="Andale Sans UI"/>
          <w:kern w:val="1"/>
          <w:sz w:val="28"/>
          <w:szCs w:val="28"/>
          <w:lang w:eastAsia="ar-SA"/>
        </w:rPr>
      </w:pPr>
      <w:r w:rsidRPr="00985F1E">
        <w:rPr>
          <w:rFonts w:eastAsia="Andale Sans UI"/>
          <w:kern w:val="1"/>
          <w:sz w:val="28"/>
          <w:szCs w:val="28"/>
          <w:lang w:eastAsia="ar-SA"/>
        </w:rPr>
        <w:t xml:space="preserve">Под неисполнением полномочий главой поселения как основанием для отзыва понимается систематическое без уважительных причин, умышленное уклонение от осуществления своих полномочий, предусмотренных настоящим уставом. </w:t>
      </w:r>
    </w:p>
    <w:p w:rsidR="00985F1E" w:rsidRPr="00985F1E" w:rsidRDefault="00985F1E" w:rsidP="00985F1E">
      <w:pPr>
        <w:widowControl w:val="0"/>
        <w:tabs>
          <w:tab w:val="left" w:pos="-142"/>
          <w:tab w:val="left" w:pos="0"/>
          <w:tab w:val="left" w:pos="142"/>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 xml:space="preserve">6. Отзыв по указанным основаниям не освобождает депутата Совета, главу </w:t>
      </w:r>
      <w:r w:rsidRPr="00985F1E">
        <w:rPr>
          <w:rFonts w:eastAsia="Andale Sans UI"/>
          <w:kern w:val="1"/>
          <w:sz w:val="28"/>
          <w:szCs w:val="28"/>
          <w:lang w:eastAsia="ar-SA"/>
        </w:rPr>
        <w:t xml:space="preserve">поселения </w:t>
      </w:r>
      <w:r w:rsidRPr="00985F1E">
        <w:rPr>
          <w:rFonts w:eastAsia="Andale Sans UI"/>
          <w:color w:val="000000"/>
          <w:kern w:val="1"/>
          <w:sz w:val="28"/>
          <w:szCs w:val="28"/>
          <w:lang w:eastAsia="ar-SA"/>
        </w:rPr>
        <w:t>от иной ответственности, установленной за допущенные нарушения федеральным законодательством.</w:t>
      </w:r>
    </w:p>
    <w:p w:rsidR="00985F1E" w:rsidRPr="00985F1E" w:rsidRDefault="00985F1E" w:rsidP="00985F1E">
      <w:pPr>
        <w:widowControl w:val="0"/>
        <w:tabs>
          <w:tab w:val="left" w:pos="-900"/>
          <w:tab w:val="left" w:pos="-142"/>
          <w:tab w:val="left" w:pos="0"/>
          <w:tab w:val="left" w:pos="142"/>
        </w:tabs>
        <w:ind w:firstLine="851"/>
        <w:jc w:val="both"/>
        <w:rPr>
          <w:rFonts w:eastAsia="Andale Sans UI"/>
          <w:color w:val="000000"/>
          <w:kern w:val="1"/>
          <w:sz w:val="28"/>
          <w:szCs w:val="28"/>
          <w:lang w:eastAsia="ar-SA"/>
        </w:rPr>
      </w:pPr>
      <w:r w:rsidRPr="00985F1E">
        <w:rPr>
          <w:rFonts w:eastAsia="Andale Sans UI"/>
          <w:kern w:val="1"/>
          <w:sz w:val="28"/>
          <w:szCs w:val="28"/>
          <w:lang w:eastAsia="ar-SA"/>
        </w:rPr>
        <w:t xml:space="preserve">7. </w:t>
      </w:r>
      <w:r w:rsidRPr="00985F1E">
        <w:rPr>
          <w:rFonts w:eastAsia="Andale Sans UI"/>
          <w:color w:val="000000"/>
          <w:kern w:val="1"/>
          <w:sz w:val="28"/>
          <w:szCs w:val="28"/>
          <w:lang w:eastAsia="ar-SA"/>
        </w:rPr>
        <w:t>Право отзыва не может быть использовано в период со дня инициирования вопроса о досрочном прекращении полномочий Совета</w:t>
      </w:r>
      <w:r w:rsidRPr="00985F1E">
        <w:rPr>
          <w:rFonts w:eastAsia="Andale Sans UI"/>
          <w:kern w:val="1"/>
          <w:sz w:val="28"/>
          <w:szCs w:val="28"/>
          <w:lang w:eastAsia="ar-SA"/>
        </w:rPr>
        <w:t>, главы поселения</w:t>
      </w:r>
      <w:r w:rsidRPr="00985F1E">
        <w:rPr>
          <w:rFonts w:eastAsia="Andale Sans UI"/>
          <w:color w:val="000000"/>
          <w:kern w:val="1"/>
          <w:sz w:val="28"/>
          <w:szCs w:val="28"/>
          <w:lang w:eastAsia="ar-SA"/>
        </w:rPr>
        <w:t xml:space="preserve"> в порядке, установленном статьями 73, 74, 74.1  Федерального закона </w:t>
      </w:r>
      <w:r w:rsidRPr="00985F1E">
        <w:rPr>
          <w:rFonts w:eastAsia="Andale Sans UI"/>
          <w:kern w:val="1"/>
          <w:sz w:val="28"/>
          <w:szCs w:val="28"/>
          <w:lang w:eastAsia="ar-SA"/>
        </w:rPr>
        <w:t>от 06.10.2003 № 131-ФЗ</w:t>
      </w:r>
      <w:r w:rsidRPr="00985F1E">
        <w:rPr>
          <w:rFonts w:eastAsia="Andale Sans UI"/>
          <w:b/>
          <w:i/>
          <w:kern w:val="1"/>
          <w:sz w:val="28"/>
          <w:szCs w:val="28"/>
          <w:lang w:eastAsia="ar-SA"/>
        </w:rPr>
        <w:t xml:space="preserve"> </w:t>
      </w:r>
      <w:r w:rsidRPr="00985F1E">
        <w:rPr>
          <w:rFonts w:eastAsia="Andale Sans UI"/>
          <w:color w:val="000000"/>
          <w:kern w:val="1"/>
          <w:sz w:val="28"/>
          <w:szCs w:val="28"/>
          <w:lang w:eastAsia="ar-SA"/>
        </w:rPr>
        <w:t xml:space="preserve">«Об общих принципах организации местного самоуправления в Российской Федерации». </w:t>
      </w:r>
    </w:p>
    <w:p w:rsidR="00985F1E" w:rsidRPr="00985F1E" w:rsidRDefault="00985F1E" w:rsidP="00985F1E">
      <w:pPr>
        <w:widowControl w:val="0"/>
        <w:tabs>
          <w:tab w:val="left" w:pos="-900"/>
          <w:tab w:val="left" w:pos="-142"/>
          <w:tab w:val="left" w:pos="0"/>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Депутат Совета, глава поселения имеет право давать избирателям объяснения по поводу обстоятельств, выдвигаемых в качестве оснований для отзыва.</w:t>
      </w:r>
    </w:p>
    <w:p w:rsidR="00985F1E" w:rsidRPr="00985F1E" w:rsidRDefault="00985F1E" w:rsidP="00985F1E">
      <w:pPr>
        <w:widowControl w:val="0"/>
        <w:tabs>
          <w:tab w:val="left" w:pos="-142"/>
          <w:tab w:val="left" w:pos="0"/>
          <w:tab w:val="left" w:pos="142"/>
        </w:tabs>
        <w:ind w:firstLine="851"/>
        <w:jc w:val="both"/>
        <w:rPr>
          <w:rFonts w:eastAsia="Andale Sans UI"/>
          <w:kern w:val="1"/>
          <w:sz w:val="28"/>
          <w:szCs w:val="28"/>
          <w:lang w:eastAsia="ar-SA"/>
        </w:rPr>
      </w:pPr>
      <w:r w:rsidRPr="00985F1E">
        <w:rPr>
          <w:rFonts w:eastAsia="Andale Sans UI"/>
          <w:color w:val="000000"/>
          <w:kern w:val="1"/>
          <w:sz w:val="28"/>
          <w:szCs w:val="28"/>
          <w:lang w:eastAsia="ar-SA"/>
        </w:rPr>
        <w:lastRenderedPageBreak/>
        <w:t xml:space="preserve">8. </w:t>
      </w:r>
      <w:r w:rsidRPr="00985F1E">
        <w:rPr>
          <w:rFonts w:eastAsia="Andale Sans UI"/>
          <w:kern w:val="1"/>
          <w:sz w:val="28"/>
          <w:szCs w:val="28"/>
          <w:lang w:eastAsia="ar-SA"/>
        </w:rPr>
        <w:t>Для выдвижения инициативы проведения голосования по отзыву и сбора подписей граждан в ее поддержку необходимо образовать инициативную группу в количестве не менее 10 человек.</w:t>
      </w:r>
    </w:p>
    <w:p w:rsidR="00985F1E" w:rsidRPr="00985F1E" w:rsidRDefault="00985F1E" w:rsidP="00985F1E">
      <w:pPr>
        <w:widowControl w:val="0"/>
        <w:tabs>
          <w:tab w:val="left" w:pos="-142"/>
          <w:tab w:val="left" w:pos="0"/>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 xml:space="preserve">Инициативная группа образуется гражданами, указанными в части 1 настоящей статьи, по месту своего жительства на собрании. </w:t>
      </w:r>
    </w:p>
    <w:p w:rsidR="00985F1E" w:rsidRPr="00985F1E" w:rsidRDefault="00985F1E" w:rsidP="00985F1E">
      <w:pPr>
        <w:widowControl w:val="0"/>
        <w:tabs>
          <w:tab w:val="left" w:pos="-142"/>
          <w:tab w:val="left" w:pos="0"/>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9. Инициаторы проведения собрания обязаны заблаговременно известить о времени и месте проведения собрания комиссию и лицо, отзыв которого инициируется. При этом указанному лицу должна быть обеспечена возможность выступить на собрании инициативной группы и дать участникам собрания объяснения по поводу обстоятельств, выдвигаемых в качестве оснований для его отзыва. Несоблюдение указанных требований является основанием для отказа инициативной группе в регистрации.</w:t>
      </w:r>
    </w:p>
    <w:p w:rsidR="00985F1E" w:rsidRPr="00985F1E" w:rsidRDefault="00985F1E" w:rsidP="00985F1E">
      <w:pPr>
        <w:widowControl w:val="0"/>
        <w:tabs>
          <w:tab w:val="left" w:pos="-142"/>
          <w:tab w:val="left" w:pos="0"/>
          <w:tab w:val="left" w:pos="142"/>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Решение об образовании инициативной группы принимается тайным голосованием и считается принятым, если за него проголосовало более половины участников собрания, но не менее 10 человек.</w:t>
      </w:r>
    </w:p>
    <w:p w:rsidR="00985F1E" w:rsidRPr="00985F1E" w:rsidRDefault="00985F1E" w:rsidP="00985F1E">
      <w:pPr>
        <w:widowControl w:val="0"/>
        <w:tabs>
          <w:tab w:val="left" w:pos="142"/>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10. Инициативная группа не позднее трех дней со дня проведения собрания обращается с ходатайством о регистрации группы в комиссию, которая в течение 15 дней обязана рассмотреть ходатайство и приложенные к нему документы. В случае соответствия указанных ходатайства и документов требованиям федерального закона, закона Краснодарского края, настоящего устава, комиссия принимает решение о направлении их в Совет, в противном случае - мотивированное решение об отказе в регистрации инициативной группы.</w:t>
      </w:r>
    </w:p>
    <w:p w:rsidR="00985F1E" w:rsidRPr="00985F1E" w:rsidRDefault="00985F1E" w:rsidP="00985F1E">
      <w:pPr>
        <w:widowControl w:val="0"/>
        <w:tabs>
          <w:tab w:val="left" w:pos="-142"/>
          <w:tab w:val="left" w:pos="0"/>
          <w:tab w:val="left" w:pos="142"/>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11. В ходатайстве инициативной группы должны быть указаны основания отзыва депутата Совета, главы поселения, а также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w:t>
      </w:r>
    </w:p>
    <w:p w:rsidR="00985F1E" w:rsidRPr="00985F1E" w:rsidRDefault="00985F1E" w:rsidP="00985F1E">
      <w:pPr>
        <w:widowControl w:val="0"/>
        <w:tabs>
          <w:tab w:val="left" w:pos="-142"/>
          <w:tab w:val="left" w:pos="0"/>
          <w:tab w:val="left" w:pos="142"/>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К ходатайству должно быть приложено вступившее в законную силу решение суда, подтверждающее факт наличия конкретных противоправных решений или действий (бездействия) отзываемого лица и протокол собрания инициативной группы, на котором было принято решение о его отзыве. Указанный протокол должен содержать следующие решения:</w:t>
      </w:r>
    </w:p>
    <w:p w:rsidR="00985F1E" w:rsidRPr="00985F1E" w:rsidRDefault="00985F1E" w:rsidP="00985F1E">
      <w:pPr>
        <w:widowControl w:val="0"/>
        <w:tabs>
          <w:tab w:val="left" w:pos="-142"/>
          <w:tab w:val="left" w:pos="0"/>
          <w:tab w:val="left" w:pos="142"/>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1) об образовании инициативной группы по отзыву депутата Совета, главы поселения;</w:t>
      </w:r>
    </w:p>
    <w:p w:rsidR="00985F1E" w:rsidRPr="00985F1E" w:rsidRDefault="00985F1E" w:rsidP="00985F1E">
      <w:pPr>
        <w:widowControl w:val="0"/>
        <w:tabs>
          <w:tab w:val="left" w:pos="-142"/>
          <w:tab w:val="left" w:pos="0"/>
          <w:tab w:val="left" w:pos="142"/>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2) о назначении уполномоченных представителей инициативной группы.</w:t>
      </w:r>
    </w:p>
    <w:p w:rsidR="00985F1E" w:rsidRPr="00985F1E" w:rsidRDefault="00985F1E" w:rsidP="00985F1E">
      <w:pPr>
        <w:widowControl w:val="0"/>
        <w:tabs>
          <w:tab w:val="left" w:pos="-142"/>
          <w:tab w:val="left" w:pos="0"/>
          <w:tab w:val="left" w:pos="142"/>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12. В регистрации инициативной группы может быть отказано только в случае нарушения установленного настоящей статьей порядка выдвижения инициативы проведения голосования по отзыву депутата Совета, главы поселения.</w:t>
      </w:r>
    </w:p>
    <w:p w:rsidR="00985F1E" w:rsidRPr="00985F1E" w:rsidRDefault="00985F1E" w:rsidP="00985F1E">
      <w:pPr>
        <w:widowControl w:val="0"/>
        <w:tabs>
          <w:tab w:val="left" w:pos="-142"/>
          <w:tab w:val="left" w:pos="0"/>
          <w:tab w:val="left" w:pos="142"/>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 xml:space="preserve">При регистрации инициативной группе по отзыву депутата Совета, главы поселения выдается регистрационное свидетельство, форма которого устанавливается комиссией. Срок действия регистрационного свидетельства </w:t>
      </w:r>
      <w:r w:rsidRPr="00985F1E">
        <w:rPr>
          <w:rFonts w:eastAsia="Andale Sans UI"/>
          <w:color w:val="000000"/>
          <w:kern w:val="1"/>
          <w:sz w:val="28"/>
          <w:szCs w:val="28"/>
          <w:lang w:eastAsia="ar-SA"/>
        </w:rPr>
        <w:lastRenderedPageBreak/>
        <w:t>оканчивается одновременно с окончанием кампании по отзыву депутата Совета, главы поселения.</w:t>
      </w:r>
    </w:p>
    <w:p w:rsidR="00985F1E" w:rsidRPr="00985F1E" w:rsidRDefault="00985F1E" w:rsidP="00985F1E">
      <w:pPr>
        <w:widowControl w:val="0"/>
        <w:tabs>
          <w:tab w:val="left" w:pos="142"/>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Регистрация инициативной группы является основанием для сбора подписей, необходимых для назначения голосования по отзыву депутата</w:t>
      </w:r>
      <w:r w:rsidRPr="00985F1E">
        <w:rPr>
          <w:rFonts w:eastAsia="Andale Sans UI"/>
          <w:kern w:val="1"/>
          <w:sz w:val="28"/>
          <w:szCs w:val="28"/>
          <w:lang w:eastAsia="ar-SA"/>
        </w:rPr>
        <w:t xml:space="preserve"> Совета</w:t>
      </w:r>
      <w:r w:rsidRPr="00985F1E">
        <w:rPr>
          <w:rFonts w:eastAsia="Andale Sans UI"/>
          <w:color w:val="000000"/>
          <w:kern w:val="1"/>
          <w:sz w:val="28"/>
          <w:szCs w:val="28"/>
          <w:lang w:eastAsia="ar-SA"/>
        </w:rPr>
        <w:t>, главы поселения.</w:t>
      </w:r>
    </w:p>
    <w:p w:rsidR="00985F1E" w:rsidRPr="00985F1E" w:rsidRDefault="00985F1E" w:rsidP="00985F1E">
      <w:pPr>
        <w:widowControl w:val="0"/>
        <w:tabs>
          <w:tab w:val="left" w:pos="142"/>
        </w:tabs>
        <w:ind w:firstLine="851"/>
        <w:jc w:val="both"/>
        <w:rPr>
          <w:rFonts w:eastAsia="Andale Sans UI"/>
          <w:color w:val="000000"/>
          <w:kern w:val="1"/>
          <w:sz w:val="28"/>
          <w:szCs w:val="28"/>
          <w:lang w:eastAsia="ar-SA"/>
        </w:rPr>
      </w:pPr>
      <w:r w:rsidRPr="00985F1E">
        <w:rPr>
          <w:rFonts w:eastAsia="Andale Sans UI"/>
          <w:kern w:val="1"/>
          <w:sz w:val="28"/>
          <w:szCs w:val="28"/>
          <w:lang w:eastAsia="ar-SA"/>
        </w:rPr>
        <w:t xml:space="preserve">Подписные листы изготавливаются по форме, установленной </w:t>
      </w:r>
      <w:r w:rsidRPr="00985F1E">
        <w:rPr>
          <w:rFonts w:eastAsia="Andale Sans UI"/>
          <w:color w:val="000000"/>
          <w:kern w:val="1"/>
          <w:sz w:val="28"/>
          <w:szCs w:val="28"/>
          <w:lang w:eastAsia="ar-SA"/>
        </w:rPr>
        <w:t>приложением 9 к Федеральному закону от 12.06.2002 № 67-ФЗ «</w:t>
      </w:r>
      <w:r w:rsidRPr="00985F1E">
        <w:rPr>
          <w:rFonts w:eastAsia="Andale Sans UI"/>
          <w:kern w:val="1"/>
          <w:sz w:val="28"/>
          <w:szCs w:val="28"/>
          <w:lang w:eastAsia="ar-SA"/>
        </w:rPr>
        <w:t xml:space="preserve">Об основных гарантиях избирательных прав и права на участие в референдуме граждан Российской Федерации», с учетом особенностей их оформления, определенных </w:t>
      </w:r>
      <w:r w:rsidRPr="00985F1E">
        <w:rPr>
          <w:rFonts w:eastAsia="Andale Sans UI"/>
          <w:color w:val="000000"/>
          <w:kern w:val="1"/>
          <w:sz w:val="28"/>
          <w:szCs w:val="28"/>
          <w:lang w:eastAsia="ar-SA"/>
        </w:rPr>
        <w:t>Законом Краснодарского края от 23.07.2003 № 606-КЗ «О референдумах в Краснодарском крае».</w:t>
      </w:r>
    </w:p>
    <w:p w:rsidR="00985F1E" w:rsidRPr="00985F1E" w:rsidRDefault="00985F1E" w:rsidP="00985F1E">
      <w:pPr>
        <w:widowControl w:val="0"/>
        <w:tabs>
          <w:tab w:val="left" w:pos="-142"/>
          <w:tab w:val="left" w:pos="0"/>
          <w:tab w:val="left" w:pos="142"/>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13. Количество подписей, необходимых для назначения голосования по отзыву депутата Совета, составляет 5 процентов от числа избирателей, зарегистрированных на территории соответствующего избирательного округа.</w:t>
      </w:r>
    </w:p>
    <w:p w:rsidR="00985F1E" w:rsidRPr="00985F1E" w:rsidRDefault="00985F1E" w:rsidP="00985F1E">
      <w:pPr>
        <w:widowControl w:val="0"/>
        <w:tabs>
          <w:tab w:val="left" w:pos="-142"/>
          <w:tab w:val="left" w:pos="0"/>
          <w:tab w:val="left" w:pos="142"/>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Количество подписей, необходимых для назначения голосования по отзыву главы поселения, составляет 5 процентов от числа избирателей, зарегистрированных на территории поселения.</w:t>
      </w:r>
    </w:p>
    <w:p w:rsidR="00985F1E" w:rsidRPr="00985F1E" w:rsidRDefault="00985F1E" w:rsidP="00985F1E">
      <w:pPr>
        <w:widowControl w:val="0"/>
        <w:tabs>
          <w:tab w:val="left" w:pos="-142"/>
          <w:tab w:val="left" w:pos="0"/>
          <w:tab w:val="left" w:pos="142"/>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14. Количество представляемых в комиссию подписей, собранных в поддержку инициативы проведения голосования по отзыву, может превышать количество подписей, необходимое для назначения голосования по отзыву, но не более чем на 10 процентов.</w:t>
      </w:r>
    </w:p>
    <w:p w:rsidR="00985F1E" w:rsidRPr="00985F1E" w:rsidRDefault="00985F1E" w:rsidP="00985F1E">
      <w:pPr>
        <w:widowControl w:val="0"/>
        <w:tabs>
          <w:tab w:val="left" w:pos="-142"/>
          <w:tab w:val="left" w:pos="0"/>
          <w:tab w:val="left" w:pos="142"/>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 xml:space="preserve">15. Подписи могут собираться со дня, следующего за днем регистрации инициативной группы и выдачи ей регистрационного свидетельства. Изготовление подписных листов оплачивается из соответствующего фонда по отзыву. Период сбора подписей составляет 20 дней. </w:t>
      </w:r>
    </w:p>
    <w:p w:rsidR="00985F1E" w:rsidRPr="00985F1E" w:rsidRDefault="00985F1E" w:rsidP="00985F1E">
      <w:pPr>
        <w:widowControl w:val="0"/>
        <w:tabs>
          <w:tab w:val="left" w:pos="-142"/>
          <w:tab w:val="left" w:pos="0"/>
          <w:tab w:val="left" w:pos="142"/>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16. Комиссия в течение десяти дней проверяет соблюдение порядка сбора подписей, оформления подписных листов, достоверность сведений об избирателях и подписей избирателей, собранных в поддержку инициативы проведения голосования по отзыву.</w:t>
      </w:r>
    </w:p>
    <w:p w:rsidR="00985F1E" w:rsidRPr="00985F1E" w:rsidRDefault="00985F1E" w:rsidP="00985F1E">
      <w:pPr>
        <w:widowControl w:val="0"/>
        <w:tabs>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 xml:space="preserve">Проверке могут подлежать все представленные подписи или часть этих подписей, но не менее 20 процентов от установленного в части 13 настоящей статьи их количества, необходимого для назначения голосования по отзыву. </w:t>
      </w:r>
      <w:r w:rsidRPr="00985F1E">
        <w:rPr>
          <w:rFonts w:eastAsia="Andale Sans UI"/>
          <w:color w:val="000000"/>
          <w:kern w:val="1"/>
          <w:sz w:val="28"/>
          <w:szCs w:val="28"/>
          <w:lang w:eastAsia="ar-SA"/>
        </w:rPr>
        <w:t xml:space="preserve">Количество </w:t>
      </w:r>
      <w:r w:rsidRPr="00985F1E">
        <w:rPr>
          <w:rFonts w:eastAsia="Andale Sans UI"/>
          <w:kern w:val="1"/>
          <w:sz w:val="28"/>
          <w:szCs w:val="28"/>
          <w:lang w:eastAsia="ar-SA"/>
        </w:rPr>
        <w:t>подписей, подлежащих проверке, определяет организующая голосование по отзыву комиссия.</w:t>
      </w:r>
    </w:p>
    <w:p w:rsidR="00985F1E" w:rsidRPr="00985F1E" w:rsidRDefault="00985F1E" w:rsidP="00985F1E">
      <w:pPr>
        <w:widowControl w:val="0"/>
        <w:tabs>
          <w:tab w:val="left" w:pos="-142"/>
          <w:tab w:val="left" w:pos="0"/>
          <w:tab w:val="left" w:pos="142"/>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Если комиссией принято решение о проверке части представленных подписей, то подписные листы, подлежащие проверке, отбираются посредством случайной выборки (жребия), проводимой (проводимого) членами комиссии с правом решающего голоса в порядке, установленном комиссией.</w:t>
      </w:r>
    </w:p>
    <w:p w:rsidR="00985F1E" w:rsidRPr="00985F1E" w:rsidRDefault="00985F1E" w:rsidP="00985F1E">
      <w:pPr>
        <w:widowControl w:val="0"/>
        <w:tabs>
          <w:tab w:val="left" w:pos="-142"/>
          <w:tab w:val="left" w:pos="0"/>
          <w:tab w:val="left" w:pos="142"/>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Итоги проведенной проверки оформляются решением избирательной комиссии о соответствии либо несоответствии порядка выдвижения инициативы по отзыву депутата</w:t>
      </w:r>
      <w:r w:rsidRPr="00985F1E">
        <w:rPr>
          <w:rFonts w:eastAsia="Andale Sans UI"/>
          <w:kern w:val="1"/>
          <w:sz w:val="28"/>
          <w:szCs w:val="28"/>
          <w:lang w:eastAsia="ar-SA"/>
        </w:rPr>
        <w:t xml:space="preserve"> Совета</w:t>
      </w:r>
      <w:r w:rsidRPr="00985F1E">
        <w:rPr>
          <w:rFonts w:eastAsia="Andale Sans UI"/>
          <w:color w:val="000000"/>
          <w:kern w:val="1"/>
          <w:sz w:val="28"/>
          <w:szCs w:val="28"/>
          <w:lang w:eastAsia="ar-SA"/>
        </w:rPr>
        <w:t xml:space="preserve">, главы </w:t>
      </w:r>
      <w:r w:rsidRPr="00985F1E">
        <w:rPr>
          <w:rFonts w:eastAsia="Andale Sans UI"/>
          <w:kern w:val="1"/>
          <w:sz w:val="28"/>
          <w:szCs w:val="28"/>
          <w:lang w:eastAsia="ar-SA"/>
        </w:rPr>
        <w:t xml:space="preserve">поселения </w:t>
      </w:r>
      <w:r w:rsidRPr="00985F1E">
        <w:rPr>
          <w:rFonts w:eastAsia="Andale Sans UI"/>
          <w:color w:val="000000"/>
          <w:kern w:val="1"/>
          <w:sz w:val="28"/>
          <w:szCs w:val="28"/>
          <w:lang w:eastAsia="ar-SA"/>
        </w:rPr>
        <w:t xml:space="preserve">требованиям действующего законодательства, настоящего устава. </w:t>
      </w:r>
    </w:p>
    <w:p w:rsidR="00985F1E" w:rsidRPr="00985F1E" w:rsidRDefault="00985F1E" w:rsidP="00985F1E">
      <w:pPr>
        <w:widowControl w:val="0"/>
        <w:tabs>
          <w:tab w:val="left" w:pos="-142"/>
          <w:tab w:val="left" w:pos="0"/>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lastRenderedPageBreak/>
        <w:t>Если в результате соответствующей проверки установлено, что представленных подписей достаточно и не превышена предельная величина доли недостоверных и недействительных подписей среди подписей, подвергшихся проверке, комиссия направляет подписные листы, протокол об итогах сбора подписей и заверенную копию своего решения о результатах проверки подписей в Совет для принятия решения о назначении голосования по отзыву (копия указанного решения направляется уполномоченному представителю инициативной группы).</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xml:space="preserve">17. Совет принимает решение о назначении голосования по отзыву не позднее чем через 15 календарных дней со дня представления документов, указанных в части 16 настоящей статьи. </w:t>
      </w:r>
    </w:p>
    <w:p w:rsidR="00985F1E" w:rsidRPr="00985F1E" w:rsidRDefault="00985F1E" w:rsidP="00985F1E">
      <w:pPr>
        <w:widowControl w:val="0"/>
        <w:tabs>
          <w:tab w:val="left" w:pos="-709"/>
          <w:tab w:val="left" w:pos="-426"/>
          <w:tab w:val="left" w:pos="-142"/>
          <w:tab w:val="left" w:pos="0"/>
          <w:tab w:val="left" w:pos="142"/>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Решение о назначении голосования должно быть принято не позднее чем за 55 дней до дня голосования.</w:t>
      </w:r>
    </w:p>
    <w:p w:rsidR="00985F1E" w:rsidRPr="00985F1E" w:rsidRDefault="00985F1E" w:rsidP="00985F1E">
      <w:pPr>
        <w:widowControl w:val="0"/>
        <w:tabs>
          <w:tab w:val="left" w:pos="141"/>
          <w:tab w:val="left" w:pos="283"/>
          <w:tab w:val="left" w:pos="425"/>
        </w:tabs>
        <w:overflowPunct w:val="0"/>
        <w:ind w:firstLine="851"/>
        <w:jc w:val="both"/>
        <w:rPr>
          <w:rFonts w:eastAsia="Andale Sans UI"/>
          <w:bCs/>
          <w:kern w:val="1"/>
          <w:sz w:val="28"/>
          <w:szCs w:val="28"/>
          <w:lang w:eastAsia="ar-SA"/>
        </w:rPr>
      </w:pPr>
      <w:r w:rsidRPr="00985F1E">
        <w:rPr>
          <w:rFonts w:eastAsia="Andale Sans UI"/>
          <w:bCs/>
          <w:kern w:val="1"/>
          <w:sz w:val="28"/>
          <w:szCs w:val="28"/>
          <w:lang w:eastAsia="ar-SA"/>
        </w:rPr>
        <w:t>Голосование по отзыву может быть назначено только на воскресенье. Не допускается назначение голосования на предпраздничный и нерабочий праздничный дни, на день, следующий за нерабочим праздничным днем, а также на воскресенье, которое в установленном порядке объявлено рабочим днем.</w:t>
      </w:r>
    </w:p>
    <w:p w:rsidR="00985F1E" w:rsidRPr="00985F1E" w:rsidRDefault="00985F1E" w:rsidP="00985F1E">
      <w:pPr>
        <w:widowControl w:val="0"/>
        <w:tabs>
          <w:tab w:val="left" w:pos="-142"/>
          <w:tab w:val="left" w:pos="0"/>
          <w:tab w:val="left" w:pos="142"/>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 xml:space="preserve">Решение о назначении голосования по отзыву подлежит официальному опубликованию в средствах массовой информации не позднее чем через 5 дней со дня его принятия. </w:t>
      </w:r>
    </w:p>
    <w:p w:rsidR="00985F1E" w:rsidRPr="00985F1E" w:rsidRDefault="00985F1E" w:rsidP="00985F1E">
      <w:pPr>
        <w:widowControl w:val="0"/>
        <w:tabs>
          <w:tab w:val="left" w:pos="425"/>
        </w:tabs>
        <w:overflowPunct w:val="0"/>
        <w:ind w:firstLine="851"/>
        <w:jc w:val="both"/>
        <w:rPr>
          <w:rFonts w:eastAsia="Andale Sans UI"/>
          <w:bCs/>
          <w:iCs/>
          <w:kern w:val="1"/>
          <w:sz w:val="28"/>
          <w:szCs w:val="28"/>
          <w:lang w:eastAsia="ar-SA"/>
        </w:rPr>
      </w:pPr>
      <w:r w:rsidRPr="00985F1E">
        <w:rPr>
          <w:rFonts w:eastAsia="Andale Sans UI"/>
          <w:bCs/>
          <w:iCs/>
          <w:kern w:val="1"/>
          <w:sz w:val="28"/>
          <w:szCs w:val="28"/>
          <w:lang w:eastAsia="ar-SA"/>
        </w:rPr>
        <w:t>18. Голосование по отзыву осуществляется в границах избирательных участков, образованных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При проведении голосования по отзыву в качестве участковых комиссий действуют участковые избирательные комиссии, сформированные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w:t>
      </w:r>
    </w:p>
    <w:p w:rsidR="00985F1E" w:rsidRPr="00985F1E" w:rsidRDefault="00985F1E" w:rsidP="00985F1E">
      <w:pPr>
        <w:widowControl w:val="0"/>
        <w:tabs>
          <w:tab w:val="left" w:pos="425"/>
        </w:tabs>
        <w:overflowPunct w:val="0"/>
        <w:ind w:firstLine="851"/>
        <w:jc w:val="both"/>
        <w:rPr>
          <w:rFonts w:eastAsia="Andale Sans UI"/>
          <w:bCs/>
          <w:iCs/>
          <w:kern w:val="1"/>
          <w:sz w:val="28"/>
          <w:szCs w:val="28"/>
          <w:lang w:eastAsia="ar-SA"/>
        </w:rPr>
      </w:pPr>
      <w:r w:rsidRPr="00985F1E">
        <w:rPr>
          <w:rFonts w:eastAsia="Andale Sans UI"/>
          <w:bCs/>
          <w:iCs/>
          <w:kern w:val="1"/>
          <w:sz w:val="28"/>
          <w:szCs w:val="28"/>
          <w:lang w:eastAsia="ar-SA"/>
        </w:rPr>
        <w:t>Составление и уточнение списков участников голосования по отзыву осуществляются в порядке, предусмотренном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p>
    <w:p w:rsidR="00985F1E" w:rsidRPr="00985F1E" w:rsidRDefault="00985F1E" w:rsidP="00985F1E">
      <w:pPr>
        <w:widowControl w:val="0"/>
        <w:tabs>
          <w:tab w:val="left" w:pos="141"/>
          <w:tab w:val="left" w:pos="283"/>
          <w:tab w:val="left" w:pos="425"/>
        </w:tabs>
        <w:overflowPunct w:val="0"/>
        <w:ind w:firstLine="851"/>
        <w:jc w:val="both"/>
        <w:rPr>
          <w:rFonts w:eastAsia="Andale Sans UI"/>
          <w:bCs/>
          <w:kern w:val="1"/>
          <w:sz w:val="28"/>
          <w:szCs w:val="28"/>
          <w:lang w:eastAsia="ar-SA"/>
        </w:rPr>
      </w:pPr>
      <w:r w:rsidRPr="00985F1E">
        <w:rPr>
          <w:rFonts w:eastAsia="Andale Sans UI"/>
          <w:bCs/>
          <w:kern w:val="1"/>
          <w:sz w:val="28"/>
          <w:szCs w:val="28"/>
          <w:lang w:eastAsia="ar-SA"/>
        </w:rPr>
        <w:t>19. Для участия в голосовании по отзыву избиратель получает бюллетень для голосования по отзыву.</w:t>
      </w:r>
    </w:p>
    <w:p w:rsidR="00985F1E" w:rsidRPr="00985F1E" w:rsidRDefault="00985F1E" w:rsidP="00985F1E">
      <w:pPr>
        <w:widowControl w:val="0"/>
        <w:tabs>
          <w:tab w:val="left" w:pos="-142"/>
          <w:tab w:val="left" w:pos="0"/>
          <w:tab w:val="left" w:pos="142"/>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Форма и текст бюллетеня, число бюллетеней, а также порядок осуществления контроля за изготовлением бюллетеней утверждается комиссией не позднее чем за 20 дней до дня голосования. Текст бюллетеня должен быть размещен только на одной его стороне.</w:t>
      </w:r>
    </w:p>
    <w:p w:rsidR="00985F1E" w:rsidRPr="00985F1E" w:rsidRDefault="00985F1E" w:rsidP="00985F1E">
      <w:pPr>
        <w:widowControl w:val="0"/>
        <w:tabs>
          <w:tab w:val="left" w:pos="-142"/>
          <w:tab w:val="left" w:pos="0"/>
          <w:tab w:val="left" w:pos="142"/>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 xml:space="preserve">20. В верхней части бюллетеня для голосования по отзыву указывается фамилия, имя, отчество, год рождения, место жительства, должность и дата избрания, лица, отзыв которого инициируется, а также воспроизводится текст с указанием основания (оснований) отзыва. Далее </w:t>
      </w:r>
      <w:r w:rsidRPr="00985F1E">
        <w:rPr>
          <w:rFonts w:eastAsia="Andale Sans UI"/>
          <w:color w:val="000000"/>
          <w:kern w:val="1"/>
          <w:sz w:val="28"/>
          <w:szCs w:val="28"/>
          <w:lang w:eastAsia="ar-SA"/>
        </w:rPr>
        <w:lastRenderedPageBreak/>
        <w:t>указываются варианты волеизъявления голосующего словами: «За отзыв», «Против отзыва», под которыми помещаются пустые квадраты.</w:t>
      </w:r>
    </w:p>
    <w:p w:rsidR="00985F1E" w:rsidRPr="00985F1E" w:rsidRDefault="00985F1E" w:rsidP="00985F1E">
      <w:pPr>
        <w:widowControl w:val="0"/>
        <w:tabs>
          <w:tab w:val="left" w:pos="-142"/>
          <w:tab w:val="left" w:pos="0"/>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 xml:space="preserve">21. Голосование по отзыву депутата Совета, главы поселения проводится в порядке, установленном Федеральным законом </w:t>
      </w:r>
      <w:r w:rsidRPr="00985F1E">
        <w:rPr>
          <w:rFonts w:eastAsia="Andale Sans UI"/>
          <w:iCs/>
          <w:kern w:val="1"/>
          <w:sz w:val="28"/>
          <w:szCs w:val="28"/>
          <w:lang w:eastAsia="ar-SA"/>
        </w:rPr>
        <w:t>от 12.06.2002 № 67-ФЗ</w:t>
      </w:r>
      <w:r w:rsidRPr="00985F1E">
        <w:rPr>
          <w:rFonts w:eastAsia="Andale Sans UI"/>
          <w:kern w:val="1"/>
          <w:sz w:val="28"/>
          <w:szCs w:val="28"/>
          <w:lang w:eastAsia="ar-SA"/>
        </w:rPr>
        <w:t xml:space="preserve"> «Об основных гарантиях избирательных прав и права на участие в референдуме граждан Российской Федерации», Законом Краснодарского края </w:t>
      </w:r>
      <w:r w:rsidRPr="00985F1E">
        <w:rPr>
          <w:rFonts w:eastAsia="Andale Sans UI"/>
          <w:iCs/>
          <w:kern w:val="1"/>
          <w:sz w:val="28"/>
          <w:szCs w:val="28"/>
          <w:lang w:eastAsia="ar-SA"/>
        </w:rPr>
        <w:t>от 23.07.2003 № 606-КЗ</w:t>
      </w:r>
      <w:r w:rsidRPr="00985F1E">
        <w:rPr>
          <w:rFonts w:eastAsia="Andale Sans UI"/>
          <w:iCs/>
          <w:kern w:val="1"/>
          <w:lang w:eastAsia="ar-SA"/>
        </w:rPr>
        <w:t xml:space="preserve"> </w:t>
      </w:r>
      <w:r w:rsidRPr="00985F1E">
        <w:rPr>
          <w:rFonts w:eastAsia="Andale Sans UI"/>
          <w:kern w:val="1"/>
          <w:sz w:val="28"/>
          <w:szCs w:val="28"/>
          <w:lang w:eastAsia="ar-SA"/>
        </w:rPr>
        <w:t>«О референдумах в Краснодарском крае», с учетом особенностей, предусмотренных Федеральным законом от 06.10.2003 № 131-ФЗ «Об общих принципах организации местного самоуправления в Российской Федерации».</w:t>
      </w:r>
    </w:p>
    <w:p w:rsidR="00985F1E" w:rsidRPr="00985F1E" w:rsidRDefault="00985F1E" w:rsidP="00985F1E">
      <w:pPr>
        <w:widowControl w:val="0"/>
        <w:tabs>
          <w:tab w:val="left" w:pos="-142"/>
          <w:tab w:val="left" w:pos="0"/>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 xml:space="preserve">22. Депутат Совета считается отозванным, если за отзыв проголосовало не менее половины избирателей, зарегистрированных в избирательном округе, в котором был избран отзываемый депутат. </w:t>
      </w:r>
    </w:p>
    <w:p w:rsidR="00985F1E" w:rsidRPr="00985F1E" w:rsidRDefault="00985F1E" w:rsidP="00985F1E">
      <w:pPr>
        <w:widowControl w:val="0"/>
        <w:tabs>
          <w:tab w:val="left" w:pos="-900"/>
          <w:tab w:val="left" w:pos="-142"/>
          <w:tab w:val="left" w:pos="0"/>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Глава поселения считается отозванным, если за отзыв проголосовало не менее половины избирателей, зарегистрированных на территории муниципального образования.</w:t>
      </w:r>
    </w:p>
    <w:p w:rsidR="00985F1E" w:rsidRPr="00985F1E" w:rsidRDefault="00985F1E" w:rsidP="00985F1E">
      <w:pPr>
        <w:widowControl w:val="0"/>
        <w:tabs>
          <w:tab w:val="left" w:pos="-142"/>
          <w:tab w:val="left" w:pos="0"/>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23. В случае невыполнения условия, предусмотренного частью 22 настоящей статьи, комиссия признает решение об отзыве не принятым.</w:t>
      </w:r>
    </w:p>
    <w:p w:rsidR="00985F1E" w:rsidRPr="00985F1E" w:rsidRDefault="00985F1E" w:rsidP="00985F1E">
      <w:pPr>
        <w:widowControl w:val="0"/>
        <w:tabs>
          <w:tab w:val="left" w:pos="-709"/>
          <w:tab w:val="left" w:pos="-426"/>
          <w:tab w:val="left" w:pos="-142"/>
          <w:tab w:val="left" w:pos="0"/>
          <w:tab w:val="left" w:pos="142"/>
        </w:tabs>
        <w:ind w:firstLine="851"/>
        <w:rPr>
          <w:rFonts w:eastAsia="Andale Sans UI"/>
          <w:kern w:val="1"/>
          <w:sz w:val="28"/>
          <w:szCs w:val="28"/>
          <w:lang w:eastAsia="ar-SA"/>
        </w:rPr>
      </w:pPr>
      <w:r w:rsidRPr="00985F1E">
        <w:rPr>
          <w:rFonts w:eastAsia="Andale Sans UI"/>
          <w:kern w:val="1"/>
          <w:sz w:val="28"/>
          <w:szCs w:val="28"/>
          <w:lang w:eastAsia="ar-SA"/>
        </w:rPr>
        <w:t xml:space="preserve">24. Комиссия после подписания протокола о результатах голосования по отзыву извещает лицо, в отношении которого проводилось голосование по отзыву, уполномоченного представителя инициативной группы отзыва. </w:t>
      </w:r>
    </w:p>
    <w:p w:rsidR="00985F1E" w:rsidRPr="00985F1E" w:rsidRDefault="00985F1E" w:rsidP="00985F1E">
      <w:pPr>
        <w:widowControl w:val="0"/>
        <w:tabs>
          <w:tab w:val="left" w:pos="-709"/>
          <w:tab w:val="left" w:pos="-426"/>
          <w:tab w:val="left" w:pos="-142"/>
          <w:tab w:val="left" w:pos="0"/>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25. Общие результаты голосования по отзыву, включая данные протоколов об итогах голосования участковых комиссий, публикуются комиссией в средствах массовой информации в течение одного месяца со дня голосования.</w:t>
      </w:r>
    </w:p>
    <w:p w:rsidR="00985F1E" w:rsidRPr="00985F1E" w:rsidRDefault="00985F1E" w:rsidP="00985F1E">
      <w:pPr>
        <w:widowControl w:val="0"/>
        <w:tabs>
          <w:tab w:val="left" w:pos="-709"/>
          <w:tab w:val="left" w:pos="-426"/>
          <w:tab w:val="left" w:pos="-142"/>
          <w:tab w:val="left" w:pos="0"/>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 xml:space="preserve">26. Полномочия депутата Совета, главы поселения, в отношении которых проводилось голосование по отзыву, прекращаются со дня официального опубликования результатов голосования по отзыву, если комиссией установлено, что необходимым количеством голосов они отозваны. </w:t>
      </w:r>
    </w:p>
    <w:p w:rsidR="00985F1E" w:rsidRPr="00985F1E" w:rsidRDefault="00985F1E" w:rsidP="00985F1E">
      <w:pPr>
        <w:widowControl w:val="0"/>
        <w:tabs>
          <w:tab w:val="left" w:pos="-900"/>
          <w:tab w:val="left" w:pos="-709"/>
          <w:tab w:val="left" w:pos="-426"/>
          <w:tab w:val="left" w:pos="-360"/>
        </w:tabs>
        <w:ind w:firstLine="851"/>
        <w:jc w:val="both"/>
        <w:rPr>
          <w:rFonts w:eastAsia="Andale Sans UI"/>
          <w:kern w:val="1"/>
          <w:sz w:val="28"/>
          <w:szCs w:val="28"/>
          <w:lang w:eastAsia="ar-SA"/>
        </w:rPr>
      </w:pPr>
      <w:r w:rsidRPr="00985F1E">
        <w:rPr>
          <w:rFonts w:eastAsia="Andale Sans UI"/>
          <w:kern w:val="1"/>
          <w:sz w:val="28"/>
          <w:szCs w:val="28"/>
          <w:lang w:eastAsia="ar-SA"/>
        </w:rPr>
        <w:t xml:space="preserve">27. В случаях, предусмотренных Федеральным законом от 06.10.2003   № 131-ФЗ «Об общих принципах организации местного самоуправления в Российской Федерации», в целях получения согласия населения при изменении границ поселения либо его преобразовании, на всей территории поселения или на части его территории проводится голосование по вопросам изменения границ (преобразования) поселения. </w:t>
      </w:r>
    </w:p>
    <w:p w:rsidR="00985F1E" w:rsidRPr="00985F1E" w:rsidRDefault="00985F1E" w:rsidP="00985F1E">
      <w:pPr>
        <w:widowControl w:val="0"/>
        <w:overflowPunct w:val="0"/>
        <w:ind w:firstLine="851"/>
        <w:jc w:val="both"/>
        <w:rPr>
          <w:rFonts w:eastAsia="Andale Sans UI"/>
          <w:bCs/>
          <w:kern w:val="1"/>
          <w:sz w:val="28"/>
          <w:szCs w:val="28"/>
          <w:lang w:eastAsia="ar-SA"/>
        </w:rPr>
      </w:pPr>
      <w:r w:rsidRPr="00985F1E">
        <w:rPr>
          <w:rFonts w:eastAsia="Andale Sans UI"/>
          <w:bCs/>
          <w:kern w:val="1"/>
          <w:sz w:val="28"/>
          <w:szCs w:val="28"/>
          <w:lang w:eastAsia="ar-SA"/>
        </w:rPr>
        <w:t xml:space="preserve">Голосование по указанным вопросам назначается Советом и проводится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 с учетом особенностей, предусмотренных Федеральным законом от 06.10.2003 № 131-ФЗ «Об общих принципах организации местного самоуправления в Российской Федерации». При этом положения Федерального закона от 12.06.2002 № 67-ФЗ «Об основных гарантиях избирательных прав и права на </w:t>
      </w:r>
      <w:r w:rsidRPr="00985F1E">
        <w:rPr>
          <w:rFonts w:eastAsia="Andale Sans UI"/>
          <w:bCs/>
          <w:kern w:val="1"/>
          <w:sz w:val="28"/>
          <w:szCs w:val="28"/>
          <w:lang w:eastAsia="ar-SA"/>
        </w:rPr>
        <w:lastRenderedPageBreak/>
        <w:t>участие в референдуме граждан Российской Федерации», Закона Краснодарского края от 23.07.2003    № 606-КЗ «О референдумах в Краснодарском крае»,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rsidR="00985F1E" w:rsidRPr="00985F1E" w:rsidRDefault="00985F1E" w:rsidP="00985F1E">
      <w:pPr>
        <w:widowControl w:val="0"/>
        <w:tabs>
          <w:tab w:val="left" w:pos="-900"/>
        </w:tabs>
        <w:ind w:firstLine="851"/>
        <w:jc w:val="both"/>
        <w:rPr>
          <w:rFonts w:eastAsia="Andale Sans UI"/>
          <w:kern w:val="1"/>
          <w:sz w:val="28"/>
          <w:szCs w:val="28"/>
          <w:lang w:eastAsia="ar-SA"/>
        </w:rPr>
      </w:pPr>
      <w:r w:rsidRPr="00985F1E">
        <w:rPr>
          <w:rFonts w:eastAsia="Andale Sans UI"/>
          <w:kern w:val="1"/>
          <w:sz w:val="28"/>
          <w:szCs w:val="28"/>
          <w:lang w:eastAsia="ar-SA"/>
        </w:rPr>
        <w:t>28. Голосование по вопросам изменения границ поселения, преобразования поселения, проводимое в соответствии с Федеральным законом от 06.10.2003 № 131-ФЗ «Об общих принципах организации местного самоуправления в Российской Федерации», считается состоявшимся, если в нем приняло участие более половины жителей поселения или части его территории, обладающих избирательным правом.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985F1E" w:rsidRPr="00985F1E" w:rsidRDefault="00985F1E" w:rsidP="00985F1E">
      <w:pPr>
        <w:widowControl w:val="0"/>
        <w:tabs>
          <w:tab w:val="left" w:pos="-900"/>
        </w:tabs>
        <w:ind w:firstLine="851"/>
        <w:jc w:val="both"/>
        <w:rPr>
          <w:rFonts w:eastAsia="Andale Sans UI"/>
          <w:kern w:val="1"/>
          <w:sz w:val="28"/>
          <w:szCs w:val="28"/>
          <w:lang w:eastAsia="ar-SA"/>
        </w:rPr>
      </w:pPr>
      <w:r w:rsidRPr="00985F1E">
        <w:rPr>
          <w:rFonts w:eastAsia="Andale Sans UI"/>
          <w:kern w:val="1"/>
          <w:sz w:val="28"/>
          <w:szCs w:val="28"/>
          <w:lang w:eastAsia="ar-SA"/>
        </w:rPr>
        <w:t xml:space="preserve">29. Итоги голосования по отзыву депутата Совета, главы поселения,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 </w:t>
      </w:r>
    </w:p>
    <w:p w:rsidR="00985F1E" w:rsidRPr="00985F1E" w:rsidRDefault="00985F1E" w:rsidP="00985F1E">
      <w:pPr>
        <w:widowControl w:val="0"/>
        <w:tabs>
          <w:tab w:val="left" w:pos="27232"/>
        </w:tabs>
        <w:ind w:firstLine="851"/>
        <w:outlineLvl w:val="6"/>
        <w:rPr>
          <w:rFonts w:eastAsia="Andale Sans UI"/>
          <w:b/>
          <w:bCs/>
          <w:kern w:val="1"/>
          <w:sz w:val="28"/>
          <w:szCs w:val="28"/>
          <w:lang w:eastAsia="ar-SA"/>
        </w:rPr>
      </w:pPr>
    </w:p>
    <w:p w:rsidR="00985F1E" w:rsidRPr="00985F1E" w:rsidRDefault="00985F1E" w:rsidP="00985F1E">
      <w:pPr>
        <w:widowControl w:val="0"/>
        <w:tabs>
          <w:tab w:val="left" w:pos="27232"/>
        </w:tabs>
        <w:ind w:firstLine="851"/>
        <w:outlineLvl w:val="6"/>
        <w:rPr>
          <w:rFonts w:eastAsia="Andale Sans UI"/>
          <w:b/>
          <w:bCs/>
          <w:kern w:val="1"/>
          <w:sz w:val="28"/>
          <w:szCs w:val="28"/>
          <w:lang w:eastAsia="ar-SA"/>
        </w:rPr>
      </w:pPr>
      <w:r w:rsidRPr="00985F1E">
        <w:rPr>
          <w:rFonts w:eastAsia="Andale Sans UI"/>
          <w:b/>
          <w:bCs/>
          <w:kern w:val="1"/>
          <w:sz w:val="28"/>
          <w:szCs w:val="28"/>
          <w:lang w:eastAsia="ar-SA"/>
        </w:rPr>
        <w:t>Статья 15. Правотворческая инициатива граждан</w:t>
      </w:r>
    </w:p>
    <w:p w:rsidR="00985F1E" w:rsidRPr="00985F1E" w:rsidRDefault="00985F1E" w:rsidP="00985F1E">
      <w:pPr>
        <w:widowControl w:val="0"/>
        <w:tabs>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Совета, регулирующим порядок реализации правотворческой инициативы граждан на территории поселения.</w:t>
      </w:r>
    </w:p>
    <w:p w:rsidR="00985F1E" w:rsidRPr="00985F1E" w:rsidRDefault="00985F1E" w:rsidP="00985F1E">
      <w:pPr>
        <w:widowControl w:val="0"/>
        <w:tabs>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Минимальная численность инициативной группы граждан устанавливается нормативным правовым актом Совета и не может превышать 3 процента от числа жителей поселения, обладающих избирательным правом.</w:t>
      </w:r>
    </w:p>
    <w:p w:rsidR="00985F1E" w:rsidRPr="00985F1E" w:rsidRDefault="00985F1E" w:rsidP="00985F1E">
      <w:pPr>
        <w:widowControl w:val="0"/>
        <w:tabs>
          <w:tab w:val="left" w:pos="142"/>
        </w:tabs>
        <w:ind w:firstLine="851"/>
        <w:jc w:val="both"/>
        <w:rPr>
          <w:rFonts w:eastAsia="Arial Unicode MS"/>
          <w:kern w:val="1"/>
          <w:sz w:val="28"/>
          <w:szCs w:val="28"/>
          <w:lang w:eastAsia="ar-SA"/>
        </w:rPr>
      </w:pPr>
      <w:r w:rsidRPr="00985F1E">
        <w:rPr>
          <w:rFonts w:eastAsia="Arial Unicode MS"/>
          <w:kern w:val="1"/>
          <w:sz w:val="28"/>
          <w:szCs w:val="28"/>
          <w:lang w:eastAsia="ar-SA"/>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85F1E" w:rsidRPr="00985F1E" w:rsidRDefault="00985F1E" w:rsidP="00985F1E">
      <w:pPr>
        <w:widowControl w:val="0"/>
        <w:tabs>
          <w:tab w:val="left" w:pos="-900"/>
          <w:tab w:val="left" w:pos="142"/>
        </w:tabs>
        <w:ind w:firstLine="851"/>
        <w:jc w:val="both"/>
        <w:rPr>
          <w:rFonts w:eastAsia="Arial Unicode MS"/>
          <w:kern w:val="1"/>
          <w:sz w:val="28"/>
          <w:szCs w:val="28"/>
          <w:lang w:eastAsia="ar-SA"/>
        </w:rPr>
      </w:pPr>
      <w:r w:rsidRPr="00985F1E">
        <w:rPr>
          <w:rFonts w:eastAsia="Arial Unicode MS"/>
          <w:kern w:val="1"/>
          <w:sz w:val="28"/>
          <w:szCs w:val="28"/>
          <w:lang w:eastAsia="ar-SA"/>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985F1E" w:rsidRPr="00985F1E" w:rsidRDefault="00985F1E" w:rsidP="00985F1E">
      <w:pPr>
        <w:widowControl w:val="0"/>
        <w:tabs>
          <w:tab w:val="left" w:pos="-900"/>
          <w:tab w:val="left" w:pos="142"/>
        </w:tabs>
        <w:ind w:firstLine="851"/>
        <w:jc w:val="both"/>
        <w:rPr>
          <w:rFonts w:eastAsia="Arial Unicode MS"/>
          <w:kern w:val="1"/>
          <w:sz w:val="28"/>
          <w:szCs w:val="28"/>
          <w:lang w:eastAsia="ar-SA"/>
        </w:rPr>
      </w:pPr>
      <w:r w:rsidRPr="00985F1E">
        <w:rPr>
          <w:rFonts w:eastAsia="Arial Unicode MS"/>
          <w:kern w:val="1"/>
          <w:sz w:val="28"/>
          <w:szCs w:val="28"/>
          <w:lang w:eastAsia="ar-SA"/>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указанный проект должен быть рассмотрен на его</w:t>
      </w:r>
      <w:r w:rsidRPr="00985F1E">
        <w:rPr>
          <w:rFonts w:eastAsia="Arial Unicode MS"/>
          <w:b/>
          <w:kern w:val="1"/>
          <w:sz w:val="28"/>
          <w:szCs w:val="28"/>
          <w:lang w:eastAsia="ar-SA"/>
        </w:rPr>
        <w:t xml:space="preserve"> </w:t>
      </w:r>
      <w:r w:rsidRPr="00985F1E">
        <w:rPr>
          <w:rFonts w:eastAsia="Arial Unicode MS"/>
          <w:kern w:val="1"/>
          <w:sz w:val="28"/>
          <w:szCs w:val="28"/>
          <w:lang w:eastAsia="ar-SA"/>
        </w:rPr>
        <w:t>открытом заседании.</w:t>
      </w:r>
    </w:p>
    <w:p w:rsidR="00985F1E" w:rsidRPr="00985F1E" w:rsidRDefault="00985F1E" w:rsidP="00985F1E">
      <w:pPr>
        <w:widowControl w:val="0"/>
        <w:tabs>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 xml:space="preserve">3. Мотивированное решение, принятое по результатам рассмотрения проекта муниципального правового акта, внесенного в порядке реализации </w:t>
      </w:r>
      <w:r w:rsidRPr="00985F1E">
        <w:rPr>
          <w:rFonts w:eastAsia="Andale Sans UI"/>
          <w:kern w:val="1"/>
          <w:sz w:val="28"/>
          <w:szCs w:val="28"/>
          <w:lang w:eastAsia="ar-SA"/>
        </w:rPr>
        <w:lastRenderedPageBreak/>
        <w:t>правотворческой инициативы граждан, должно быть официально в письменной форме доведено до сведения внесшей его инициативной группы граждан.</w:t>
      </w:r>
    </w:p>
    <w:p w:rsidR="00985F1E" w:rsidRPr="00985F1E" w:rsidRDefault="00985F1E" w:rsidP="00985F1E">
      <w:pPr>
        <w:widowControl w:val="0"/>
        <w:tabs>
          <w:tab w:val="left" w:pos="-1276"/>
        </w:tabs>
        <w:ind w:firstLine="851"/>
        <w:jc w:val="both"/>
        <w:rPr>
          <w:rFonts w:eastAsia="Arial Unicode MS"/>
          <w:kern w:val="1"/>
          <w:sz w:val="28"/>
          <w:szCs w:val="28"/>
          <w:lang w:eastAsia="ar-SA"/>
        </w:rPr>
      </w:pPr>
    </w:p>
    <w:p w:rsidR="00985F1E" w:rsidRPr="00985F1E" w:rsidRDefault="00985F1E" w:rsidP="00985F1E">
      <w:pPr>
        <w:widowControl w:val="0"/>
        <w:tabs>
          <w:tab w:val="left" w:pos="24631"/>
        </w:tabs>
        <w:ind w:firstLine="851"/>
        <w:outlineLvl w:val="6"/>
        <w:rPr>
          <w:rFonts w:eastAsia="Andale Sans UI"/>
          <w:b/>
          <w:bCs/>
          <w:kern w:val="1"/>
          <w:sz w:val="28"/>
          <w:szCs w:val="28"/>
          <w:lang w:eastAsia="ar-SA"/>
        </w:rPr>
      </w:pPr>
      <w:r w:rsidRPr="00985F1E">
        <w:rPr>
          <w:rFonts w:eastAsia="Andale Sans UI"/>
          <w:b/>
          <w:bCs/>
          <w:kern w:val="1"/>
          <w:sz w:val="28"/>
          <w:szCs w:val="28"/>
          <w:lang w:eastAsia="ar-SA"/>
        </w:rPr>
        <w:t>Статья 16. Территориальное общественное самоуправление</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2. 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данной территории.</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 xml:space="preserve">3. Территориальное общественное самоуправление в поселении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4.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5.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985F1E" w:rsidRPr="00985F1E" w:rsidRDefault="00985F1E" w:rsidP="00985F1E">
      <w:pPr>
        <w:widowControl w:val="0"/>
        <w:tabs>
          <w:tab w:val="left" w:pos="142"/>
        </w:tabs>
        <w:ind w:firstLine="851"/>
        <w:jc w:val="both"/>
        <w:rPr>
          <w:rFonts w:eastAsia="Arial Unicode MS"/>
          <w:kern w:val="1"/>
          <w:sz w:val="28"/>
          <w:szCs w:val="28"/>
          <w:lang w:eastAsia="ar-SA"/>
        </w:rPr>
      </w:pPr>
      <w:r w:rsidRPr="00985F1E">
        <w:rPr>
          <w:rFonts w:eastAsia="Arial Unicode MS"/>
          <w:kern w:val="1"/>
          <w:sz w:val="28"/>
          <w:szCs w:val="28"/>
          <w:lang w:eastAsia="ar-SA"/>
        </w:rPr>
        <w:t xml:space="preserve">6. 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поселения. </w:t>
      </w:r>
    </w:p>
    <w:p w:rsidR="00985F1E" w:rsidRPr="00985F1E" w:rsidRDefault="00985F1E" w:rsidP="00985F1E">
      <w:pPr>
        <w:widowControl w:val="0"/>
        <w:tabs>
          <w:tab w:val="left" w:pos="142"/>
        </w:tabs>
        <w:ind w:firstLine="851"/>
        <w:jc w:val="both"/>
        <w:rPr>
          <w:rFonts w:eastAsia="Arial Unicode MS"/>
          <w:kern w:val="1"/>
          <w:sz w:val="28"/>
          <w:szCs w:val="28"/>
          <w:lang w:eastAsia="ar-SA"/>
        </w:rPr>
      </w:pPr>
      <w:r w:rsidRPr="00985F1E">
        <w:rPr>
          <w:rFonts w:eastAsia="Arial Unicode MS"/>
          <w:kern w:val="1"/>
          <w:sz w:val="28"/>
          <w:szCs w:val="28"/>
          <w:lang w:eastAsia="ar-SA"/>
        </w:rPr>
        <w:t>Порядок регистрации устава территориального общественного самоуправления определяется нормативным правовым актом Совета.</w:t>
      </w:r>
    </w:p>
    <w:p w:rsidR="00985F1E" w:rsidRPr="00985F1E" w:rsidRDefault="00985F1E" w:rsidP="00985F1E">
      <w:pPr>
        <w:widowControl w:val="0"/>
        <w:tabs>
          <w:tab w:val="left" w:pos="142"/>
        </w:tabs>
        <w:ind w:firstLine="851"/>
        <w:jc w:val="both"/>
        <w:rPr>
          <w:rFonts w:eastAsia="Arial Unicode MS"/>
          <w:kern w:val="1"/>
          <w:sz w:val="28"/>
          <w:szCs w:val="28"/>
          <w:lang w:eastAsia="ar-SA"/>
        </w:rPr>
      </w:pPr>
      <w:r w:rsidRPr="00985F1E">
        <w:rPr>
          <w:rFonts w:eastAsia="Arial Unicode MS"/>
          <w:kern w:val="1"/>
          <w:sz w:val="28"/>
          <w:szCs w:val="28"/>
          <w:lang w:eastAsia="ar-SA"/>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соответствии с законодательством.</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9. К исключительным полномочиям собрания, конференции граждан, осуществляющих территориальное общественное самоуправление, относятся:</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lastRenderedPageBreak/>
        <w:t>1) установление структуры органов территориального общественного самоуправления;</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2) принятие устава территориального общественного самоуправления, внесение в него изменений и дополнений;</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3) избрание органов территориального общественного самоуправления;</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4) определение основных направлений деятельности территориального общественного самоуправления;</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5) утверждение сметы доходов и расходов территориального общественного самоуправления и отчета о ее исполнении;</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6) рассмотрение и утверждение отчетов о деятельности органов территориального общественного самоуправления.</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10. Органы территориального общественного самоуправления:</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1) представляют интересы населения, проживающего на соответствующей территории;</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2) обеспечивают исполнение решений, принятых на собраниях и конференциях граждан;</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11. В уставе территориального общественного самоуправления устанавливаются:</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1) территория, на которой оно осуществляется;</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2) цели, задачи, формы и основные направления деятельности территориального общественного самоуправления;</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4) порядок принятия решений;</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5) порядок приобретения имущества, а также порядок пользования и распоряжения указанным имуществом и финансовыми средствами;</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6) порядок прекращения осуществления территориального общественного самоуправления.</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12.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 xml:space="preserve">13. Порядок организации и осуществления территориального </w:t>
      </w:r>
      <w:r w:rsidRPr="00985F1E">
        <w:rPr>
          <w:rFonts w:eastAsia="Arial Unicode MS"/>
          <w:kern w:val="1"/>
          <w:sz w:val="28"/>
          <w:szCs w:val="28"/>
          <w:lang w:eastAsia="ar-SA"/>
        </w:rPr>
        <w:lastRenderedPageBreak/>
        <w:t>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rsidR="00985F1E" w:rsidRPr="00985F1E" w:rsidRDefault="00985F1E" w:rsidP="00985F1E">
      <w:pPr>
        <w:widowControl w:val="0"/>
        <w:tabs>
          <w:tab w:val="left" w:pos="-1276"/>
        </w:tabs>
        <w:ind w:firstLine="851"/>
        <w:jc w:val="both"/>
        <w:rPr>
          <w:rFonts w:eastAsia="Andale Sans UI"/>
          <w:b/>
          <w:kern w:val="1"/>
          <w:sz w:val="28"/>
          <w:szCs w:val="28"/>
          <w:lang w:eastAsia="ar-SA"/>
        </w:rPr>
      </w:pPr>
    </w:p>
    <w:p w:rsidR="00985F1E" w:rsidRPr="00985F1E" w:rsidRDefault="00985F1E" w:rsidP="00985F1E">
      <w:pPr>
        <w:widowControl w:val="0"/>
        <w:tabs>
          <w:tab w:val="left" w:pos="-1276"/>
        </w:tabs>
        <w:ind w:firstLine="851"/>
        <w:jc w:val="both"/>
        <w:rPr>
          <w:rFonts w:eastAsia="Andale Sans UI"/>
          <w:b/>
          <w:kern w:val="1"/>
          <w:sz w:val="28"/>
          <w:szCs w:val="28"/>
          <w:lang w:eastAsia="ar-SA"/>
        </w:rPr>
      </w:pPr>
      <w:r w:rsidRPr="00985F1E">
        <w:rPr>
          <w:rFonts w:eastAsia="Andale Sans UI"/>
          <w:b/>
          <w:kern w:val="1"/>
          <w:sz w:val="28"/>
          <w:szCs w:val="28"/>
          <w:lang w:eastAsia="ar-SA"/>
        </w:rPr>
        <w:t>Статья 17. Публичные слушания</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1. Для обсуждения проектов муниципальных правовых актов по вопросам местного значения с участием жителей поселения Советом, главой поселения могут проводиться публичные слушания.</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2. Публичные слушания проводятся по инициативе населения, Совета, главы поселения.</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Публичные слушания, проводимые по инициативе населения или Совета поселения, назначаются Советом, а по инициативе главы поселения - главой поселения.</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 xml:space="preserve">3. На публичные слушания должны выноситься: </w:t>
      </w:r>
    </w:p>
    <w:p w:rsidR="00985F1E" w:rsidRPr="00985F1E" w:rsidRDefault="00985F1E" w:rsidP="00985F1E">
      <w:pPr>
        <w:widowControl w:val="0"/>
        <w:numPr>
          <w:ilvl w:val="0"/>
          <w:numId w:val="6"/>
        </w:numPr>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проект устава поселения, а также проект решения Совета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985F1E" w:rsidRPr="00985F1E" w:rsidRDefault="00985F1E" w:rsidP="00985F1E">
      <w:pPr>
        <w:widowControl w:val="0"/>
        <w:numPr>
          <w:ilvl w:val="0"/>
          <w:numId w:val="6"/>
        </w:numPr>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проект местного бюджета и отчет о его исполнении;</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3)</w:t>
      </w:r>
      <w:r w:rsidRPr="00985F1E">
        <w:rPr>
          <w:rFonts w:eastAsia="Arial Unicode MS"/>
          <w:b/>
          <w:kern w:val="1"/>
          <w:sz w:val="28"/>
          <w:szCs w:val="28"/>
          <w:lang w:eastAsia="ar-SA"/>
        </w:rPr>
        <w:t xml:space="preserve"> </w:t>
      </w:r>
      <w:r w:rsidRPr="00985F1E">
        <w:rPr>
          <w:rFonts w:eastAsia="Arial Unicode MS"/>
          <w:kern w:val="1"/>
          <w:sz w:val="28"/>
          <w:szCs w:val="28"/>
          <w:lang w:eastAsia="ar-SA"/>
        </w:rPr>
        <w:t>проекты планов и программ развития поселения, проекты правил благоустройства территорий;</w:t>
      </w:r>
    </w:p>
    <w:p w:rsidR="00985F1E" w:rsidRPr="00985F1E" w:rsidRDefault="00985F1E" w:rsidP="00985F1E">
      <w:pPr>
        <w:widowControl w:val="0"/>
        <w:tabs>
          <w:tab w:val="left" w:pos="-35"/>
        </w:tabs>
        <w:ind w:firstLine="851"/>
        <w:jc w:val="both"/>
        <w:rPr>
          <w:rFonts w:eastAsia="Andale Sans UI"/>
          <w:kern w:val="1"/>
          <w:sz w:val="28"/>
          <w:szCs w:val="28"/>
          <w:lang w:eastAsia="ar-SA"/>
        </w:rPr>
      </w:pPr>
      <w:r w:rsidRPr="00985F1E">
        <w:rPr>
          <w:rFonts w:eastAsia="Andale Sans UI"/>
          <w:kern w:val="1"/>
          <w:sz w:val="28"/>
          <w:szCs w:val="28"/>
          <w:lang w:eastAsia="ar-SA"/>
        </w:rPr>
        <w:t>4) вопросы о преобразовании поселения</w:t>
      </w:r>
      <w:r w:rsidRPr="00985F1E">
        <w:rPr>
          <w:rFonts w:eastAsia="Calibri"/>
          <w:bCs/>
          <w:sz w:val="28"/>
          <w:szCs w:val="28"/>
          <w:lang w:eastAsia="ar-SA"/>
        </w:rPr>
        <w:t xml:space="preserve">, за исключением случаев, если в соответствии со статьей 13 Федерального закона </w:t>
      </w:r>
      <w:r w:rsidRPr="00985F1E">
        <w:rPr>
          <w:rFonts w:eastAsia="Andale Sans UI"/>
          <w:kern w:val="1"/>
          <w:sz w:val="28"/>
          <w:szCs w:val="28"/>
          <w:lang w:eastAsia="ar-SA"/>
        </w:rPr>
        <w:t>от 06.10.2003 № 131-ФЗ «Об общих принципах организации местного самоуправления в Российской Федерации»</w:t>
      </w:r>
      <w:r w:rsidRPr="00985F1E">
        <w:rPr>
          <w:rFonts w:eastAsia="Andale Sans UI"/>
          <w:kern w:val="1"/>
          <w:szCs w:val="28"/>
          <w:lang w:eastAsia="ar-SA"/>
        </w:rPr>
        <w:t xml:space="preserve"> </w:t>
      </w:r>
      <w:r w:rsidRPr="00985F1E">
        <w:rPr>
          <w:rFonts w:eastAsia="Calibri"/>
          <w:bCs/>
          <w:sz w:val="28"/>
          <w:szCs w:val="28"/>
          <w:lang w:eastAsia="ar-SA"/>
        </w:rPr>
        <w:t>для преобразования поселения требуется получение согласия населения поселения, выраженного путем голосования либо на сходах граждан</w:t>
      </w:r>
      <w:r w:rsidRPr="00985F1E">
        <w:rPr>
          <w:rFonts w:eastAsia="Andale Sans UI"/>
          <w:kern w:val="1"/>
          <w:sz w:val="28"/>
          <w:szCs w:val="28"/>
          <w:lang w:eastAsia="ar-SA"/>
        </w:rPr>
        <w:t>.</w:t>
      </w:r>
    </w:p>
    <w:p w:rsidR="00985F1E" w:rsidRPr="00985F1E" w:rsidRDefault="00985F1E" w:rsidP="00985F1E">
      <w:pPr>
        <w:widowControl w:val="0"/>
        <w:tabs>
          <w:tab w:val="left" w:pos="-35"/>
        </w:tabs>
        <w:ind w:firstLine="851"/>
        <w:jc w:val="both"/>
        <w:rPr>
          <w:kern w:val="1"/>
          <w:sz w:val="28"/>
          <w:szCs w:val="28"/>
          <w:lang w:eastAsia="ar-SA"/>
        </w:rPr>
      </w:pPr>
      <w:r w:rsidRPr="00985F1E">
        <w:rPr>
          <w:rFonts w:eastAsia="Andale Sans UI"/>
          <w:kern w:val="1"/>
          <w:sz w:val="28"/>
          <w:szCs w:val="28"/>
          <w:lang w:eastAsia="ar-SA"/>
        </w:rPr>
        <w:t>4. Порядок организации и проведения публичных слушаний определяется нормативным правовым актом Совета 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w:t>
      </w:r>
      <w:r w:rsidRPr="00985F1E">
        <w:rPr>
          <w:kern w:val="1"/>
          <w:sz w:val="28"/>
          <w:szCs w:val="28"/>
          <w:lang w:eastAsia="ar-SA"/>
        </w:rPr>
        <w:t>, включая мотивированное обоснование принятых решений.</w:t>
      </w:r>
    </w:p>
    <w:p w:rsidR="00985F1E" w:rsidRPr="00985F1E" w:rsidRDefault="00985F1E" w:rsidP="00985F1E">
      <w:pPr>
        <w:widowControl w:val="0"/>
        <w:tabs>
          <w:tab w:val="left" w:pos="-1276"/>
        </w:tabs>
        <w:ind w:firstLine="851"/>
        <w:jc w:val="both"/>
        <w:rPr>
          <w:rFonts w:eastAsia="Andale Sans UI"/>
          <w:kern w:val="1"/>
          <w:sz w:val="28"/>
          <w:szCs w:val="28"/>
          <w:lang w:eastAsia="ar-SA"/>
        </w:rPr>
      </w:pPr>
    </w:p>
    <w:p w:rsidR="00985F1E" w:rsidRPr="00985F1E" w:rsidRDefault="00985F1E" w:rsidP="00985F1E">
      <w:pPr>
        <w:widowControl w:val="0"/>
        <w:tabs>
          <w:tab w:val="left" w:pos="-1276"/>
          <w:tab w:val="left" w:pos="0"/>
        </w:tabs>
        <w:ind w:firstLine="851"/>
        <w:jc w:val="both"/>
        <w:outlineLvl w:val="5"/>
        <w:rPr>
          <w:rFonts w:eastAsia="Andale Sans UI"/>
          <w:b/>
          <w:kern w:val="1"/>
          <w:sz w:val="28"/>
          <w:szCs w:val="28"/>
          <w:lang w:eastAsia="ar-SA"/>
        </w:rPr>
      </w:pPr>
      <w:r w:rsidRPr="00985F1E">
        <w:rPr>
          <w:rFonts w:eastAsia="Andale Sans UI"/>
          <w:b/>
          <w:kern w:val="1"/>
          <w:sz w:val="28"/>
          <w:szCs w:val="28"/>
          <w:lang w:eastAsia="ar-SA"/>
        </w:rPr>
        <w:t>Статья 18. Собрание граждан</w:t>
      </w:r>
    </w:p>
    <w:p w:rsidR="00985F1E" w:rsidRPr="00985F1E" w:rsidRDefault="00985F1E" w:rsidP="00985F1E">
      <w:pPr>
        <w:widowControl w:val="0"/>
        <w:tabs>
          <w:tab w:val="left" w:pos="-993"/>
          <w:tab w:val="left" w:pos="-568"/>
        </w:tabs>
        <w:overflowPunct w:val="0"/>
        <w:ind w:firstLine="851"/>
        <w:jc w:val="both"/>
        <w:rPr>
          <w:rFonts w:eastAsia="Andale Sans UI"/>
          <w:bCs/>
          <w:kern w:val="1"/>
          <w:sz w:val="28"/>
          <w:szCs w:val="28"/>
          <w:lang w:eastAsia="ar-SA"/>
        </w:rPr>
      </w:pPr>
      <w:r w:rsidRPr="00985F1E">
        <w:rPr>
          <w:rFonts w:eastAsia="Andale Sans UI"/>
          <w:bCs/>
          <w:kern w:val="1"/>
          <w:sz w:val="28"/>
          <w:szCs w:val="28"/>
          <w:lang w:eastAsia="ar-SA"/>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 </w:t>
      </w:r>
    </w:p>
    <w:p w:rsidR="00985F1E" w:rsidRPr="00985F1E" w:rsidRDefault="00985F1E" w:rsidP="00985F1E">
      <w:pPr>
        <w:widowControl w:val="0"/>
        <w:tabs>
          <w:tab w:val="left" w:pos="-993"/>
          <w:tab w:val="left" w:pos="-851"/>
        </w:tabs>
        <w:overflowPunct w:val="0"/>
        <w:ind w:firstLine="851"/>
        <w:jc w:val="both"/>
        <w:rPr>
          <w:rFonts w:eastAsia="Andale Sans UI"/>
          <w:bCs/>
          <w:kern w:val="1"/>
          <w:sz w:val="28"/>
          <w:szCs w:val="28"/>
          <w:lang w:eastAsia="ar-SA"/>
        </w:rPr>
      </w:pPr>
      <w:r w:rsidRPr="00985F1E">
        <w:rPr>
          <w:rFonts w:eastAsia="Andale Sans UI"/>
          <w:bCs/>
          <w:kern w:val="1"/>
          <w:sz w:val="28"/>
          <w:szCs w:val="28"/>
          <w:lang w:eastAsia="ar-SA"/>
        </w:rPr>
        <w:t xml:space="preserve">2. Собрание граждан проводится по инициативе населения, Совета, </w:t>
      </w:r>
      <w:r w:rsidRPr="00985F1E">
        <w:rPr>
          <w:rFonts w:eastAsia="Andale Sans UI"/>
          <w:bCs/>
          <w:kern w:val="1"/>
          <w:sz w:val="28"/>
          <w:szCs w:val="28"/>
          <w:lang w:eastAsia="ar-SA"/>
        </w:rPr>
        <w:lastRenderedPageBreak/>
        <w:t>главы поселения, а также в случаях, предусмотренных уставом территориального общественного самоуправления.</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Собрание граждан, проводимое по инициативе Совета или главы поселения, назначается соответственно Советом или главой поселения.</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Собрание граждан, проводимое по инициативе населения, назначается Советом на основании требования не менее 10 процентов жителей поселения, обладающих избирательным правом, выраженного путем сбора подписей среди жителей поселения.</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3.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 xml:space="preserve">4.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w:t>
      </w:r>
      <w:r w:rsidRPr="00985F1E">
        <w:rPr>
          <w:kern w:val="1"/>
          <w:sz w:val="28"/>
          <w:szCs w:val="28"/>
          <w:lang w:eastAsia="ar-SA"/>
        </w:rPr>
        <w:t>одной трети</w:t>
      </w:r>
      <w:r w:rsidRPr="00985F1E">
        <w:rPr>
          <w:rFonts w:eastAsia="Andale Sans UI"/>
          <w:kern w:val="1"/>
          <w:sz w:val="28"/>
          <w:szCs w:val="28"/>
          <w:lang w:eastAsia="ar-SA"/>
        </w:rPr>
        <w:t xml:space="preserve"> жителей соответствующей территории, достигших шестнадцатилетнего возраста.</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6.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85F1E" w:rsidRPr="00985F1E" w:rsidRDefault="00985F1E" w:rsidP="00985F1E">
      <w:pPr>
        <w:widowControl w:val="0"/>
        <w:tabs>
          <w:tab w:val="left" w:pos="-993"/>
          <w:tab w:val="left" w:pos="1276"/>
        </w:tabs>
        <w:overflowPunct w:val="0"/>
        <w:ind w:firstLine="851"/>
        <w:jc w:val="both"/>
        <w:rPr>
          <w:rFonts w:eastAsia="Andale Sans UI"/>
          <w:bCs/>
          <w:kern w:val="1"/>
          <w:sz w:val="28"/>
          <w:szCs w:val="28"/>
          <w:lang w:eastAsia="ar-SA"/>
        </w:rPr>
      </w:pPr>
      <w:r w:rsidRPr="00985F1E">
        <w:rPr>
          <w:rFonts w:eastAsia="Andale Sans UI"/>
          <w:bCs/>
          <w:kern w:val="1"/>
          <w:sz w:val="28"/>
          <w:szCs w:val="28"/>
          <w:lang w:eastAsia="ar-SA"/>
        </w:rPr>
        <w:t>7.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85F1E" w:rsidRPr="00985F1E" w:rsidRDefault="00985F1E" w:rsidP="00985F1E">
      <w:pPr>
        <w:widowControl w:val="0"/>
        <w:tabs>
          <w:tab w:val="left" w:pos="-900"/>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8.</w:t>
      </w:r>
      <w:r w:rsidRPr="00985F1E">
        <w:rPr>
          <w:rFonts w:eastAsia="Andale Sans UI"/>
          <w:b/>
          <w:kern w:val="1"/>
          <w:sz w:val="28"/>
          <w:szCs w:val="28"/>
          <w:lang w:eastAsia="ar-SA"/>
        </w:rPr>
        <w:t xml:space="preserve"> </w:t>
      </w:r>
      <w:r w:rsidRPr="00985F1E">
        <w:rPr>
          <w:rFonts w:eastAsia="Andale Sans UI"/>
          <w:kern w:val="1"/>
          <w:sz w:val="28"/>
          <w:szCs w:val="28"/>
          <w:lang w:eastAsia="ar-SA"/>
        </w:rPr>
        <w:t>Порядок назначения и проведения собрания граждан, а также полномочия собрания граждан определяются</w:t>
      </w:r>
      <w:r w:rsidRPr="00985F1E">
        <w:rPr>
          <w:rFonts w:eastAsia="Andale Sans UI"/>
          <w:b/>
          <w:kern w:val="1"/>
          <w:sz w:val="28"/>
          <w:szCs w:val="28"/>
          <w:lang w:eastAsia="ar-SA"/>
        </w:rPr>
        <w:t xml:space="preserve"> </w:t>
      </w:r>
      <w:r w:rsidRPr="00985F1E">
        <w:rPr>
          <w:rFonts w:eastAsia="Andale Sans UI"/>
          <w:kern w:val="1"/>
          <w:sz w:val="28"/>
          <w:szCs w:val="28"/>
          <w:lang w:eastAsia="ar-SA"/>
        </w:rPr>
        <w:t>Федеральным законом от 06.10.2003 № 131-ФЗ «Об общих принципах организации местного самоуправления в Российской Федерации», настоящим уставом, нормативным правовым актом Совета поселения и уставом территориального общественного самоуправления.</w:t>
      </w:r>
    </w:p>
    <w:p w:rsidR="00985F1E" w:rsidRPr="00985F1E" w:rsidRDefault="00985F1E" w:rsidP="00985F1E">
      <w:pPr>
        <w:widowControl w:val="0"/>
        <w:tabs>
          <w:tab w:val="left" w:pos="-993"/>
          <w:tab w:val="left" w:pos="1276"/>
        </w:tabs>
        <w:overflowPunct w:val="0"/>
        <w:ind w:firstLine="851"/>
        <w:jc w:val="both"/>
        <w:rPr>
          <w:rFonts w:eastAsia="Andale Sans UI"/>
          <w:bCs/>
          <w:kern w:val="1"/>
          <w:sz w:val="28"/>
          <w:szCs w:val="28"/>
          <w:lang w:eastAsia="ar-SA"/>
        </w:rPr>
      </w:pPr>
      <w:r w:rsidRPr="00985F1E">
        <w:rPr>
          <w:rFonts w:eastAsia="Andale Sans UI"/>
          <w:bCs/>
          <w:kern w:val="1"/>
          <w:sz w:val="28"/>
          <w:szCs w:val="28"/>
          <w:lang w:eastAsia="ar-SA"/>
        </w:rPr>
        <w:t xml:space="preserve">9. Итоги собрания граждан подлежат официальному опубликованию (обнародованию). </w:t>
      </w:r>
    </w:p>
    <w:p w:rsidR="00985F1E" w:rsidRPr="00985F1E" w:rsidRDefault="00985F1E" w:rsidP="00985F1E">
      <w:pPr>
        <w:widowControl w:val="0"/>
        <w:tabs>
          <w:tab w:val="left" w:pos="-1276"/>
        </w:tabs>
        <w:ind w:firstLine="851"/>
        <w:jc w:val="both"/>
        <w:rPr>
          <w:rFonts w:eastAsia="Andale Sans UI"/>
          <w:b/>
          <w:kern w:val="1"/>
          <w:sz w:val="28"/>
          <w:szCs w:val="28"/>
          <w:lang w:eastAsia="ar-SA"/>
        </w:rPr>
      </w:pPr>
    </w:p>
    <w:p w:rsidR="00985F1E" w:rsidRPr="00985F1E" w:rsidRDefault="00985F1E" w:rsidP="00985F1E">
      <w:pPr>
        <w:widowControl w:val="0"/>
        <w:ind w:firstLine="851"/>
        <w:jc w:val="both"/>
        <w:rPr>
          <w:rFonts w:eastAsia="Andale Sans UI"/>
          <w:b/>
          <w:kern w:val="1"/>
          <w:sz w:val="28"/>
          <w:szCs w:val="28"/>
          <w:lang w:eastAsia="ar-SA"/>
        </w:rPr>
      </w:pPr>
      <w:r w:rsidRPr="00985F1E">
        <w:rPr>
          <w:rFonts w:eastAsia="Andale Sans UI"/>
          <w:b/>
          <w:kern w:val="1"/>
          <w:sz w:val="28"/>
          <w:szCs w:val="28"/>
          <w:lang w:eastAsia="ar-SA"/>
        </w:rPr>
        <w:t>Статья 19. Конференция граждан (собрание делегатов)</w:t>
      </w:r>
    </w:p>
    <w:p w:rsidR="00985F1E" w:rsidRPr="00985F1E" w:rsidRDefault="00985F1E" w:rsidP="00985F1E">
      <w:pPr>
        <w:widowControl w:val="0"/>
        <w:numPr>
          <w:ilvl w:val="0"/>
          <w:numId w:val="7"/>
        </w:numPr>
        <w:tabs>
          <w:tab w:val="left" w:pos="160"/>
        </w:tabs>
        <w:suppressAutoHyphens/>
        <w:overflowPunct w:val="0"/>
        <w:spacing w:line="100" w:lineRule="atLeast"/>
        <w:ind w:firstLine="851"/>
        <w:jc w:val="both"/>
        <w:rPr>
          <w:rFonts w:eastAsia="Andale Sans UI"/>
          <w:bCs/>
          <w:kern w:val="1"/>
          <w:sz w:val="28"/>
          <w:szCs w:val="28"/>
          <w:lang w:eastAsia="ar-SA"/>
        </w:rPr>
      </w:pPr>
      <w:r w:rsidRPr="00985F1E">
        <w:rPr>
          <w:rFonts w:eastAsia="Andale Sans UI"/>
          <w:bCs/>
          <w:kern w:val="1"/>
          <w:sz w:val="28"/>
          <w:szCs w:val="28"/>
          <w:lang w:eastAsia="ar-SA"/>
        </w:rPr>
        <w:t>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985F1E" w:rsidRPr="00985F1E" w:rsidRDefault="00985F1E" w:rsidP="00985F1E">
      <w:pPr>
        <w:widowControl w:val="0"/>
        <w:numPr>
          <w:ilvl w:val="0"/>
          <w:numId w:val="7"/>
        </w:numPr>
        <w:tabs>
          <w:tab w:val="left" w:pos="160"/>
        </w:tabs>
        <w:suppressAutoHyphens/>
        <w:spacing w:line="100" w:lineRule="atLeast"/>
        <w:ind w:firstLine="851"/>
        <w:rPr>
          <w:rFonts w:eastAsia="Andale Sans UI"/>
          <w:kern w:val="1"/>
          <w:sz w:val="28"/>
          <w:szCs w:val="28"/>
          <w:lang w:eastAsia="ar-SA"/>
        </w:rPr>
      </w:pPr>
      <w:r w:rsidRPr="00985F1E">
        <w:rPr>
          <w:rFonts w:eastAsia="Andale Sans UI"/>
          <w:kern w:val="1"/>
          <w:sz w:val="28"/>
          <w:szCs w:val="28"/>
          <w:lang w:eastAsia="ar-SA"/>
        </w:rPr>
        <w:t>Конференция граждан по указанным в части 1 настоящей статьи вопросам проводится по инициативе, оформленной в виде правового акта:</w:t>
      </w:r>
    </w:p>
    <w:p w:rsidR="00985F1E" w:rsidRPr="00985F1E" w:rsidRDefault="00985F1E" w:rsidP="00985F1E">
      <w:pPr>
        <w:widowControl w:val="0"/>
        <w:tabs>
          <w:tab w:val="left" w:pos="27186"/>
        </w:tabs>
        <w:ind w:firstLine="851"/>
        <w:jc w:val="both"/>
        <w:rPr>
          <w:rFonts w:eastAsia="Arial Unicode MS"/>
          <w:kern w:val="1"/>
          <w:sz w:val="28"/>
          <w:szCs w:val="28"/>
          <w:lang w:eastAsia="ar-SA"/>
        </w:rPr>
      </w:pPr>
      <w:r w:rsidRPr="00985F1E">
        <w:rPr>
          <w:rFonts w:eastAsia="Arial Unicode MS"/>
          <w:kern w:val="1"/>
          <w:sz w:val="28"/>
          <w:szCs w:val="28"/>
          <w:lang w:eastAsia="ar-SA"/>
        </w:rPr>
        <w:lastRenderedPageBreak/>
        <w:t>- Совета;</w:t>
      </w:r>
    </w:p>
    <w:p w:rsidR="00985F1E" w:rsidRPr="00985F1E" w:rsidRDefault="00985F1E" w:rsidP="00985F1E">
      <w:pPr>
        <w:widowControl w:val="0"/>
        <w:tabs>
          <w:tab w:val="left" w:pos="27285"/>
        </w:tabs>
        <w:ind w:firstLine="851"/>
        <w:jc w:val="both"/>
        <w:rPr>
          <w:rFonts w:eastAsia="Arial Unicode MS"/>
          <w:kern w:val="1"/>
          <w:sz w:val="28"/>
          <w:szCs w:val="28"/>
          <w:lang w:eastAsia="ar-SA"/>
        </w:rPr>
      </w:pPr>
      <w:r w:rsidRPr="00985F1E">
        <w:rPr>
          <w:rFonts w:eastAsia="Arial Unicode MS"/>
          <w:kern w:val="1"/>
          <w:sz w:val="28"/>
          <w:szCs w:val="28"/>
          <w:lang w:eastAsia="ar-SA"/>
        </w:rPr>
        <w:t>- администрации поселения.</w:t>
      </w:r>
    </w:p>
    <w:p w:rsidR="00985F1E" w:rsidRPr="00985F1E" w:rsidRDefault="00985F1E" w:rsidP="00985F1E">
      <w:pPr>
        <w:widowControl w:val="0"/>
        <w:numPr>
          <w:ilvl w:val="0"/>
          <w:numId w:val="7"/>
        </w:numPr>
        <w:tabs>
          <w:tab w:val="left" w:pos="160"/>
        </w:tabs>
        <w:suppressAutoHyphens/>
        <w:spacing w:line="100" w:lineRule="atLeast"/>
        <w:ind w:firstLine="851"/>
        <w:jc w:val="both"/>
        <w:rPr>
          <w:rFonts w:eastAsia="Arial Unicode MS"/>
          <w:kern w:val="1"/>
          <w:sz w:val="28"/>
          <w:szCs w:val="28"/>
          <w:lang w:eastAsia="ar-SA"/>
        </w:rPr>
      </w:pPr>
      <w:r w:rsidRPr="00985F1E">
        <w:rPr>
          <w:rFonts w:eastAsia="Arial Unicode MS"/>
          <w:kern w:val="1"/>
          <w:sz w:val="28"/>
          <w:szCs w:val="28"/>
          <w:lang w:eastAsia="ar-SA"/>
        </w:rPr>
        <w:t>Избрание делегатов - участников конференции (собрания делегатов) граждан осуществляется собраниями граждан, проводимыми в соответствии с порядком, установленным Советом.</w:t>
      </w:r>
    </w:p>
    <w:p w:rsidR="00985F1E" w:rsidRPr="00985F1E" w:rsidRDefault="00985F1E" w:rsidP="00985F1E">
      <w:pPr>
        <w:widowControl w:val="0"/>
        <w:numPr>
          <w:ilvl w:val="0"/>
          <w:numId w:val="7"/>
        </w:numPr>
        <w:tabs>
          <w:tab w:val="left" w:pos="160"/>
        </w:tabs>
        <w:suppressAutoHyphens/>
        <w:spacing w:line="100" w:lineRule="atLeast"/>
        <w:ind w:firstLine="851"/>
        <w:jc w:val="both"/>
        <w:rPr>
          <w:rFonts w:eastAsia="Arial Unicode MS"/>
          <w:kern w:val="1"/>
          <w:sz w:val="28"/>
          <w:szCs w:val="28"/>
          <w:lang w:eastAsia="ar-SA"/>
        </w:rPr>
      </w:pPr>
      <w:r w:rsidRPr="00985F1E">
        <w:rPr>
          <w:rFonts w:eastAsia="Arial Unicode MS"/>
          <w:kern w:val="1"/>
          <w:sz w:val="28"/>
          <w:szCs w:val="28"/>
          <w:lang w:eastAsia="ar-SA"/>
        </w:rPr>
        <w:t>Порядок назначения и проведения конференции граждан (собрания делегатов)</w:t>
      </w:r>
      <w:r w:rsidRPr="00985F1E">
        <w:rPr>
          <w:rFonts w:eastAsia="Arial Unicode MS"/>
          <w:b/>
          <w:kern w:val="1"/>
          <w:sz w:val="28"/>
          <w:szCs w:val="28"/>
          <w:lang w:eastAsia="ar-SA"/>
        </w:rPr>
        <w:t xml:space="preserve"> </w:t>
      </w:r>
      <w:r w:rsidRPr="00985F1E">
        <w:rPr>
          <w:rFonts w:eastAsia="Arial Unicode MS"/>
          <w:kern w:val="1"/>
          <w:sz w:val="28"/>
          <w:szCs w:val="28"/>
          <w:lang w:eastAsia="ar-SA"/>
        </w:rPr>
        <w:t>определяется нормативным правовым актом Совета.</w:t>
      </w:r>
    </w:p>
    <w:p w:rsidR="00985F1E" w:rsidRPr="00985F1E" w:rsidRDefault="00985F1E" w:rsidP="00985F1E">
      <w:pPr>
        <w:widowControl w:val="0"/>
        <w:numPr>
          <w:ilvl w:val="0"/>
          <w:numId w:val="7"/>
        </w:numPr>
        <w:tabs>
          <w:tab w:val="left" w:pos="160"/>
        </w:tabs>
        <w:suppressAutoHyphens/>
        <w:overflowPunct w:val="0"/>
        <w:spacing w:line="100" w:lineRule="atLeast"/>
        <w:ind w:firstLine="851"/>
        <w:jc w:val="both"/>
        <w:rPr>
          <w:rFonts w:eastAsia="Andale Sans UI"/>
          <w:bCs/>
          <w:kern w:val="1"/>
          <w:sz w:val="28"/>
          <w:szCs w:val="28"/>
          <w:lang w:eastAsia="ar-SA"/>
        </w:rPr>
      </w:pPr>
      <w:r w:rsidRPr="00985F1E">
        <w:rPr>
          <w:rFonts w:eastAsia="Andale Sans UI"/>
          <w:bCs/>
          <w:kern w:val="1"/>
          <w:sz w:val="28"/>
          <w:szCs w:val="28"/>
          <w:lang w:eastAsia="ar-SA"/>
        </w:rPr>
        <w:t xml:space="preserve">Итоги конференции граждан (собрания делегатов) подлежат официальному опубликованию (обнародованию). </w:t>
      </w:r>
    </w:p>
    <w:p w:rsidR="00985F1E" w:rsidRPr="00985F1E" w:rsidRDefault="00985F1E" w:rsidP="00985F1E">
      <w:pPr>
        <w:widowControl w:val="0"/>
        <w:tabs>
          <w:tab w:val="left" w:pos="-28156"/>
          <w:tab w:val="left" w:pos="-27589"/>
        </w:tabs>
        <w:overflowPunct w:val="0"/>
        <w:ind w:firstLine="851"/>
        <w:jc w:val="both"/>
        <w:rPr>
          <w:rFonts w:eastAsia="Andale Sans UI"/>
          <w:b/>
          <w:bCs/>
          <w:kern w:val="1"/>
          <w:sz w:val="28"/>
          <w:szCs w:val="28"/>
          <w:u w:val="single"/>
          <w:lang w:eastAsia="ar-SA"/>
        </w:rPr>
      </w:pPr>
    </w:p>
    <w:p w:rsidR="00985F1E" w:rsidRPr="00985F1E" w:rsidRDefault="00985F1E" w:rsidP="00985F1E">
      <w:pPr>
        <w:widowControl w:val="0"/>
        <w:tabs>
          <w:tab w:val="left" w:pos="-1276"/>
          <w:tab w:val="left" w:pos="0"/>
        </w:tabs>
        <w:ind w:firstLine="851"/>
        <w:jc w:val="both"/>
        <w:outlineLvl w:val="5"/>
        <w:rPr>
          <w:rFonts w:eastAsia="Andale Sans UI"/>
          <w:b/>
          <w:kern w:val="1"/>
          <w:sz w:val="28"/>
          <w:szCs w:val="28"/>
          <w:lang w:eastAsia="ar-SA"/>
        </w:rPr>
      </w:pPr>
      <w:r w:rsidRPr="00985F1E">
        <w:rPr>
          <w:rFonts w:eastAsia="Andale Sans UI"/>
          <w:b/>
          <w:kern w:val="1"/>
          <w:sz w:val="28"/>
          <w:szCs w:val="28"/>
          <w:lang w:eastAsia="ar-SA"/>
        </w:rPr>
        <w:t>Статья 20. Опрос граждан</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 xml:space="preserve">1. Опрос граждан проводится на всей территории или на части территории поселения </w:t>
      </w:r>
      <w:r w:rsidRPr="00985F1E">
        <w:rPr>
          <w:rFonts w:eastAsia="Andale Sans UI"/>
          <w:b/>
          <w:kern w:val="1"/>
          <w:sz w:val="28"/>
          <w:szCs w:val="28"/>
          <w:lang w:eastAsia="ar-SA"/>
        </w:rPr>
        <w:t xml:space="preserve"> </w:t>
      </w:r>
      <w:r w:rsidRPr="00985F1E">
        <w:rPr>
          <w:rFonts w:eastAsia="Andale Sans UI"/>
          <w:kern w:val="1"/>
          <w:sz w:val="28"/>
          <w:szCs w:val="28"/>
          <w:lang w:eastAsia="ar-SA"/>
        </w:rPr>
        <w:t>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Результаты опроса носят рекомендательный характер.</w:t>
      </w:r>
    </w:p>
    <w:p w:rsidR="00985F1E" w:rsidRPr="00985F1E" w:rsidRDefault="00985F1E" w:rsidP="00985F1E">
      <w:pPr>
        <w:widowControl w:val="0"/>
        <w:tabs>
          <w:tab w:val="left" w:pos="-1276"/>
          <w:tab w:val="left" w:pos="0"/>
        </w:tabs>
        <w:ind w:firstLine="851"/>
        <w:jc w:val="both"/>
        <w:rPr>
          <w:rFonts w:eastAsia="Andale Sans UI"/>
          <w:kern w:val="1"/>
          <w:sz w:val="28"/>
          <w:szCs w:val="28"/>
          <w:lang w:eastAsia="ar-SA"/>
        </w:rPr>
      </w:pPr>
      <w:r w:rsidRPr="00985F1E">
        <w:rPr>
          <w:rFonts w:eastAsia="Andale Sans UI"/>
          <w:kern w:val="1"/>
          <w:sz w:val="28"/>
          <w:szCs w:val="28"/>
          <w:lang w:eastAsia="ar-SA"/>
        </w:rPr>
        <w:t>2. В опросе граждан имеют право участвовать жители поселения, обладающие избирательным правом.</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3. Опрос граждан проводится по инициативе:</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1) Совета или главы поселения - по вопросам местного значения;</w:t>
      </w:r>
    </w:p>
    <w:p w:rsidR="00985F1E" w:rsidRPr="00985F1E" w:rsidRDefault="00985F1E" w:rsidP="00985F1E">
      <w:pPr>
        <w:widowControl w:val="0"/>
        <w:tabs>
          <w:tab w:val="left" w:pos="-1276"/>
          <w:tab w:val="left" w:pos="-426"/>
          <w:tab w:val="left" w:pos="993"/>
          <w:tab w:val="left" w:pos="1381"/>
        </w:tabs>
        <w:ind w:firstLine="851"/>
        <w:jc w:val="both"/>
        <w:rPr>
          <w:rFonts w:eastAsia="Andale Sans UI"/>
          <w:kern w:val="1"/>
          <w:sz w:val="28"/>
          <w:szCs w:val="28"/>
          <w:lang w:eastAsia="ar-SA"/>
        </w:rPr>
      </w:pPr>
      <w:r w:rsidRPr="00985F1E">
        <w:rPr>
          <w:rFonts w:eastAsia="Andale Sans UI"/>
          <w:kern w:val="1"/>
          <w:sz w:val="28"/>
          <w:szCs w:val="28"/>
          <w:lang w:eastAsia="ar-SA"/>
        </w:rPr>
        <w:t>2) органов государственной власти Краснодарского края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4. Порядок назначения и проведения опроса граждан определяется нормативными правовыми актами Совета</w:t>
      </w:r>
      <w:r w:rsidRPr="00985F1E">
        <w:rPr>
          <w:rFonts w:eastAsia="Andale Sans UI"/>
          <w:bCs/>
          <w:kern w:val="1"/>
          <w:sz w:val="28"/>
          <w:szCs w:val="28"/>
          <w:lang w:eastAsia="ar-SA"/>
        </w:rPr>
        <w:t xml:space="preserve"> в соответствии с законом Краснодарского края</w:t>
      </w:r>
      <w:r w:rsidRPr="00985F1E">
        <w:rPr>
          <w:rFonts w:eastAsia="Andale Sans UI"/>
          <w:kern w:val="1"/>
          <w:sz w:val="28"/>
          <w:szCs w:val="28"/>
          <w:lang w:eastAsia="ar-SA"/>
        </w:rPr>
        <w:t xml:space="preserve">. </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5. Решение о назначении опроса граждан принимается Советом. В нормативном правовом акте Совета о назначении опроса граждан устанавливаются:</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1) дата и сроки проведения опроса;</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2) формулировка вопроса (вопросов), предлагаемого (предлагаемых) при проведении опроса;</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3) методика проведения опроса;</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4) форма опросного листа;</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5) минимальная численность жителей муниципального образования, участвующих в опросе.</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6. Жители поселения должны быть проинформированы о проведении опроса граждан не менее чем за 10 дней до его проведения.</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7. Финансирование мероприятий, связанных с подготовкой и проведением опроса граждан, осуществляется:</w:t>
      </w:r>
    </w:p>
    <w:p w:rsidR="00985F1E" w:rsidRPr="00985F1E" w:rsidRDefault="00985F1E" w:rsidP="00985F1E">
      <w:pPr>
        <w:widowControl w:val="0"/>
        <w:tabs>
          <w:tab w:val="left" w:pos="-1276"/>
        </w:tabs>
        <w:ind w:firstLine="851"/>
        <w:jc w:val="both"/>
        <w:rPr>
          <w:rFonts w:eastAsia="Andale Sans UI"/>
          <w:strike/>
          <w:kern w:val="1"/>
          <w:sz w:val="28"/>
          <w:szCs w:val="28"/>
          <w:lang w:eastAsia="ar-SA"/>
        </w:rPr>
      </w:pPr>
      <w:r w:rsidRPr="00985F1E">
        <w:rPr>
          <w:rFonts w:eastAsia="Andale Sans UI"/>
          <w:kern w:val="1"/>
          <w:sz w:val="28"/>
          <w:szCs w:val="28"/>
          <w:lang w:eastAsia="ar-SA"/>
        </w:rPr>
        <w:t>1) за счет средств местного бюджета - при проведении его по инициативе органов местного самоуправления поселения;</w:t>
      </w:r>
    </w:p>
    <w:p w:rsidR="00985F1E" w:rsidRPr="00985F1E" w:rsidRDefault="00985F1E" w:rsidP="00985F1E">
      <w:pPr>
        <w:widowControl w:val="0"/>
        <w:tabs>
          <w:tab w:val="left" w:pos="-1276"/>
        </w:tabs>
        <w:ind w:firstLine="851"/>
        <w:jc w:val="both"/>
        <w:rPr>
          <w:rFonts w:eastAsia="Andale Sans UI"/>
          <w:kern w:val="1"/>
          <w:sz w:val="28"/>
          <w:szCs w:val="28"/>
          <w:lang w:eastAsia="ar-SA"/>
        </w:rPr>
      </w:pPr>
      <w:r w:rsidRPr="00985F1E">
        <w:rPr>
          <w:rFonts w:eastAsia="Andale Sans UI"/>
          <w:kern w:val="1"/>
          <w:sz w:val="28"/>
          <w:szCs w:val="28"/>
          <w:lang w:eastAsia="ar-SA"/>
        </w:rPr>
        <w:t>2) за счет средств краевого бюджета - при проведении его по инициативе органов государственной власти Краснодарского края.</w:t>
      </w:r>
    </w:p>
    <w:p w:rsidR="00985F1E" w:rsidRPr="00985F1E" w:rsidRDefault="00985F1E" w:rsidP="00985F1E">
      <w:pPr>
        <w:widowControl w:val="0"/>
        <w:tabs>
          <w:tab w:val="left" w:pos="-1276"/>
        </w:tabs>
        <w:ind w:firstLine="851"/>
        <w:jc w:val="both"/>
        <w:rPr>
          <w:rFonts w:eastAsia="Andale Sans UI"/>
          <w:kern w:val="1"/>
          <w:sz w:val="28"/>
          <w:szCs w:val="28"/>
          <w:lang w:eastAsia="ar-SA"/>
        </w:rPr>
      </w:pPr>
    </w:p>
    <w:p w:rsidR="00985F1E" w:rsidRPr="00985F1E" w:rsidRDefault="00985F1E" w:rsidP="00985F1E">
      <w:pPr>
        <w:widowControl w:val="0"/>
        <w:tabs>
          <w:tab w:val="left" w:pos="-1276"/>
        </w:tabs>
        <w:ind w:firstLine="851"/>
        <w:jc w:val="both"/>
        <w:rPr>
          <w:rFonts w:eastAsia="Andale Sans UI"/>
          <w:b/>
          <w:kern w:val="1"/>
          <w:sz w:val="28"/>
          <w:szCs w:val="28"/>
          <w:lang w:eastAsia="ar-SA"/>
        </w:rPr>
      </w:pPr>
      <w:r w:rsidRPr="00985F1E">
        <w:rPr>
          <w:rFonts w:eastAsia="Andale Sans UI"/>
          <w:b/>
          <w:kern w:val="1"/>
          <w:sz w:val="28"/>
          <w:szCs w:val="28"/>
          <w:lang w:eastAsia="ar-SA"/>
        </w:rPr>
        <w:t>Статья 21. Обращения граждан в органы местного самоуправления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1. Граждане имеют право на индивидуальные и коллективные обращения в органы местного самоуправления.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2. Обращения граждан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85F1E" w:rsidRPr="00985F1E" w:rsidRDefault="00985F1E" w:rsidP="00985F1E">
      <w:pPr>
        <w:widowControl w:val="0"/>
        <w:tabs>
          <w:tab w:val="left" w:pos="-1276"/>
        </w:tabs>
        <w:ind w:firstLine="851"/>
        <w:jc w:val="both"/>
        <w:rPr>
          <w:rFonts w:eastAsia="Arial Unicode MS"/>
          <w:kern w:val="1"/>
          <w:sz w:val="28"/>
          <w:szCs w:val="28"/>
          <w:lang w:eastAsia="ar-SA"/>
        </w:rPr>
      </w:pPr>
    </w:p>
    <w:p w:rsidR="00985F1E" w:rsidRPr="00985F1E" w:rsidRDefault="00985F1E" w:rsidP="00985F1E">
      <w:pPr>
        <w:widowControl w:val="0"/>
        <w:tabs>
          <w:tab w:val="left" w:pos="-1276"/>
        </w:tabs>
        <w:ind w:firstLine="851"/>
        <w:jc w:val="both"/>
        <w:rPr>
          <w:rFonts w:eastAsia="Arial Unicode MS"/>
          <w:b/>
          <w:kern w:val="1"/>
          <w:sz w:val="28"/>
          <w:szCs w:val="28"/>
          <w:lang w:eastAsia="ar-SA"/>
        </w:rPr>
      </w:pPr>
      <w:r w:rsidRPr="00985F1E">
        <w:rPr>
          <w:rFonts w:eastAsia="Arial Unicode MS"/>
          <w:b/>
          <w:kern w:val="1"/>
          <w:sz w:val="28"/>
          <w:szCs w:val="28"/>
          <w:lang w:eastAsia="ar-SA"/>
        </w:rPr>
        <w:t>Статья 22. Другие формы непосредственного осуществления населением местного самоуправления и участия в его осуществлении</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1. Наряду с предусмотренными Федеральным законом от 06.10.2003     № 131-ФЗ «Об общих принципах организации местного самоуправления в Российской Федерации»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Краснодарского края.</w:t>
      </w:r>
    </w:p>
    <w:p w:rsidR="00985F1E" w:rsidRPr="00985F1E" w:rsidRDefault="00985F1E" w:rsidP="00985F1E">
      <w:pPr>
        <w:widowControl w:val="0"/>
        <w:tabs>
          <w:tab w:val="left" w:pos="-1276"/>
        </w:tabs>
        <w:ind w:firstLine="851"/>
        <w:jc w:val="both"/>
        <w:rPr>
          <w:rFonts w:eastAsia="Arial Unicode MS"/>
          <w:kern w:val="1"/>
          <w:sz w:val="28"/>
          <w:szCs w:val="28"/>
          <w:lang w:eastAsia="ar-SA"/>
        </w:rPr>
      </w:pPr>
      <w:r w:rsidRPr="00985F1E">
        <w:rPr>
          <w:rFonts w:eastAsia="Arial Unicode MS"/>
          <w:kern w:val="1"/>
          <w:sz w:val="28"/>
          <w:szCs w:val="28"/>
          <w:lang w:eastAsia="ar-SA"/>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85F1E" w:rsidRPr="00985F1E" w:rsidRDefault="00985F1E" w:rsidP="00985F1E">
      <w:pPr>
        <w:widowControl w:val="0"/>
        <w:ind w:firstLine="851"/>
        <w:jc w:val="both"/>
        <w:rPr>
          <w:rFonts w:eastAsia="Andale Sans UI"/>
          <w:b/>
          <w:caps/>
          <w:kern w:val="1"/>
          <w:sz w:val="28"/>
          <w:szCs w:val="28"/>
          <w:lang w:eastAsia="ar-SA"/>
        </w:rPr>
      </w:pPr>
    </w:p>
    <w:p w:rsidR="00985F1E" w:rsidRPr="00985F1E" w:rsidRDefault="00985F1E" w:rsidP="00985F1E">
      <w:pPr>
        <w:widowControl w:val="0"/>
        <w:ind w:firstLine="851"/>
        <w:jc w:val="both"/>
        <w:rPr>
          <w:rFonts w:eastAsia="Andale Sans UI"/>
          <w:b/>
          <w:caps/>
          <w:kern w:val="1"/>
          <w:sz w:val="28"/>
          <w:szCs w:val="28"/>
          <w:lang w:eastAsia="ar-SA"/>
        </w:rPr>
      </w:pPr>
      <w:r w:rsidRPr="00985F1E">
        <w:rPr>
          <w:rFonts w:eastAsia="Andale Sans UI"/>
          <w:b/>
          <w:caps/>
          <w:kern w:val="1"/>
          <w:sz w:val="28"/>
          <w:szCs w:val="28"/>
          <w:lang w:eastAsia="ar-SA"/>
        </w:rPr>
        <w:t>ГЛАВА 4. Органы местного самоуправления и должностные лица местного самоуправления</w:t>
      </w:r>
    </w:p>
    <w:p w:rsidR="00985F1E" w:rsidRPr="00985F1E" w:rsidRDefault="00985F1E" w:rsidP="00985F1E">
      <w:pPr>
        <w:widowControl w:val="0"/>
        <w:ind w:firstLine="851"/>
        <w:jc w:val="both"/>
        <w:rPr>
          <w:rFonts w:eastAsia="Andale Sans UI"/>
          <w:b/>
          <w:caps/>
          <w:kern w:val="1"/>
          <w:sz w:val="28"/>
          <w:szCs w:val="28"/>
          <w:lang w:eastAsia="ar-SA"/>
        </w:rPr>
      </w:pPr>
    </w:p>
    <w:p w:rsidR="00985F1E" w:rsidRPr="00985F1E" w:rsidRDefault="00985F1E" w:rsidP="00985F1E">
      <w:pPr>
        <w:widowControl w:val="0"/>
        <w:ind w:firstLine="851"/>
        <w:jc w:val="both"/>
        <w:rPr>
          <w:rFonts w:eastAsia="Andale Sans UI"/>
          <w:b/>
          <w:kern w:val="1"/>
          <w:sz w:val="28"/>
          <w:szCs w:val="28"/>
          <w:lang w:eastAsia="ar-SA"/>
        </w:rPr>
      </w:pPr>
      <w:r w:rsidRPr="00985F1E">
        <w:rPr>
          <w:rFonts w:eastAsia="Andale Sans UI"/>
          <w:b/>
          <w:kern w:val="1"/>
          <w:sz w:val="28"/>
          <w:szCs w:val="28"/>
          <w:lang w:eastAsia="ar-SA"/>
        </w:rPr>
        <w:t>Статья 23. Структура органов местного самоуправления поселения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1. Структуру органов местного самоуправления Нововеличковского сельского поселения Динского района составляют:</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представительный орган муниципального образования – Совет Нововеличковского сельского поселения Динского района;</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глава муниципального образования – глава Нововеличковского  сельского поселения Динского района;</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исполнительно-распорядительный орган муниципального образования – администрация Нововеличковского сельского поселения Динского района.</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Органы местного самоуправления обладают собственными полномочиями по решению вопросов местного значения.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2. Изменение структуры органов местного самоуправления поселения осуществляется не иначе как путем внесения изменений в настоящий устав.</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xml:space="preserve">3. Решение Совета об изменении структуры органов местного самоуправления вступает в силу не ранее чем по истечении срока </w:t>
      </w:r>
      <w:r w:rsidRPr="00985F1E">
        <w:rPr>
          <w:rFonts w:eastAsia="Andale Sans UI"/>
          <w:kern w:val="1"/>
          <w:sz w:val="28"/>
          <w:szCs w:val="28"/>
          <w:lang w:eastAsia="ar-SA"/>
        </w:rPr>
        <w:lastRenderedPageBreak/>
        <w:t>полномочий Совета, принявшего указанное решение</w:t>
      </w:r>
      <w:r w:rsidRPr="00985F1E">
        <w:rPr>
          <w:kern w:val="1"/>
          <w:sz w:val="28"/>
          <w:szCs w:val="28"/>
          <w:lang w:eastAsia="ar-SA"/>
        </w:rPr>
        <w:t xml:space="preserve">, </w:t>
      </w:r>
      <w:r w:rsidRPr="00985F1E">
        <w:rPr>
          <w:rFonts w:eastAsia="Andale Sans UI"/>
          <w:kern w:val="1"/>
          <w:sz w:val="28"/>
          <w:szCs w:val="28"/>
          <w:lang w:eastAsia="ar-SA"/>
        </w:rPr>
        <w:t>за исключением случаев, предусмотренных Федеральным законом от 06.10.2003 № 131-ФЗ «Об общих принципах организации местного самоуправления в Российской Федерации».</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Решение Совета о внесении изменений в устав поселения и предусматривающее создание контрольно-счетного органа поселения вступает в силу после его официального опубликования (обнародования).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xml:space="preserve">4. </w:t>
      </w:r>
      <w:r w:rsidRPr="00985F1E">
        <w:rPr>
          <w:rFonts w:eastAsia="Arial"/>
          <w:kern w:val="1"/>
          <w:sz w:val="28"/>
          <w:szCs w:val="28"/>
          <w:lang w:eastAsia="ar-SA"/>
        </w:rPr>
        <w:t xml:space="preserve">Финансовое обеспечение деятельности </w:t>
      </w:r>
      <w:r w:rsidRPr="00985F1E">
        <w:rPr>
          <w:rFonts w:eastAsia="Andale Sans UI"/>
          <w:kern w:val="1"/>
          <w:sz w:val="28"/>
          <w:szCs w:val="28"/>
          <w:lang w:eastAsia="ar-SA"/>
        </w:rPr>
        <w:t>органов местного самоуправления поселения осуществляется исключительно за счет собственных доходов бюджета поселения.</w:t>
      </w:r>
    </w:p>
    <w:p w:rsidR="00985F1E" w:rsidRPr="00985F1E" w:rsidRDefault="00985F1E" w:rsidP="00985F1E">
      <w:pPr>
        <w:widowControl w:val="0"/>
        <w:ind w:firstLine="851"/>
        <w:jc w:val="both"/>
        <w:rPr>
          <w:rFonts w:eastAsia="Andale Sans UI"/>
          <w:kern w:val="1"/>
          <w:sz w:val="28"/>
          <w:szCs w:val="28"/>
          <w:lang w:eastAsia="ar-SA"/>
        </w:rPr>
      </w:pPr>
    </w:p>
    <w:p w:rsidR="00985F1E" w:rsidRPr="00985F1E" w:rsidRDefault="00985F1E" w:rsidP="00985F1E">
      <w:pPr>
        <w:widowControl w:val="0"/>
        <w:ind w:firstLine="851"/>
        <w:jc w:val="both"/>
        <w:rPr>
          <w:rFonts w:eastAsia="Andale Sans UI"/>
          <w:b/>
          <w:kern w:val="1"/>
          <w:sz w:val="28"/>
          <w:szCs w:val="28"/>
          <w:lang w:eastAsia="ar-SA"/>
        </w:rPr>
      </w:pPr>
      <w:r w:rsidRPr="00985F1E">
        <w:rPr>
          <w:rFonts w:eastAsia="Andale Sans UI"/>
          <w:b/>
          <w:kern w:val="1"/>
          <w:sz w:val="28"/>
          <w:szCs w:val="28"/>
          <w:lang w:eastAsia="ar-SA"/>
        </w:rPr>
        <w:t>Статья 24. Совет поселения</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1. Совет состоит из 25 депутатов, избранных на основе всеобщего, равного и прямого избирательного права при тайном голосовании.</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2. Совет может осуществлять свои полномочия в случае избрания не менее двух третей от установленной численности депутатов.</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3. Совет подотчетен непосредственно населению поселения и отчитывается о своей деятельности не реже одного раза в год.</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4. Срок полномочий Совета составляет 5 лет.</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В случае избрания депутатов Совета на досрочных выборах срок их полномочий определяется с учетом положений статьи 13 настоящего устава.</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5. Совет обладает правами юридического лица.</w:t>
      </w:r>
    </w:p>
    <w:p w:rsidR="00985F1E" w:rsidRPr="00985F1E" w:rsidRDefault="00985F1E" w:rsidP="00985F1E">
      <w:pPr>
        <w:widowControl w:val="0"/>
        <w:suppressAutoHyphens/>
        <w:ind w:firstLine="851"/>
        <w:jc w:val="both"/>
        <w:rPr>
          <w:rFonts w:eastAsia="Arial Unicode MS"/>
          <w:kern w:val="1"/>
          <w:sz w:val="28"/>
          <w:szCs w:val="28"/>
          <w:lang w:eastAsia="ar-SA"/>
        </w:rPr>
      </w:pPr>
      <w:r w:rsidRPr="00985F1E">
        <w:rPr>
          <w:rFonts w:eastAsia="Arial Unicode MS"/>
          <w:kern w:val="1"/>
          <w:sz w:val="28"/>
          <w:szCs w:val="28"/>
          <w:lang w:eastAsia="ar-SA"/>
        </w:rPr>
        <w:t xml:space="preserve">6. Организацию деятельности Совета осуществляет председатель Совета. Председатель Совета и его заместитель избираются тайным голосованием из числа депутатов Совета. Председатель Совета и его заместитель избираются на срок полномочий Совета. </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7. Заместитель председателя Совета осуществляет полномочия</w:t>
      </w:r>
      <w:r w:rsidRPr="00985F1E">
        <w:rPr>
          <w:rFonts w:eastAsia="Arial Unicode MS"/>
          <w:b/>
          <w:kern w:val="1"/>
          <w:sz w:val="28"/>
          <w:szCs w:val="28"/>
          <w:lang w:eastAsia="ar-SA"/>
        </w:rPr>
        <w:t xml:space="preserve"> </w:t>
      </w:r>
      <w:r w:rsidRPr="00985F1E">
        <w:rPr>
          <w:rFonts w:eastAsia="Arial Unicode MS"/>
          <w:kern w:val="1"/>
          <w:sz w:val="28"/>
          <w:szCs w:val="28"/>
          <w:lang w:eastAsia="ar-SA"/>
        </w:rPr>
        <w:t>председателя Совета в полном объеме в случае его временного отсутствия или в случае досрочного прекращения полномочий.</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8. Из числа депутатов Совета на срок его полномочий могут создаваться комиссии (комитеты) для предварительного рассмотрения и подготовки вопросов, отнесенных</w:t>
      </w:r>
      <w:r w:rsidRPr="00985F1E">
        <w:rPr>
          <w:rFonts w:eastAsia="Arial Unicode MS"/>
          <w:b/>
          <w:kern w:val="1"/>
          <w:sz w:val="28"/>
          <w:szCs w:val="28"/>
          <w:lang w:eastAsia="ar-SA"/>
        </w:rPr>
        <w:t xml:space="preserve"> </w:t>
      </w:r>
      <w:r w:rsidRPr="00985F1E">
        <w:rPr>
          <w:rFonts w:eastAsia="Arial Unicode MS"/>
          <w:kern w:val="1"/>
          <w:sz w:val="28"/>
          <w:szCs w:val="28"/>
          <w:lang w:eastAsia="ar-SA"/>
        </w:rPr>
        <w:t>к компетенции Совета.</w:t>
      </w:r>
    </w:p>
    <w:p w:rsidR="00985F1E" w:rsidRPr="00985F1E" w:rsidRDefault="00985F1E" w:rsidP="00985F1E">
      <w:pPr>
        <w:widowControl w:val="0"/>
        <w:ind w:firstLine="851"/>
        <w:jc w:val="both"/>
        <w:rPr>
          <w:rFonts w:eastAsia="Arial Unicode MS"/>
          <w:kern w:val="1"/>
          <w:sz w:val="28"/>
          <w:szCs w:val="28"/>
          <w:lang w:eastAsia="ar-SA"/>
        </w:rPr>
      </w:pPr>
    </w:p>
    <w:p w:rsidR="00985F1E" w:rsidRPr="00985F1E" w:rsidRDefault="00985F1E" w:rsidP="00985F1E">
      <w:pPr>
        <w:widowControl w:val="0"/>
        <w:ind w:firstLine="851"/>
        <w:jc w:val="both"/>
        <w:rPr>
          <w:rFonts w:eastAsia="Andale Sans UI"/>
          <w:b/>
          <w:kern w:val="1"/>
          <w:sz w:val="28"/>
          <w:szCs w:val="28"/>
          <w:lang w:eastAsia="ar-SA"/>
        </w:rPr>
      </w:pPr>
      <w:r w:rsidRPr="00985F1E">
        <w:rPr>
          <w:rFonts w:eastAsia="Andale Sans UI"/>
          <w:b/>
          <w:kern w:val="1"/>
          <w:sz w:val="28"/>
          <w:szCs w:val="28"/>
          <w:lang w:eastAsia="ar-SA"/>
        </w:rPr>
        <w:t xml:space="preserve">Статья 25. Статус депутата Совета </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1. Депутатом Совета может быть избран гражданин Российской Федерации, достигший возраста 18 лет.</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Полномочия депутата Совета начинаются со дня его избрания и прекращаются со дня начала работы Совета нового созыва, за исключением случаев досрочного прекращения полномочий депутата, предусмотренных действующим законодательством, частью 6 настоящей статьи.</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2. Депутату Совета гарантируются условия для беспрепятственного и эффективного осуществления полномочий, защита прав, чести и достоинства.</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xml:space="preserve">3. Депутат Совета обязан участвовать в работе сессий Совета и в работе его комиссий (комитетов), членом которых он является, выполнять поручения Совета. При невозможности присутствовать на сессии Совета или </w:t>
      </w:r>
      <w:r w:rsidRPr="00985F1E">
        <w:rPr>
          <w:rFonts w:eastAsia="Andale Sans UI"/>
          <w:kern w:val="1"/>
          <w:sz w:val="28"/>
          <w:szCs w:val="28"/>
          <w:lang w:eastAsia="ar-SA"/>
        </w:rPr>
        <w:lastRenderedPageBreak/>
        <w:t>заседании его комиссии (комитета) по уважительной причине депутат заблаговременно информирует об этом Совет.</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4. Гарантии прав депутата Совета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5. Д</w:t>
      </w:r>
      <w:r w:rsidRPr="00985F1E">
        <w:rPr>
          <w:rFonts w:eastAsia="Arial Unicode MS"/>
          <w:color w:val="000000"/>
          <w:kern w:val="1"/>
          <w:sz w:val="28"/>
          <w:szCs w:val="28"/>
          <w:lang w:eastAsia="ar-SA"/>
        </w:rPr>
        <w:t xml:space="preserve">епутат Совета </w:t>
      </w:r>
      <w:r w:rsidRPr="00985F1E">
        <w:rPr>
          <w:rFonts w:eastAsia="Arial Unicode MS"/>
          <w:kern w:val="1"/>
          <w:sz w:val="28"/>
          <w:szCs w:val="28"/>
          <w:lang w:eastAsia="ar-SA"/>
        </w:rPr>
        <w:t xml:space="preserve">не может быть привлечен к уголовной или административной ответственности за высказанное мнение, позицию, выраженную при голосовании, другие действия, соответствующие статусу </w:t>
      </w:r>
      <w:r w:rsidRPr="00985F1E">
        <w:rPr>
          <w:rFonts w:eastAsia="Arial Unicode MS"/>
          <w:color w:val="000000"/>
          <w:kern w:val="1"/>
          <w:sz w:val="28"/>
          <w:szCs w:val="28"/>
          <w:lang w:eastAsia="ar-SA"/>
        </w:rPr>
        <w:t>депутата,</w:t>
      </w:r>
      <w:r w:rsidRPr="00985F1E">
        <w:rPr>
          <w:rFonts w:eastAsia="Arial Unicode MS"/>
          <w:kern w:val="1"/>
          <w:sz w:val="28"/>
          <w:szCs w:val="28"/>
          <w:lang w:eastAsia="ar-SA"/>
        </w:rPr>
        <w:t xml:space="preserve"> в том числе по истечении срока его полномочий. Данное положение не распространяется на случаи, когда </w:t>
      </w:r>
      <w:r w:rsidRPr="00985F1E">
        <w:rPr>
          <w:rFonts w:eastAsia="Arial Unicode MS"/>
          <w:color w:val="000000"/>
          <w:kern w:val="1"/>
          <w:sz w:val="28"/>
          <w:szCs w:val="28"/>
          <w:lang w:eastAsia="ar-SA"/>
        </w:rPr>
        <w:t xml:space="preserve">депутатом </w:t>
      </w:r>
      <w:r w:rsidRPr="00985F1E">
        <w:rPr>
          <w:rFonts w:eastAsia="Arial Unicode MS"/>
          <w:kern w:val="1"/>
          <w:sz w:val="28"/>
          <w:szCs w:val="28"/>
          <w:lang w:eastAsia="ar-SA"/>
        </w:rPr>
        <w:t>были допущены публичные оскорбления, клевета или иные нарушения, ответственность за которые предусмотрена федеральным законом.</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6. Полномочия депутата Совета прекращаются досрочно в случаях:</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1) смерти;</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2) отставки по собственному желанию;</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3) признания судом недееспособным или ограниченно дееспособным;</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4) признания судом безвестно отсутствующим или объявления умершим;</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5) вступления в отношении его в законную силу обвинительного приговора суда;</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6) выезда за пределы Российской Федерации на постоянное место жительства;</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8) отзыва избирателями;</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9) досрочного прекращения полномочий Совета;</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10) призыва на военную службу или направления на заменяющую ее альтернативную гражданскую службу;</w:t>
      </w:r>
    </w:p>
    <w:p w:rsidR="00985F1E" w:rsidRPr="00985F1E" w:rsidRDefault="00985F1E" w:rsidP="00985F1E">
      <w:pPr>
        <w:widowControl w:val="0"/>
        <w:suppressAutoHyphens/>
        <w:ind w:firstLine="851"/>
        <w:jc w:val="both"/>
        <w:rPr>
          <w:rFonts w:eastAsia="Arial Unicode MS"/>
          <w:kern w:val="1"/>
          <w:sz w:val="28"/>
          <w:szCs w:val="28"/>
          <w:lang w:eastAsia="ar-SA"/>
        </w:rPr>
      </w:pPr>
      <w:r w:rsidRPr="00985F1E">
        <w:rPr>
          <w:rFonts w:eastAsia="Arial Unicode MS"/>
          <w:kern w:val="1"/>
          <w:sz w:val="28"/>
          <w:szCs w:val="28"/>
          <w:lang w:eastAsia="ar-SA"/>
        </w:rPr>
        <w:t xml:space="preserve">11) несоблюдения ограничений, запретов, неисполнения обязанностей, установленных Федеральным </w:t>
      </w:r>
      <w:hyperlink r:id="rId6" w:history="1">
        <w:r w:rsidRPr="00985F1E">
          <w:rPr>
            <w:rFonts w:eastAsia="Arial Unicode MS"/>
            <w:kern w:val="1"/>
            <w:sz w:val="28"/>
            <w:szCs w:val="28"/>
            <w:lang w:eastAsia="ar-SA"/>
          </w:rPr>
          <w:t>законом</w:t>
        </w:r>
      </w:hyperlink>
      <w:r w:rsidRPr="00985F1E">
        <w:rPr>
          <w:rFonts w:eastAsia="Arial Unicode MS"/>
          <w:kern w:val="1"/>
          <w:sz w:val="28"/>
          <w:szCs w:val="28"/>
          <w:lang w:eastAsia="ar-SA"/>
        </w:rPr>
        <w:t xml:space="preserve"> от 25.12.2008 № 273-ФЗ «О противодействии коррупции», Федеральным </w:t>
      </w:r>
      <w:hyperlink r:id="rId7" w:history="1">
        <w:r w:rsidRPr="00985F1E">
          <w:rPr>
            <w:rFonts w:eastAsia="Arial Unicode MS"/>
            <w:kern w:val="1"/>
            <w:sz w:val="28"/>
            <w:szCs w:val="28"/>
            <w:lang w:eastAsia="ar-SA"/>
          </w:rPr>
          <w:t>законом</w:t>
        </w:r>
      </w:hyperlink>
      <w:r w:rsidRPr="00985F1E">
        <w:rPr>
          <w:rFonts w:eastAsia="Arial Unicode MS"/>
          <w:kern w:val="1"/>
          <w:sz w:val="28"/>
          <w:szCs w:val="28"/>
          <w:lang w:eastAsia="ar-SA"/>
        </w:rPr>
        <w:t xml:space="preserve"> от 03.12.2012 № 230-ФЗ </w:t>
      </w:r>
      <w:r w:rsidRPr="00985F1E">
        <w:rPr>
          <w:rFonts w:eastAsia="Arial Unicode MS"/>
          <w:kern w:val="1"/>
          <w:sz w:val="28"/>
          <w:szCs w:val="28"/>
          <w:lang w:eastAsia="ar-SA"/>
        </w:rPr>
        <w:lastRenderedPageBreak/>
        <w:t xml:space="preserve">«О контроле за соответствием расходов лиц, замещающих государственные должности, и иных лиц их доходам», Федеральным </w:t>
      </w:r>
      <w:hyperlink r:id="rId8" w:history="1">
        <w:r w:rsidRPr="00985F1E">
          <w:rPr>
            <w:rFonts w:eastAsia="Arial Unicode MS"/>
            <w:kern w:val="1"/>
            <w:sz w:val="28"/>
            <w:szCs w:val="28"/>
            <w:lang w:eastAsia="ar-SA"/>
          </w:rPr>
          <w:t>законом</w:t>
        </w:r>
      </w:hyperlink>
      <w:r w:rsidRPr="00985F1E">
        <w:rPr>
          <w:rFonts w:eastAsia="Arial Unicode MS"/>
          <w:kern w:val="1"/>
          <w:sz w:val="28"/>
          <w:szCs w:val="28"/>
          <w:lang w:eastAsia="ar-SA"/>
        </w:rPr>
        <w:t xml:space="preserve">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85F1E" w:rsidRPr="00985F1E" w:rsidRDefault="00985F1E" w:rsidP="00985F1E">
      <w:pPr>
        <w:autoSpaceDE w:val="0"/>
        <w:autoSpaceDN w:val="0"/>
        <w:adjustRightInd w:val="0"/>
        <w:ind w:firstLine="851"/>
        <w:jc w:val="both"/>
        <w:rPr>
          <w:rFonts w:eastAsia="Andale Sans UI"/>
          <w:kern w:val="1"/>
          <w:sz w:val="28"/>
          <w:szCs w:val="28"/>
          <w:lang w:eastAsia="ar-SA"/>
        </w:rPr>
      </w:pPr>
      <w:r w:rsidRPr="00985F1E">
        <w:rPr>
          <w:rFonts w:eastAsia="Andale Sans UI"/>
          <w:kern w:val="1"/>
          <w:sz w:val="28"/>
          <w:szCs w:val="28"/>
          <w:lang w:eastAsia="ar-SA"/>
        </w:rPr>
        <w:t>12) несоблюдения ограничений</w:t>
      </w:r>
      <w:r w:rsidRPr="00985F1E">
        <w:rPr>
          <w:rFonts w:eastAsia="Calibri"/>
          <w:sz w:val="28"/>
          <w:szCs w:val="28"/>
        </w:rPr>
        <w:t xml:space="preserve">, установленных </w:t>
      </w:r>
      <w:r w:rsidRPr="00985F1E">
        <w:rPr>
          <w:rFonts w:eastAsia="Andale Sans UI"/>
          <w:kern w:val="1"/>
          <w:sz w:val="28"/>
          <w:szCs w:val="28"/>
          <w:lang w:eastAsia="ar-SA"/>
        </w:rPr>
        <w:t>Федеральным законом от 06.10.2003 № 131-ФЗ «Об общих принципах организации местного самоуправления в Российской Федерации»;</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13) в иных случаях, установленных Федеральным законом от 06.10.2003 № 131-ФЗ «Об общих принципах организации местного самоуправления в Российской Федерации» и иными федеральными законами.</w:t>
      </w:r>
    </w:p>
    <w:p w:rsidR="00985F1E" w:rsidRPr="00985F1E" w:rsidRDefault="00985F1E" w:rsidP="00985F1E">
      <w:pPr>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 xml:space="preserve">В случае, предусмотренном пунктом 2 части 6 настоящей статьи, полномочия депутата Совета, подавшего заявление об отставке по собственному желанию, прекращаются решением Совета, принимаемым на ближайшей сессии Совета. </w:t>
      </w:r>
    </w:p>
    <w:p w:rsidR="00985F1E" w:rsidRPr="00985F1E" w:rsidRDefault="00985F1E" w:rsidP="00985F1E">
      <w:pPr>
        <w:tabs>
          <w:tab w:val="left" w:pos="142"/>
        </w:tabs>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В случаях, предусмотренных пунктами 1, 3-7, 10-12 части 6 настоящей статьи, полномочия депутата Совета прекращаются со дня наступления предусмотренных в данных пунктах оснований, о чем на ближайшей сессии Совета принимается соответствующее решение.</w:t>
      </w:r>
    </w:p>
    <w:p w:rsidR="00985F1E" w:rsidRPr="00985F1E" w:rsidRDefault="00985F1E" w:rsidP="00985F1E">
      <w:pPr>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В случае, предусмотренном пунктом 8 части 6 настоящей статьи, полномочия депутата Совета прекращаются со дня официального опубликования результатов голосования по отзыву, о чем на ближайшей сессии Совета принимается соответствующее решение.</w:t>
      </w:r>
    </w:p>
    <w:p w:rsidR="00985F1E" w:rsidRPr="00985F1E" w:rsidRDefault="00985F1E" w:rsidP="00985F1E">
      <w:pPr>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В случае, предусмотренном пунктом 9 части 6 настоящей статьи, полномочия депутата Совета прекращаются со дня вступления в силу соответствующего правового акта, или срока, указанного в нем.</w:t>
      </w:r>
    </w:p>
    <w:p w:rsidR="00985F1E" w:rsidRPr="00985F1E" w:rsidRDefault="00985F1E" w:rsidP="00985F1E">
      <w:pPr>
        <w:autoSpaceDE w:val="0"/>
        <w:autoSpaceDN w:val="0"/>
        <w:adjustRightInd w:val="0"/>
        <w:spacing w:line="100" w:lineRule="atLeast"/>
        <w:ind w:firstLine="851"/>
        <w:jc w:val="both"/>
        <w:rPr>
          <w:rFonts w:eastAsia="Andale Sans UI"/>
          <w:strike/>
          <w:kern w:val="1"/>
          <w:sz w:val="28"/>
          <w:szCs w:val="28"/>
          <w:lang w:eastAsia="ar-SA"/>
        </w:rPr>
      </w:pPr>
      <w:r w:rsidRPr="00985F1E">
        <w:rPr>
          <w:rFonts w:eastAsia="Calibri"/>
          <w:sz w:val="28"/>
          <w:szCs w:val="28"/>
          <w:lang w:eastAsia="ar-SA"/>
        </w:rPr>
        <w:t>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7. Депутаты Совета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от 06.10.2003 № 131-ФЗ «Об общих принципах организации местного самоуправления в Российской Федерации».</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8. Депутаты Совета не могут замещать должности муниципальной службы, быть депутатами (законодательных) представительных органов государственной власти.</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9. Депутат Совета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985F1E" w:rsidRPr="00985F1E" w:rsidRDefault="00985F1E" w:rsidP="00985F1E">
      <w:pPr>
        <w:widowControl w:val="0"/>
        <w:ind w:firstLine="851"/>
        <w:jc w:val="both"/>
        <w:rPr>
          <w:rFonts w:eastAsia="Arial Unicode MS"/>
          <w:kern w:val="1"/>
          <w:sz w:val="28"/>
          <w:szCs w:val="28"/>
          <w:lang w:eastAsia="ar-SA"/>
        </w:rPr>
      </w:pPr>
    </w:p>
    <w:p w:rsidR="00985F1E" w:rsidRPr="00985F1E" w:rsidRDefault="00985F1E" w:rsidP="00985F1E">
      <w:pPr>
        <w:widowControl w:val="0"/>
        <w:ind w:firstLine="851"/>
        <w:jc w:val="both"/>
        <w:rPr>
          <w:rFonts w:eastAsia="Andale Sans UI"/>
          <w:b/>
          <w:kern w:val="1"/>
          <w:sz w:val="28"/>
          <w:szCs w:val="28"/>
          <w:lang w:eastAsia="ar-SA"/>
        </w:rPr>
      </w:pPr>
    </w:p>
    <w:p w:rsidR="00985F1E" w:rsidRPr="00985F1E" w:rsidRDefault="00985F1E" w:rsidP="00985F1E">
      <w:pPr>
        <w:widowControl w:val="0"/>
        <w:ind w:firstLine="851"/>
        <w:jc w:val="both"/>
        <w:rPr>
          <w:rFonts w:eastAsia="Andale Sans UI"/>
          <w:b/>
          <w:kern w:val="1"/>
          <w:sz w:val="28"/>
          <w:szCs w:val="28"/>
          <w:lang w:eastAsia="ar-SA"/>
        </w:rPr>
      </w:pPr>
      <w:r w:rsidRPr="00985F1E">
        <w:rPr>
          <w:rFonts w:eastAsia="Andale Sans UI"/>
          <w:b/>
          <w:kern w:val="1"/>
          <w:sz w:val="28"/>
          <w:szCs w:val="28"/>
          <w:lang w:eastAsia="ar-SA"/>
        </w:rPr>
        <w:t>Статья 26.</w:t>
      </w:r>
      <w:r w:rsidRPr="00985F1E">
        <w:rPr>
          <w:rFonts w:eastAsia="Andale Sans UI"/>
          <w:kern w:val="1"/>
          <w:sz w:val="28"/>
          <w:szCs w:val="28"/>
          <w:lang w:eastAsia="ar-SA"/>
        </w:rPr>
        <w:t xml:space="preserve"> </w:t>
      </w:r>
      <w:r w:rsidRPr="00985F1E">
        <w:rPr>
          <w:rFonts w:eastAsia="Andale Sans UI"/>
          <w:b/>
          <w:kern w:val="1"/>
          <w:sz w:val="28"/>
          <w:szCs w:val="28"/>
          <w:lang w:eastAsia="ar-SA"/>
        </w:rPr>
        <w:t xml:space="preserve">Компетенция Совета </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1. В исключительной компетенции Совета находятся:</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1) принятие устава поселения, внесение в него изменений и дополнений;</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2) утверждение местного бюджета и отчета о его исполнении;</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3) установление, изменение и отмена местных налогов и сборов в соответствии с законодательством Российской Федерации о налогах и сборах;</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4) принятие планов и программ развития поселения, утверждение отчетов об их исполнении;</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5) определение порядка управления и распоряжения имуществом, находящимся в муниципальной собственности;</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7) определение порядка участия поселения в организациях межмуниципального сотрудничества;</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8) определение порядка материально-технического и организационного обеспечения деятельности органов местного самоуправления;</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9) контроль за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10) принятие решения об удалении главы поселения в отставку.</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2. На сессиях Совета решаются следующие вопросы:</w:t>
      </w:r>
    </w:p>
    <w:p w:rsidR="00985F1E" w:rsidRPr="00985F1E" w:rsidRDefault="00985F1E" w:rsidP="00985F1E">
      <w:pPr>
        <w:widowControl w:val="0"/>
        <w:tabs>
          <w:tab w:val="left" w:pos="560"/>
          <w:tab w:val="left" w:pos="840"/>
        </w:tabs>
        <w:ind w:firstLine="851"/>
        <w:jc w:val="both"/>
        <w:rPr>
          <w:rFonts w:eastAsia="Arial Unicode MS"/>
          <w:kern w:val="1"/>
          <w:sz w:val="28"/>
          <w:szCs w:val="28"/>
          <w:lang w:eastAsia="ar-SA"/>
        </w:rPr>
      </w:pPr>
      <w:r w:rsidRPr="00985F1E">
        <w:rPr>
          <w:rFonts w:eastAsia="Arial Unicode MS"/>
          <w:kern w:val="1"/>
          <w:sz w:val="28"/>
          <w:szCs w:val="28"/>
          <w:lang w:eastAsia="ar-SA"/>
        </w:rPr>
        <w:t>1) назначение в соответствии с настоящим уставом публичных слушаний и опросов граждан, определение порядка организации и проведения публичных слушаний, определение порядка назначения и проведения опроса граждан;</w:t>
      </w:r>
    </w:p>
    <w:p w:rsidR="00985F1E" w:rsidRPr="00985F1E" w:rsidRDefault="00985F1E" w:rsidP="00985F1E">
      <w:pPr>
        <w:widowControl w:val="0"/>
        <w:tabs>
          <w:tab w:val="left" w:pos="142"/>
        </w:tabs>
        <w:ind w:firstLine="851"/>
        <w:jc w:val="both"/>
        <w:rPr>
          <w:rFonts w:eastAsia="Arial Unicode MS"/>
          <w:kern w:val="1"/>
          <w:sz w:val="28"/>
          <w:szCs w:val="28"/>
          <w:lang w:eastAsia="ar-SA"/>
        </w:rPr>
      </w:pPr>
      <w:r w:rsidRPr="00985F1E">
        <w:rPr>
          <w:rFonts w:eastAsia="Arial Unicode MS"/>
          <w:kern w:val="1"/>
          <w:sz w:val="28"/>
          <w:szCs w:val="28"/>
          <w:lang w:eastAsia="ar-SA"/>
        </w:rPr>
        <w:t>2) принятие в случаях, предусмотренных Федеральным законом от 06.10.2003 № 131-ФЗ «Об общих принципах организации местного самоуправления в Российской Федерации» решений, связанных с изменением границ поселения, а также с преобразованием поселения;</w:t>
      </w:r>
    </w:p>
    <w:p w:rsidR="00985F1E" w:rsidRPr="00985F1E" w:rsidRDefault="00985F1E" w:rsidP="00985F1E">
      <w:pPr>
        <w:widowControl w:val="0"/>
        <w:tabs>
          <w:tab w:val="left" w:pos="142"/>
          <w:tab w:val="left" w:pos="1068"/>
        </w:tabs>
        <w:ind w:firstLine="851"/>
        <w:jc w:val="both"/>
        <w:rPr>
          <w:rFonts w:eastAsia="Arial Unicode MS"/>
          <w:kern w:val="1"/>
          <w:sz w:val="28"/>
          <w:szCs w:val="28"/>
          <w:lang w:eastAsia="ar-SA"/>
        </w:rPr>
      </w:pPr>
      <w:r w:rsidRPr="00985F1E">
        <w:rPr>
          <w:rFonts w:eastAsia="Arial Unicode MS"/>
          <w:kern w:val="1"/>
          <w:sz w:val="28"/>
          <w:szCs w:val="28"/>
          <w:lang w:eastAsia="ar-SA"/>
        </w:rPr>
        <w:t xml:space="preserve">3) определение порядка реализации правотворческой инициативы гражданами поселения, порядка организации и осуществления территориального общественного самоуправления и порядка выделения необходимых средств из местного бюджета, порядка назначения и проведения конференций (собраний делегатов) граждан, собраний граждан; </w:t>
      </w:r>
    </w:p>
    <w:p w:rsidR="00985F1E" w:rsidRPr="00985F1E" w:rsidRDefault="00985F1E" w:rsidP="00985F1E">
      <w:pPr>
        <w:widowControl w:val="0"/>
        <w:tabs>
          <w:tab w:val="left" w:pos="560"/>
          <w:tab w:val="left" w:pos="840"/>
          <w:tab w:val="left" w:pos="1068"/>
        </w:tabs>
        <w:ind w:firstLine="851"/>
        <w:jc w:val="both"/>
        <w:rPr>
          <w:rFonts w:eastAsia="Arial Unicode MS"/>
          <w:kern w:val="1"/>
          <w:sz w:val="28"/>
          <w:szCs w:val="28"/>
          <w:lang w:eastAsia="ar-SA"/>
        </w:rPr>
      </w:pPr>
      <w:r w:rsidRPr="00985F1E">
        <w:rPr>
          <w:rFonts w:eastAsia="Arial Unicode MS"/>
          <w:kern w:val="1"/>
          <w:sz w:val="28"/>
          <w:szCs w:val="28"/>
          <w:lang w:eastAsia="ar-SA"/>
        </w:rPr>
        <w:t>4) принятие решения о назначении местного референдума;</w:t>
      </w:r>
    </w:p>
    <w:p w:rsidR="00985F1E" w:rsidRPr="00985F1E" w:rsidRDefault="00985F1E" w:rsidP="00985F1E">
      <w:pPr>
        <w:widowControl w:val="0"/>
        <w:tabs>
          <w:tab w:val="left" w:pos="560"/>
          <w:tab w:val="left" w:pos="840"/>
          <w:tab w:val="left" w:pos="1068"/>
        </w:tabs>
        <w:ind w:firstLine="851"/>
        <w:jc w:val="both"/>
        <w:rPr>
          <w:rFonts w:eastAsia="Arial Unicode MS"/>
          <w:kern w:val="1"/>
          <w:sz w:val="28"/>
          <w:szCs w:val="28"/>
          <w:lang w:eastAsia="ar-SA"/>
        </w:rPr>
      </w:pPr>
      <w:r w:rsidRPr="00985F1E">
        <w:rPr>
          <w:rFonts w:eastAsia="Arial Unicode MS"/>
          <w:kern w:val="1"/>
          <w:sz w:val="28"/>
          <w:szCs w:val="28"/>
          <w:lang w:eastAsia="ar-SA"/>
        </w:rPr>
        <w:t>5) утверждение структуры администрации, утверждение положений об отраслевых (функциональных) и территориальных органах администрации, обладающих правами юридического лица;</w:t>
      </w:r>
    </w:p>
    <w:p w:rsidR="00985F1E" w:rsidRPr="00985F1E" w:rsidRDefault="00985F1E" w:rsidP="00985F1E">
      <w:pPr>
        <w:widowControl w:val="0"/>
        <w:tabs>
          <w:tab w:val="left" w:pos="560"/>
          <w:tab w:val="left" w:pos="840"/>
        </w:tabs>
        <w:ind w:firstLine="851"/>
        <w:jc w:val="both"/>
        <w:rPr>
          <w:rFonts w:eastAsia="Arial Unicode MS"/>
          <w:kern w:val="1"/>
          <w:sz w:val="28"/>
          <w:szCs w:val="28"/>
          <w:lang w:eastAsia="ar-SA"/>
        </w:rPr>
      </w:pPr>
      <w:r w:rsidRPr="00985F1E">
        <w:rPr>
          <w:rFonts w:eastAsia="Arial Unicode MS"/>
          <w:kern w:val="1"/>
          <w:sz w:val="28"/>
          <w:szCs w:val="28"/>
          <w:lang w:eastAsia="ar-SA"/>
        </w:rPr>
        <w:t xml:space="preserve">6) принятие решения о самороспуске Совета и досрочном </w:t>
      </w:r>
      <w:r w:rsidRPr="00985F1E">
        <w:rPr>
          <w:rFonts w:eastAsia="Arial Unicode MS"/>
          <w:kern w:val="1"/>
          <w:sz w:val="28"/>
          <w:szCs w:val="28"/>
          <w:lang w:eastAsia="ar-SA"/>
        </w:rPr>
        <w:lastRenderedPageBreak/>
        <w:t>прекращении полномочий депутатов Совета в случаях, предусмотренных частью 6 статьи  25</w:t>
      </w:r>
      <w:r w:rsidRPr="00985F1E">
        <w:rPr>
          <w:rFonts w:eastAsia="Arial Unicode MS"/>
          <w:b/>
          <w:kern w:val="1"/>
          <w:sz w:val="28"/>
          <w:szCs w:val="28"/>
          <w:lang w:eastAsia="ar-SA"/>
        </w:rPr>
        <w:t xml:space="preserve"> </w:t>
      </w:r>
      <w:r w:rsidRPr="00985F1E">
        <w:rPr>
          <w:rFonts w:eastAsia="Arial Unicode MS"/>
          <w:kern w:val="1"/>
          <w:sz w:val="28"/>
          <w:szCs w:val="28"/>
          <w:lang w:eastAsia="ar-SA"/>
        </w:rPr>
        <w:t>настоящего устава, оформление прекращения полномочий выборных должностных лиц;</w:t>
      </w:r>
    </w:p>
    <w:p w:rsidR="00985F1E" w:rsidRPr="00985F1E" w:rsidRDefault="00985F1E" w:rsidP="00985F1E">
      <w:pPr>
        <w:widowControl w:val="0"/>
        <w:tabs>
          <w:tab w:val="left" w:pos="560"/>
          <w:tab w:val="left" w:pos="840"/>
        </w:tabs>
        <w:ind w:firstLine="851"/>
        <w:jc w:val="both"/>
        <w:rPr>
          <w:rFonts w:eastAsia="Arial Unicode MS"/>
          <w:kern w:val="1"/>
          <w:sz w:val="28"/>
          <w:szCs w:val="28"/>
          <w:lang w:eastAsia="ar-SA"/>
        </w:rPr>
      </w:pPr>
      <w:r w:rsidRPr="00985F1E">
        <w:rPr>
          <w:rFonts w:eastAsia="Arial Unicode MS"/>
          <w:kern w:val="1"/>
          <w:sz w:val="28"/>
          <w:szCs w:val="28"/>
          <w:lang w:eastAsia="ar-SA"/>
        </w:rPr>
        <w:t>7) принятие регламента Совета;</w:t>
      </w:r>
    </w:p>
    <w:p w:rsidR="00985F1E" w:rsidRPr="00985F1E" w:rsidRDefault="00985F1E" w:rsidP="00985F1E">
      <w:pPr>
        <w:widowControl w:val="0"/>
        <w:tabs>
          <w:tab w:val="left" w:pos="560"/>
          <w:tab w:val="left" w:pos="840"/>
        </w:tabs>
        <w:ind w:firstLine="851"/>
        <w:jc w:val="both"/>
        <w:rPr>
          <w:rFonts w:eastAsia="Arial Unicode MS"/>
          <w:kern w:val="1"/>
          <w:sz w:val="28"/>
          <w:szCs w:val="28"/>
          <w:lang w:eastAsia="ar-SA"/>
        </w:rPr>
      </w:pPr>
      <w:r w:rsidRPr="00985F1E">
        <w:rPr>
          <w:rFonts w:eastAsia="Arial Unicode MS"/>
          <w:kern w:val="1"/>
          <w:sz w:val="28"/>
          <w:szCs w:val="28"/>
          <w:lang w:eastAsia="ar-SA"/>
        </w:rPr>
        <w:t>8) образование,</w:t>
      </w:r>
      <w:r w:rsidRPr="00985F1E">
        <w:rPr>
          <w:rFonts w:eastAsia="Arial Unicode MS"/>
          <w:b/>
          <w:kern w:val="1"/>
          <w:sz w:val="28"/>
          <w:szCs w:val="28"/>
          <w:lang w:eastAsia="ar-SA"/>
        </w:rPr>
        <w:t xml:space="preserve"> </w:t>
      </w:r>
      <w:r w:rsidRPr="00985F1E">
        <w:rPr>
          <w:rFonts w:eastAsia="Arial Unicode MS"/>
          <w:kern w:val="1"/>
          <w:sz w:val="28"/>
          <w:szCs w:val="28"/>
          <w:lang w:eastAsia="ar-SA"/>
        </w:rPr>
        <w:t>утверждение и изменение состава депутатских комиссий (комитетов) Совета;</w:t>
      </w:r>
    </w:p>
    <w:p w:rsidR="00985F1E" w:rsidRPr="00985F1E" w:rsidRDefault="00985F1E" w:rsidP="00985F1E">
      <w:pPr>
        <w:widowControl w:val="0"/>
        <w:tabs>
          <w:tab w:val="left" w:pos="560"/>
          <w:tab w:val="left" w:pos="840"/>
        </w:tabs>
        <w:ind w:firstLine="851"/>
        <w:jc w:val="both"/>
        <w:rPr>
          <w:rFonts w:eastAsia="Arial Unicode MS"/>
          <w:kern w:val="1"/>
          <w:sz w:val="28"/>
          <w:szCs w:val="28"/>
          <w:lang w:eastAsia="ar-SA"/>
        </w:rPr>
      </w:pPr>
      <w:r w:rsidRPr="00985F1E">
        <w:rPr>
          <w:rFonts w:eastAsia="Arial Unicode MS"/>
          <w:kern w:val="1"/>
          <w:sz w:val="28"/>
          <w:szCs w:val="28"/>
          <w:lang w:eastAsia="ar-SA"/>
        </w:rPr>
        <w:t>9) установление налоговых льгот по налогам в соответствии с законодательством;</w:t>
      </w:r>
    </w:p>
    <w:p w:rsidR="00985F1E" w:rsidRPr="00985F1E" w:rsidRDefault="00985F1E" w:rsidP="00985F1E">
      <w:pPr>
        <w:tabs>
          <w:tab w:val="left" w:pos="142"/>
          <w:tab w:val="left" w:pos="560"/>
          <w:tab w:val="left" w:pos="840"/>
        </w:tabs>
        <w:suppressAutoHyphens/>
        <w:spacing w:line="100" w:lineRule="atLeast"/>
        <w:ind w:firstLine="851"/>
        <w:jc w:val="both"/>
        <w:rPr>
          <w:kern w:val="1"/>
          <w:sz w:val="28"/>
          <w:lang w:eastAsia="ar-SA"/>
        </w:rPr>
      </w:pPr>
      <w:r w:rsidRPr="00985F1E">
        <w:rPr>
          <w:kern w:val="1"/>
          <w:sz w:val="28"/>
          <w:lang w:eastAsia="ar-SA"/>
        </w:rPr>
        <w:t xml:space="preserve">10) </w:t>
      </w:r>
      <w:r w:rsidRPr="00985F1E">
        <w:rPr>
          <w:rFonts w:eastAsia="Andale Sans UI"/>
          <w:kern w:val="1"/>
          <w:sz w:val="28"/>
          <w:lang w:eastAsia="ar-SA"/>
        </w:rPr>
        <w:t xml:space="preserve">определение порядка установления льгот для детей дошкольного возраста, </w:t>
      </w:r>
      <w:r w:rsidRPr="00985F1E">
        <w:rPr>
          <w:rFonts w:eastAsia="Andale Sans UI"/>
          <w:sz w:val="28"/>
          <w:szCs w:val="28"/>
        </w:rPr>
        <w:t>обучающихся,</w:t>
      </w:r>
      <w:r w:rsidRPr="00985F1E">
        <w:rPr>
          <w:rFonts w:eastAsia="Andale Sans UI"/>
          <w:kern w:val="1"/>
          <w:sz w:val="28"/>
          <w:szCs w:val="28"/>
          <w:lang w:eastAsia="ar-SA"/>
        </w:rPr>
        <w:t xml:space="preserve"> </w:t>
      </w:r>
      <w:r w:rsidRPr="00985F1E">
        <w:rPr>
          <w:rFonts w:eastAsia="Andale Sans UI"/>
          <w:kern w:val="1"/>
          <w:sz w:val="28"/>
          <w:lang w:eastAsia="ar-SA"/>
        </w:rPr>
        <w:t>инвалидов, военнослужащих, проходящих военную службу по призыву, при организации платных мероприятий организациями культуры;</w:t>
      </w:r>
    </w:p>
    <w:p w:rsidR="00985F1E" w:rsidRPr="00985F1E" w:rsidRDefault="00985F1E" w:rsidP="00985F1E">
      <w:pPr>
        <w:widowControl w:val="0"/>
        <w:tabs>
          <w:tab w:val="left" w:pos="560"/>
          <w:tab w:val="left" w:pos="840"/>
        </w:tabs>
        <w:ind w:firstLine="851"/>
        <w:jc w:val="both"/>
        <w:rPr>
          <w:rFonts w:eastAsia="Andale Sans UI"/>
          <w:kern w:val="1"/>
          <w:sz w:val="28"/>
          <w:szCs w:val="28"/>
          <w:lang w:eastAsia="ar-SA"/>
        </w:rPr>
      </w:pPr>
      <w:r w:rsidRPr="00985F1E">
        <w:rPr>
          <w:rFonts w:eastAsia="Andale Sans UI"/>
          <w:kern w:val="1"/>
          <w:sz w:val="28"/>
          <w:szCs w:val="28"/>
          <w:lang w:eastAsia="ar-SA"/>
        </w:rPr>
        <w:t>11) рассмотрение депутатских запросов и принятие по ним решений;</w:t>
      </w:r>
    </w:p>
    <w:p w:rsidR="00985F1E" w:rsidRPr="00985F1E" w:rsidRDefault="00985F1E" w:rsidP="00985F1E">
      <w:pPr>
        <w:widowControl w:val="0"/>
        <w:tabs>
          <w:tab w:val="left" w:pos="560"/>
          <w:tab w:val="left" w:pos="840"/>
        </w:tabs>
        <w:ind w:firstLine="851"/>
        <w:jc w:val="both"/>
        <w:rPr>
          <w:rFonts w:eastAsia="Andale Sans UI"/>
          <w:kern w:val="1"/>
          <w:sz w:val="28"/>
          <w:szCs w:val="28"/>
          <w:lang w:eastAsia="ar-SA"/>
        </w:rPr>
      </w:pPr>
      <w:r w:rsidRPr="00985F1E">
        <w:rPr>
          <w:rFonts w:eastAsia="Andale Sans UI"/>
          <w:kern w:val="1"/>
          <w:sz w:val="28"/>
          <w:szCs w:val="28"/>
          <w:lang w:eastAsia="ar-SA"/>
        </w:rPr>
        <w:t>12) утверждение схемы избирательных округов по выборам депутатов Совета;</w:t>
      </w:r>
    </w:p>
    <w:p w:rsidR="00985F1E" w:rsidRPr="00985F1E" w:rsidRDefault="00985F1E" w:rsidP="00985F1E">
      <w:pPr>
        <w:widowControl w:val="0"/>
        <w:tabs>
          <w:tab w:val="left" w:pos="-2240"/>
          <w:tab w:val="left" w:pos="-1680"/>
        </w:tabs>
        <w:ind w:firstLine="851"/>
        <w:jc w:val="both"/>
        <w:rPr>
          <w:rFonts w:eastAsia="Andale Sans UI"/>
          <w:kern w:val="1"/>
          <w:sz w:val="28"/>
          <w:szCs w:val="28"/>
          <w:lang w:eastAsia="ar-SA"/>
        </w:rPr>
      </w:pPr>
      <w:r w:rsidRPr="00985F1E">
        <w:rPr>
          <w:rFonts w:eastAsia="Andale Sans UI"/>
          <w:kern w:val="1"/>
          <w:sz w:val="28"/>
          <w:szCs w:val="28"/>
          <w:lang w:eastAsia="ar-SA"/>
        </w:rPr>
        <w:t>13) принятие решения о назначении выборов депутатов Совета и главы поселения;</w:t>
      </w:r>
    </w:p>
    <w:p w:rsidR="00985F1E" w:rsidRPr="00985F1E" w:rsidRDefault="00985F1E" w:rsidP="00985F1E">
      <w:pPr>
        <w:widowControl w:val="0"/>
        <w:tabs>
          <w:tab w:val="left" w:pos="560"/>
          <w:tab w:val="left" w:pos="840"/>
        </w:tabs>
        <w:ind w:firstLine="851"/>
        <w:jc w:val="both"/>
        <w:rPr>
          <w:rFonts w:eastAsia="Andale Sans UI"/>
          <w:kern w:val="1"/>
          <w:sz w:val="28"/>
          <w:szCs w:val="28"/>
          <w:lang w:eastAsia="ar-SA"/>
        </w:rPr>
      </w:pPr>
      <w:r w:rsidRPr="00985F1E">
        <w:rPr>
          <w:rFonts w:eastAsia="Andale Sans UI"/>
          <w:kern w:val="1"/>
          <w:sz w:val="28"/>
          <w:szCs w:val="28"/>
          <w:lang w:eastAsia="ar-SA"/>
        </w:rPr>
        <w:t>14) принятие решения о создании муниципальной пожарной охраны, определение цели, задач и порядка организации деятельности муниципальной пожарной охраны на территории поселения, порядка ее взаимоотношений с другими видами пожарной охраны;</w:t>
      </w:r>
    </w:p>
    <w:p w:rsidR="00985F1E" w:rsidRPr="00985F1E" w:rsidRDefault="00985F1E" w:rsidP="00985F1E">
      <w:pPr>
        <w:widowControl w:val="0"/>
        <w:tabs>
          <w:tab w:val="left" w:pos="560"/>
          <w:tab w:val="left" w:pos="840"/>
        </w:tabs>
        <w:ind w:firstLine="851"/>
        <w:jc w:val="both"/>
        <w:rPr>
          <w:rFonts w:eastAsia="Andale Sans UI"/>
          <w:kern w:val="1"/>
          <w:sz w:val="28"/>
          <w:szCs w:val="28"/>
          <w:lang w:eastAsia="ar-SA"/>
        </w:rPr>
      </w:pPr>
      <w:r w:rsidRPr="00985F1E">
        <w:rPr>
          <w:rFonts w:eastAsia="Andale Sans UI"/>
          <w:kern w:val="1"/>
          <w:sz w:val="28"/>
          <w:szCs w:val="28"/>
          <w:lang w:eastAsia="ar-SA"/>
        </w:rPr>
        <w:t>15) принятие решения о порядке организационно-правового, финансового и материально-технического обеспечения первичных мер пожарной безопасности в границах населенных пунктов поселения;</w:t>
      </w:r>
    </w:p>
    <w:p w:rsidR="00985F1E" w:rsidRPr="00985F1E" w:rsidRDefault="00985F1E" w:rsidP="00985F1E">
      <w:pPr>
        <w:widowControl w:val="0"/>
        <w:tabs>
          <w:tab w:val="left" w:pos="560"/>
          <w:tab w:val="left" w:pos="840"/>
        </w:tabs>
        <w:ind w:firstLine="851"/>
        <w:jc w:val="both"/>
        <w:rPr>
          <w:rFonts w:eastAsia="Andale Sans UI"/>
          <w:kern w:val="1"/>
          <w:sz w:val="28"/>
          <w:szCs w:val="28"/>
          <w:lang w:eastAsia="ar-SA"/>
        </w:rPr>
      </w:pPr>
      <w:r w:rsidRPr="00985F1E">
        <w:rPr>
          <w:rFonts w:eastAsia="Andale Sans UI"/>
          <w:kern w:val="1"/>
          <w:sz w:val="28"/>
          <w:szCs w:val="28"/>
          <w:lang w:eastAsia="ar-SA"/>
        </w:rPr>
        <w:t>16) установление по предложению населения границ территории, на которой осуществляется территориальное общественное самоуправление;</w:t>
      </w:r>
    </w:p>
    <w:p w:rsidR="00985F1E" w:rsidRPr="00985F1E" w:rsidRDefault="00985F1E" w:rsidP="00985F1E">
      <w:pPr>
        <w:widowControl w:val="0"/>
        <w:tabs>
          <w:tab w:val="left" w:pos="560"/>
          <w:tab w:val="left" w:pos="840"/>
        </w:tabs>
        <w:ind w:firstLine="851"/>
        <w:jc w:val="both"/>
        <w:rPr>
          <w:rFonts w:eastAsia="Andale Sans UI"/>
          <w:kern w:val="1"/>
          <w:sz w:val="28"/>
          <w:szCs w:val="28"/>
          <w:lang w:eastAsia="ar-SA"/>
        </w:rPr>
      </w:pPr>
      <w:r w:rsidRPr="00985F1E">
        <w:rPr>
          <w:rFonts w:eastAsia="Andale Sans UI"/>
          <w:kern w:val="1"/>
          <w:sz w:val="28"/>
          <w:szCs w:val="28"/>
          <w:lang w:eastAsia="ar-SA"/>
        </w:rPr>
        <w:t>17) принятие решений по переносу мест погребения в случаях, установленных законодательством;</w:t>
      </w:r>
    </w:p>
    <w:p w:rsidR="00985F1E" w:rsidRPr="00985F1E" w:rsidRDefault="00985F1E" w:rsidP="00985F1E">
      <w:pPr>
        <w:widowControl w:val="0"/>
        <w:tabs>
          <w:tab w:val="left" w:pos="560"/>
          <w:tab w:val="left" w:pos="840"/>
        </w:tabs>
        <w:ind w:firstLine="851"/>
        <w:jc w:val="both"/>
        <w:rPr>
          <w:rFonts w:eastAsia="Andale Sans UI"/>
          <w:kern w:val="1"/>
          <w:sz w:val="28"/>
          <w:szCs w:val="28"/>
          <w:lang w:eastAsia="ar-SA"/>
        </w:rPr>
      </w:pPr>
      <w:r w:rsidRPr="00985F1E">
        <w:rPr>
          <w:rFonts w:eastAsia="Andale Sans UI"/>
          <w:kern w:val="1"/>
          <w:sz w:val="28"/>
          <w:szCs w:val="28"/>
          <w:lang w:eastAsia="ar-SA"/>
        </w:rPr>
        <w:t>18) определение порядка деятельности</w:t>
      </w:r>
      <w:r w:rsidRPr="00985F1E">
        <w:rPr>
          <w:rFonts w:eastAsia="Andale Sans UI"/>
          <w:b/>
          <w:kern w:val="1"/>
          <w:sz w:val="28"/>
          <w:szCs w:val="28"/>
          <w:lang w:eastAsia="ar-SA"/>
        </w:rPr>
        <w:t xml:space="preserve"> </w:t>
      </w:r>
      <w:r w:rsidRPr="00985F1E">
        <w:rPr>
          <w:rFonts w:eastAsia="Andale Sans UI"/>
          <w:kern w:val="1"/>
          <w:sz w:val="28"/>
          <w:szCs w:val="28"/>
          <w:lang w:eastAsia="ar-SA"/>
        </w:rPr>
        <w:t>специализированных служб</w:t>
      </w:r>
      <w:r w:rsidRPr="00985F1E">
        <w:rPr>
          <w:rFonts w:eastAsia="Andale Sans UI"/>
          <w:b/>
          <w:kern w:val="1"/>
          <w:sz w:val="28"/>
          <w:szCs w:val="28"/>
          <w:lang w:eastAsia="ar-SA"/>
        </w:rPr>
        <w:t xml:space="preserve"> </w:t>
      </w:r>
      <w:r w:rsidRPr="00985F1E">
        <w:rPr>
          <w:rFonts w:eastAsia="Andale Sans UI"/>
          <w:kern w:val="1"/>
          <w:sz w:val="28"/>
          <w:szCs w:val="28"/>
          <w:lang w:eastAsia="ar-SA"/>
        </w:rPr>
        <w:t>по вопросам похоронного дела;</w:t>
      </w:r>
    </w:p>
    <w:p w:rsidR="00985F1E" w:rsidRPr="00985F1E" w:rsidRDefault="00985F1E" w:rsidP="00985F1E">
      <w:pPr>
        <w:widowControl w:val="0"/>
        <w:tabs>
          <w:tab w:val="left" w:pos="560"/>
          <w:tab w:val="left" w:pos="840"/>
        </w:tabs>
        <w:ind w:firstLine="851"/>
        <w:jc w:val="both"/>
        <w:rPr>
          <w:rFonts w:eastAsia="Andale Sans UI"/>
          <w:kern w:val="1"/>
          <w:sz w:val="28"/>
          <w:szCs w:val="28"/>
          <w:lang w:eastAsia="ar-SA"/>
        </w:rPr>
      </w:pPr>
      <w:r w:rsidRPr="00985F1E">
        <w:rPr>
          <w:rFonts w:eastAsia="Andale Sans UI"/>
          <w:kern w:val="1"/>
          <w:sz w:val="28"/>
          <w:szCs w:val="28"/>
          <w:lang w:eastAsia="ar-SA"/>
        </w:rPr>
        <w:t>19) принятие решения о привлечении граждан к выполнению на добровольной основе социально значимых для поселения работ (в том числе дежурств) в соответствии с частью 2 статьи 10</w:t>
      </w:r>
      <w:r w:rsidRPr="00985F1E">
        <w:rPr>
          <w:rFonts w:eastAsia="Andale Sans UI"/>
          <w:b/>
          <w:kern w:val="1"/>
          <w:sz w:val="28"/>
          <w:szCs w:val="28"/>
          <w:lang w:eastAsia="ar-SA"/>
        </w:rPr>
        <w:t xml:space="preserve"> </w:t>
      </w:r>
      <w:r w:rsidRPr="00985F1E">
        <w:rPr>
          <w:rFonts w:eastAsia="Andale Sans UI"/>
          <w:kern w:val="1"/>
          <w:sz w:val="28"/>
          <w:szCs w:val="28"/>
          <w:lang w:eastAsia="ar-SA"/>
        </w:rPr>
        <w:t>настоящего устава;</w:t>
      </w:r>
    </w:p>
    <w:p w:rsidR="00985F1E" w:rsidRPr="00985F1E" w:rsidRDefault="00985F1E" w:rsidP="00985F1E">
      <w:pPr>
        <w:widowControl w:val="0"/>
        <w:tabs>
          <w:tab w:val="left" w:pos="-2240"/>
        </w:tabs>
        <w:ind w:firstLine="851"/>
        <w:jc w:val="both"/>
        <w:rPr>
          <w:rFonts w:eastAsia="Andale Sans UI"/>
          <w:kern w:val="1"/>
          <w:sz w:val="28"/>
          <w:szCs w:val="28"/>
          <w:lang w:eastAsia="ar-SA"/>
        </w:rPr>
      </w:pPr>
      <w:r w:rsidRPr="00985F1E">
        <w:rPr>
          <w:rFonts w:eastAsia="Andale Sans UI"/>
          <w:kern w:val="1"/>
          <w:sz w:val="28"/>
          <w:szCs w:val="28"/>
          <w:lang w:eastAsia="ar-SA"/>
        </w:rPr>
        <w:t>20) утверждение положения о бюджетном процессе в поселении;</w:t>
      </w:r>
    </w:p>
    <w:p w:rsidR="00985F1E" w:rsidRPr="00985F1E" w:rsidRDefault="00985F1E" w:rsidP="00985F1E">
      <w:pPr>
        <w:widowControl w:val="0"/>
        <w:tabs>
          <w:tab w:val="left" w:pos="-2240"/>
        </w:tabs>
        <w:ind w:firstLine="851"/>
        <w:jc w:val="both"/>
        <w:rPr>
          <w:rFonts w:eastAsia="Andale Sans UI"/>
          <w:kern w:val="1"/>
          <w:sz w:val="28"/>
          <w:szCs w:val="28"/>
          <w:lang w:eastAsia="ar-SA"/>
        </w:rPr>
      </w:pPr>
      <w:r w:rsidRPr="00985F1E">
        <w:rPr>
          <w:rFonts w:eastAsia="Andale Sans UI"/>
          <w:kern w:val="1"/>
          <w:sz w:val="28"/>
          <w:szCs w:val="28"/>
          <w:lang w:eastAsia="ar-SA"/>
        </w:rPr>
        <w:t>21) установление ставок платы за единицу объема лесных ресурсов и ставок платы за единицу площади лесного участка, находящегося в муниципальной собственности, в целях его аренды;</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22) установление ставок платы за единицу объема древесины;</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23) утверждение лесохозяйственных регламентов;</w:t>
      </w:r>
    </w:p>
    <w:p w:rsidR="00985F1E" w:rsidRPr="00985F1E" w:rsidRDefault="00985F1E" w:rsidP="00985F1E">
      <w:pPr>
        <w:widowControl w:val="0"/>
        <w:tabs>
          <w:tab w:val="left" w:pos="-2240"/>
        </w:tabs>
        <w:ind w:firstLine="851"/>
        <w:jc w:val="both"/>
        <w:rPr>
          <w:rFonts w:eastAsia="Andale Sans UI"/>
          <w:kern w:val="1"/>
          <w:sz w:val="28"/>
          <w:szCs w:val="28"/>
          <w:lang w:eastAsia="ar-SA"/>
        </w:rPr>
      </w:pPr>
      <w:r w:rsidRPr="00985F1E">
        <w:rPr>
          <w:rFonts w:eastAsia="Andale Sans UI"/>
          <w:kern w:val="1"/>
          <w:sz w:val="28"/>
          <w:szCs w:val="28"/>
          <w:lang w:eastAsia="ar-SA"/>
        </w:rPr>
        <w:t>24) иные полномочия, отнесенные к ведению Совета законодательством и настоящим уставом.</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3. Совет заслушивает ежегодные отчеты главы поселения о результатах его деятельности, деятельности администрации поселения, в том числе о решении вопросов, поставленных Советом.</w:t>
      </w:r>
    </w:p>
    <w:p w:rsidR="00985F1E" w:rsidRPr="00985F1E" w:rsidRDefault="00985F1E" w:rsidP="00985F1E">
      <w:pPr>
        <w:widowControl w:val="0"/>
        <w:ind w:firstLine="851"/>
        <w:jc w:val="both"/>
        <w:rPr>
          <w:rFonts w:eastAsia="Arial Unicode MS"/>
          <w:b/>
          <w:kern w:val="1"/>
          <w:sz w:val="28"/>
          <w:szCs w:val="28"/>
          <w:lang w:eastAsia="ar-SA"/>
        </w:rPr>
      </w:pPr>
    </w:p>
    <w:p w:rsidR="00985F1E" w:rsidRPr="00985F1E" w:rsidRDefault="00985F1E" w:rsidP="00985F1E">
      <w:pPr>
        <w:widowControl w:val="0"/>
        <w:ind w:firstLine="851"/>
        <w:jc w:val="both"/>
        <w:rPr>
          <w:rFonts w:eastAsia="Arial Unicode MS"/>
          <w:b/>
          <w:kern w:val="1"/>
          <w:sz w:val="28"/>
          <w:szCs w:val="28"/>
          <w:lang w:eastAsia="ar-SA"/>
        </w:rPr>
      </w:pPr>
      <w:r w:rsidRPr="00985F1E">
        <w:rPr>
          <w:rFonts w:eastAsia="Arial Unicode MS"/>
          <w:b/>
          <w:kern w:val="1"/>
          <w:sz w:val="28"/>
          <w:szCs w:val="28"/>
          <w:lang w:eastAsia="ar-SA"/>
        </w:rPr>
        <w:lastRenderedPageBreak/>
        <w:t xml:space="preserve">Статья 27. Полномочия председателя Совета </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Председатель Совета:</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1) председательствует на сессиях Совета, созывает сессии Совета, доводит до сведения депутатов Совета время и место проведения сессий, а также проект повестки дня;</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2) организует работу Совета, комиссий (комитетов) Совета;</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3) представляет Совет в отношениях с населением;</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4) осуществляет руководство подготовкой сессий Совета;</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5) формирует и подписывает повестку дня сессий Совета;</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6) направляет поступившие в Совет проекты решений Совета и материалы к ним в комиссии (комитеты) Совета по вопросам их ведения;</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7) организует обеспечение деятельности Совета, открывает и закрывает счета в банковских учреждениях, подписывает финансовые документы;</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8) координирует деятельность комиссий (комитетов) Совета;</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9) без доверенности представляет интересы Совета в судах, выдает доверенности от имени Совета;</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и организации;</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11) принимает меры по обеспечению гласности и учету мнения населения в работе Совета;</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12) рассматривает обращения, поступившие в Совет, ведет прием граждан;</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13) подписывает протоколы сессий Совета и решения Совета;</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14) оказывает содействие депутатам Совета в осуществлении ими депутатских полномочий;</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15) осуществляет иные полномочия, возложенные на него законодательством, настоящим уставом и иными муниципальными правовыми актами.</w:t>
      </w:r>
    </w:p>
    <w:p w:rsidR="00985F1E" w:rsidRPr="00985F1E" w:rsidRDefault="00985F1E" w:rsidP="00985F1E">
      <w:pPr>
        <w:widowControl w:val="0"/>
        <w:ind w:firstLine="851"/>
        <w:jc w:val="both"/>
        <w:rPr>
          <w:rFonts w:eastAsia="Arial Unicode MS"/>
          <w:b/>
          <w:kern w:val="1"/>
          <w:sz w:val="28"/>
          <w:szCs w:val="28"/>
          <w:lang w:eastAsia="ar-SA"/>
        </w:rPr>
      </w:pPr>
    </w:p>
    <w:p w:rsidR="00985F1E" w:rsidRPr="00985F1E" w:rsidRDefault="00985F1E" w:rsidP="00985F1E">
      <w:pPr>
        <w:widowControl w:val="0"/>
        <w:ind w:firstLine="851"/>
        <w:jc w:val="both"/>
        <w:rPr>
          <w:rFonts w:eastAsia="Arial Unicode MS"/>
          <w:b/>
          <w:kern w:val="1"/>
          <w:sz w:val="28"/>
          <w:szCs w:val="28"/>
          <w:lang w:eastAsia="ar-SA"/>
        </w:rPr>
      </w:pPr>
      <w:r w:rsidRPr="00985F1E">
        <w:rPr>
          <w:rFonts w:eastAsia="Arial Unicode MS"/>
          <w:b/>
          <w:kern w:val="1"/>
          <w:sz w:val="28"/>
          <w:szCs w:val="28"/>
          <w:lang w:eastAsia="ar-SA"/>
        </w:rPr>
        <w:t xml:space="preserve">Статья 28. Организация работы Совета </w:t>
      </w:r>
    </w:p>
    <w:p w:rsidR="00985F1E" w:rsidRPr="00985F1E" w:rsidRDefault="00985F1E" w:rsidP="00985F1E">
      <w:pPr>
        <w:widowControl w:val="0"/>
        <w:numPr>
          <w:ilvl w:val="0"/>
          <w:numId w:val="9"/>
        </w:numPr>
        <w:tabs>
          <w:tab w:val="left" w:pos="-142"/>
        </w:tabs>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Основной формой работы Совета является сессия, на которой решаются вопросы, отнесенные к его компетенции законодательством и настоящим уставом.</w:t>
      </w:r>
    </w:p>
    <w:p w:rsidR="00985F1E" w:rsidRPr="00985F1E" w:rsidRDefault="00985F1E" w:rsidP="00985F1E">
      <w:pPr>
        <w:widowControl w:val="0"/>
        <w:numPr>
          <w:ilvl w:val="0"/>
          <w:numId w:val="9"/>
        </w:numPr>
        <w:tabs>
          <w:tab w:val="left" w:pos="-142"/>
        </w:tabs>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 xml:space="preserve">Председатель Совета, депутаты Совета осуществляют свои полномочия на непостоянной основе. </w:t>
      </w:r>
    </w:p>
    <w:p w:rsidR="00985F1E" w:rsidRPr="00985F1E" w:rsidRDefault="00985F1E" w:rsidP="00985F1E">
      <w:pPr>
        <w:widowControl w:val="0"/>
        <w:numPr>
          <w:ilvl w:val="0"/>
          <w:numId w:val="9"/>
        </w:numPr>
        <w:tabs>
          <w:tab w:val="left" w:pos="-142"/>
        </w:tabs>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Сессии созываются председателем Совета по мере необходимости, но не реже одного раза в три месяца.</w:t>
      </w:r>
    </w:p>
    <w:p w:rsidR="00985F1E" w:rsidRPr="00985F1E" w:rsidRDefault="00985F1E" w:rsidP="00985F1E">
      <w:pPr>
        <w:widowControl w:val="0"/>
        <w:numPr>
          <w:ilvl w:val="0"/>
          <w:numId w:val="9"/>
        </w:numPr>
        <w:tabs>
          <w:tab w:val="left" w:pos="-142"/>
        </w:tabs>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О дне созыва сессии Совета в обязательном порядке информируется глава поселения. Глава поселения вправе предлагать вопросы для внесения в повестку дня сессий Совета и присутствовать на всех сессиях Совета,</w:t>
      </w:r>
      <w:r w:rsidRPr="00985F1E">
        <w:rPr>
          <w:rFonts w:eastAsia="Andale Sans UI"/>
          <w:b/>
          <w:kern w:val="1"/>
          <w:sz w:val="28"/>
          <w:szCs w:val="28"/>
          <w:lang w:eastAsia="ar-SA"/>
        </w:rPr>
        <w:t xml:space="preserve"> </w:t>
      </w:r>
      <w:r w:rsidRPr="00985F1E">
        <w:rPr>
          <w:rFonts w:eastAsia="Andale Sans UI"/>
          <w:kern w:val="1"/>
          <w:sz w:val="28"/>
          <w:szCs w:val="28"/>
          <w:lang w:eastAsia="ar-SA"/>
        </w:rPr>
        <w:t>выступать по вопросам повестки дня.</w:t>
      </w:r>
    </w:p>
    <w:p w:rsidR="00985F1E" w:rsidRPr="00985F1E" w:rsidRDefault="00985F1E" w:rsidP="00985F1E">
      <w:pPr>
        <w:widowControl w:val="0"/>
        <w:numPr>
          <w:ilvl w:val="0"/>
          <w:numId w:val="9"/>
        </w:numPr>
        <w:tabs>
          <w:tab w:val="left" w:pos="-142"/>
        </w:tabs>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 xml:space="preserve">Время созыва и место проведения очередной сессии Совета, а также вопросы, вносимые на рассмотрение очередной сессии, </w:t>
      </w:r>
      <w:r w:rsidRPr="00985F1E">
        <w:rPr>
          <w:rFonts w:eastAsia="Andale Sans UI"/>
          <w:kern w:val="1"/>
          <w:sz w:val="28"/>
          <w:szCs w:val="28"/>
          <w:lang w:eastAsia="ar-SA"/>
        </w:rPr>
        <w:lastRenderedPageBreak/>
        <w:t>доводятся до сведения депутатов Совета не позднее чем за 7 дней до дня проведения сессии.</w:t>
      </w:r>
    </w:p>
    <w:p w:rsidR="00985F1E" w:rsidRPr="00985F1E" w:rsidRDefault="00985F1E" w:rsidP="00985F1E">
      <w:pPr>
        <w:widowControl w:val="0"/>
        <w:numPr>
          <w:ilvl w:val="0"/>
          <w:numId w:val="9"/>
        </w:numPr>
        <w:tabs>
          <w:tab w:val="left" w:pos="-142"/>
        </w:tabs>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При получении заявления от не менее одной трети депутатов Совета или по письменному требованию главы поселения, председатель Совета обязан созвать внеочередную сессию Совета не позднее чем через 7 дней со дня получения заявления (требования).</w:t>
      </w:r>
    </w:p>
    <w:p w:rsidR="00985F1E" w:rsidRPr="00985F1E" w:rsidRDefault="00985F1E" w:rsidP="00985F1E">
      <w:pPr>
        <w:widowControl w:val="0"/>
        <w:numPr>
          <w:ilvl w:val="0"/>
          <w:numId w:val="9"/>
        </w:numPr>
        <w:tabs>
          <w:tab w:val="left" w:pos="-142"/>
        </w:tabs>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Время созыва, место проведения внеочередной сессии Совета, вопросы, вносимые на рассмотрение сессии, доводятся до сведения депутатов Совета не позднее чем за 3 дня до дня проведения сессии.</w:t>
      </w:r>
    </w:p>
    <w:p w:rsidR="00985F1E" w:rsidRPr="00985F1E" w:rsidRDefault="00985F1E" w:rsidP="00985F1E">
      <w:pPr>
        <w:widowControl w:val="0"/>
        <w:numPr>
          <w:ilvl w:val="0"/>
          <w:numId w:val="9"/>
        </w:numPr>
        <w:tabs>
          <w:tab w:val="left" w:pos="-142"/>
        </w:tabs>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Чрезвычайные сессии Совета созываются главой</w:t>
      </w:r>
      <w:r w:rsidRPr="00985F1E">
        <w:rPr>
          <w:rFonts w:eastAsia="Andale Sans UI"/>
          <w:b/>
          <w:i/>
          <w:kern w:val="1"/>
          <w:sz w:val="28"/>
          <w:szCs w:val="28"/>
          <w:lang w:eastAsia="ar-SA"/>
        </w:rPr>
        <w:t xml:space="preserve"> </w:t>
      </w:r>
      <w:r w:rsidRPr="00985F1E">
        <w:rPr>
          <w:rFonts w:eastAsia="Andale Sans UI"/>
          <w:kern w:val="1"/>
          <w:sz w:val="28"/>
          <w:szCs w:val="28"/>
          <w:lang w:eastAsia="ar-SA"/>
        </w:rPr>
        <w:t>поселения, председателем Совета немедленно без предварительной подготовки документов в случаях:</w:t>
      </w:r>
    </w:p>
    <w:p w:rsidR="00985F1E" w:rsidRPr="00985F1E" w:rsidRDefault="00985F1E" w:rsidP="00985F1E">
      <w:pPr>
        <w:widowControl w:val="0"/>
        <w:tabs>
          <w:tab w:val="left" w:pos="-142"/>
          <w:tab w:val="left" w:pos="840"/>
        </w:tabs>
        <w:ind w:firstLine="851"/>
        <w:jc w:val="both"/>
        <w:rPr>
          <w:rFonts w:eastAsia="Andale Sans UI"/>
          <w:kern w:val="1"/>
          <w:sz w:val="28"/>
          <w:szCs w:val="28"/>
          <w:lang w:eastAsia="ar-SA"/>
        </w:rPr>
      </w:pPr>
      <w:r w:rsidRPr="00985F1E">
        <w:rPr>
          <w:rFonts w:eastAsia="Andale Sans UI"/>
          <w:kern w:val="1"/>
          <w:sz w:val="28"/>
          <w:szCs w:val="28"/>
          <w:lang w:eastAsia="ar-SA"/>
        </w:rPr>
        <w:t>- введения на территории Краснодарского края или муниципального образования режима чрезвычайного положения;</w:t>
      </w:r>
    </w:p>
    <w:p w:rsidR="00985F1E" w:rsidRPr="00985F1E" w:rsidRDefault="00985F1E" w:rsidP="00985F1E">
      <w:pPr>
        <w:widowControl w:val="0"/>
        <w:tabs>
          <w:tab w:val="left" w:pos="-142"/>
          <w:tab w:val="left" w:pos="840"/>
        </w:tabs>
        <w:ind w:firstLine="851"/>
        <w:jc w:val="both"/>
        <w:rPr>
          <w:rFonts w:eastAsia="Andale Sans UI"/>
          <w:kern w:val="1"/>
          <w:sz w:val="28"/>
          <w:szCs w:val="28"/>
          <w:lang w:eastAsia="ar-SA"/>
        </w:rPr>
      </w:pPr>
      <w:r w:rsidRPr="00985F1E">
        <w:rPr>
          <w:rFonts w:eastAsia="Andale Sans UI"/>
          <w:kern w:val="1"/>
          <w:sz w:val="28"/>
          <w:szCs w:val="28"/>
          <w:lang w:eastAsia="ar-SA"/>
        </w:rPr>
        <w:t>- массовых нарушений общественного порядка на территории поселения;</w:t>
      </w:r>
    </w:p>
    <w:p w:rsidR="00985F1E" w:rsidRPr="00985F1E" w:rsidRDefault="00985F1E" w:rsidP="00985F1E">
      <w:pPr>
        <w:widowControl w:val="0"/>
        <w:tabs>
          <w:tab w:val="left" w:pos="-142"/>
          <w:tab w:val="left" w:pos="840"/>
        </w:tabs>
        <w:ind w:firstLine="851"/>
        <w:jc w:val="both"/>
        <w:rPr>
          <w:rFonts w:eastAsia="Andale Sans UI"/>
          <w:kern w:val="1"/>
          <w:sz w:val="28"/>
          <w:szCs w:val="28"/>
          <w:lang w:eastAsia="ar-SA"/>
        </w:rPr>
      </w:pPr>
      <w:r w:rsidRPr="00985F1E">
        <w:rPr>
          <w:rFonts w:eastAsia="Andale Sans UI"/>
          <w:kern w:val="1"/>
          <w:sz w:val="28"/>
          <w:szCs w:val="28"/>
          <w:lang w:eastAsia="ar-SA"/>
        </w:rPr>
        <w:t>- стихийных бедствий и иных чрезвычайных ситуаций, требующих принятия экстренных решений;</w:t>
      </w:r>
    </w:p>
    <w:p w:rsidR="00985F1E" w:rsidRPr="00985F1E" w:rsidRDefault="00985F1E" w:rsidP="00985F1E">
      <w:pPr>
        <w:widowControl w:val="0"/>
        <w:tabs>
          <w:tab w:val="left" w:pos="-142"/>
          <w:tab w:val="left" w:pos="840"/>
        </w:tabs>
        <w:ind w:firstLine="851"/>
        <w:jc w:val="both"/>
        <w:rPr>
          <w:rFonts w:eastAsia="Andale Sans UI"/>
          <w:kern w:val="1"/>
          <w:sz w:val="28"/>
          <w:szCs w:val="28"/>
          <w:lang w:eastAsia="ar-SA"/>
        </w:rPr>
      </w:pPr>
      <w:r w:rsidRPr="00985F1E">
        <w:rPr>
          <w:rFonts w:eastAsia="Andale Sans UI"/>
          <w:kern w:val="1"/>
          <w:sz w:val="28"/>
          <w:szCs w:val="28"/>
          <w:lang w:eastAsia="ar-SA"/>
        </w:rPr>
        <w:t>- иных неотложных ситуациях, требующих незамедлительного принятия решения Советом.</w:t>
      </w:r>
    </w:p>
    <w:p w:rsidR="00985F1E" w:rsidRPr="00985F1E" w:rsidRDefault="00985F1E" w:rsidP="00985F1E">
      <w:pPr>
        <w:widowControl w:val="0"/>
        <w:tabs>
          <w:tab w:val="left" w:pos="-142"/>
          <w:tab w:val="left" w:pos="840"/>
        </w:tabs>
        <w:ind w:firstLine="851"/>
        <w:jc w:val="both"/>
        <w:rPr>
          <w:rFonts w:eastAsia="Andale Sans UI"/>
          <w:kern w:val="1"/>
          <w:sz w:val="28"/>
          <w:szCs w:val="28"/>
          <w:lang w:eastAsia="ar-SA"/>
        </w:rPr>
      </w:pPr>
      <w:r w:rsidRPr="00985F1E">
        <w:rPr>
          <w:rFonts w:eastAsia="Andale Sans UI"/>
          <w:kern w:val="1"/>
          <w:sz w:val="28"/>
          <w:szCs w:val="28"/>
          <w:lang w:eastAsia="ar-SA"/>
        </w:rPr>
        <w:t>Депутаты Совета прибывают на чрезвычайную сессию без предварительного приглашения, при этом используются все средства оповещения депутатов Совета.</w:t>
      </w:r>
    </w:p>
    <w:p w:rsidR="00985F1E" w:rsidRPr="00985F1E" w:rsidRDefault="00985F1E" w:rsidP="00985F1E">
      <w:pPr>
        <w:widowControl w:val="0"/>
        <w:numPr>
          <w:ilvl w:val="0"/>
          <w:numId w:val="9"/>
        </w:numPr>
        <w:tabs>
          <w:tab w:val="left" w:pos="-142"/>
        </w:tabs>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Совет собирается на свою первую сессию не позднее чем в трехнедельный срок со дня избрания Совета в правомочном составе.</w:t>
      </w:r>
    </w:p>
    <w:p w:rsidR="00985F1E" w:rsidRPr="00985F1E" w:rsidRDefault="00985F1E" w:rsidP="00985F1E">
      <w:pPr>
        <w:widowControl w:val="0"/>
        <w:numPr>
          <w:ilvl w:val="0"/>
          <w:numId w:val="9"/>
        </w:numPr>
        <w:tabs>
          <w:tab w:val="left" w:pos="-142"/>
        </w:tabs>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Первую сессию созывает и ведет до избрания председательствующего председатель избирательной комиссии, организующей муниципальные выборы.</w:t>
      </w:r>
    </w:p>
    <w:p w:rsidR="00985F1E" w:rsidRPr="00985F1E" w:rsidRDefault="00985F1E" w:rsidP="00985F1E">
      <w:pPr>
        <w:widowControl w:val="0"/>
        <w:numPr>
          <w:ilvl w:val="0"/>
          <w:numId w:val="9"/>
        </w:numPr>
        <w:tabs>
          <w:tab w:val="left" w:pos="-142"/>
        </w:tabs>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Сессии Совета проводятся открыто. Совет вправе проводить закрытые сессии в случаях, предусмотренных регламентом.</w:t>
      </w:r>
    </w:p>
    <w:p w:rsidR="00985F1E" w:rsidRPr="00985F1E" w:rsidRDefault="00985F1E" w:rsidP="00985F1E">
      <w:pPr>
        <w:widowControl w:val="0"/>
        <w:numPr>
          <w:ilvl w:val="0"/>
          <w:numId w:val="9"/>
        </w:numPr>
        <w:tabs>
          <w:tab w:val="left" w:pos="-142"/>
        </w:tabs>
        <w:suppressAutoHyphens/>
        <w:spacing w:line="100" w:lineRule="atLeast"/>
        <w:ind w:firstLine="851"/>
        <w:jc w:val="both"/>
        <w:rPr>
          <w:rFonts w:eastAsia="Arial Unicode MS"/>
          <w:kern w:val="1"/>
          <w:sz w:val="28"/>
          <w:szCs w:val="28"/>
          <w:lang w:eastAsia="ar-SA"/>
        </w:rPr>
      </w:pPr>
      <w:r w:rsidRPr="00985F1E">
        <w:rPr>
          <w:rFonts w:eastAsia="Arial Unicode MS"/>
          <w:kern w:val="1"/>
          <w:sz w:val="28"/>
          <w:szCs w:val="28"/>
          <w:lang w:eastAsia="ar-SA"/>
        </w:rPr>
        <w:t>Председательствует на сессиях – председатель Совета, а в его отсутствие – заместитель председателя Совета или депутат, избранный на сессии.</w:t>
      </w:r>
    </w:p>
    <w:p w:rsidR="00985F1E" w:rsidRPr="00985F1E" w:rsidRDefault="00985F1E" w:rsidP="00985F1E">
      <w:pPr>
        <w:widowControl w:val="0"/>
        <w:numPr>
          <w:ilvl w:val="0"/>
          <w:numId w:val="9"/>
        </w:numPr>
        <w:tabs>
          <w:tab w:val="left" w:pos="-142"/>
        </w:tabs>
        <w:suppressAutoHyphens/>
        <w:spacing w:line="100" w:lineRule="atLeast"/>
        <w:ind w:firstLine="851"/>
        <w:jc w:val="both"/>
        <w:rPr>
          <w:rFonts w:eastAsia="Arial Unicode MS"/>
          <w:kern w:val="1"/>
          <w:sz w:val="28"/>
          <w:szCs w:val="28"/>
          <w:lang w:eastAsia="ar-SA"/>
        </w:rPr>
      </w:pPr>
      <w:r w:rsidRPr="00985F1E">
        <w:rPr>
          <w:rFonts w:eastAsia="Arial Unicode MS"/>
          <w:kern w:val="1"/>
          <w:sz w:val="28"/>
          <w:szCs w:val="28"/>
          <w:lang w:eastAsia="ar-SA"/>
        </w:rPr>
        <w:t>Сессия Совета правомочна, если на ней присутствуют не менее половины от числа избранных депутатов Совета.</w:t>
      </w:r>
    </w:p>
    <w:p w:rsidR="00985F1E" w:rsidRPr="00985F1E" w:rsidRDefault="00985F1E" w:rsidP="00985F1E">
      <w:pPr>
        <w:widowControl w:val="0"/>
        <w:numPr>
          <w:ilvl w:val="0"/>
          <w:numId w:val="9"/>
        </w:numPr>
        <w:tabs>
          <w:tab w:val="left" w:pos="-142"/>
        </w:tabs>
        <w:suppressAutoHyphens/>
        <w:spacing w:line="100" w:lineRule="atLeast"/>
        <w:ind w:firstLine="851"/>
        <w:jc w:val="both"/>
        <w:rPr>
          <w:rFonts w:eastAsia="Arial Unicode MS"/>
          <w:kern w:val="1"/>
          <w:sz w:val="28"/>
          <w:szCs w:val="28"/>
          <w:lang w:eastAsia="ar-SA"/>
        </w:rPr>
      </w:pPr>
      <w:r w:rsidRPr="00985F1E">
        <w:rPr>
          <w:rFonts w:eastAsia="Arial Unicode MS"/>
          <w:kern w:val="1"/>
          <w:sz w:val="28"/>
          <w:szCs w:val="28"/>
          <w:lang w:eastAsia="ar-SA"/>
        </w:rPr>
        <w:t>Порядок принятия решений Советом определяется настоящим уставом и регламентом Совета.</w:t>
      </w:r>
    </w:p>
    <w:p w:rsidR="00985F1E" w:rsidRPr="00985F1E" w:rsidRDefault="00985F1E" w:rsidP="00985F1E">
      <w:pPr>
        <w:widowControl w:val="0"/>
        <w:numPr>
          <w:ilvl w:val="0"/>
          <w:numId w:val="9"/>
        </w:numPr>
        <w:tabs>
          <w:tab w:val="left" w:pos="-142"/>
        </w:tabs>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Все сессии Совета протоколируются. Протокол сессии подписывается председателем Совета и секретарем, избранным из числа депутатов.</w:t>
      </w:r>
    </w:p>
    <w:p w:rsidR="00985F1E" w:rsidRPr="00985F1E" w:rsidRDefault="00985F1E" w:rsidP="00985F1E">
      <w:pPr>
        <w:widowControl w:val="0"/>
        <w:tabs>
          <w:tab w:val="left" w:pos="-142"/>
          <w:tab w:val="left" w:pos="840"/>
        </w:tabs>
        <w:ind w:firstLine="851"/>
        <w:jc w:val="both"/>
        <w:outlineLvl w:val="1"/>
        <w:rPr>
          <w:rFonts w:eastAsia="Andale Sans UI"/>
          <w:b/>
          <w:bCs/>
          <w:i/>
          <w:iCs/>
          <w:kern w:val="1"/>
          <w:sz w:val="28"/>
          <w:szCs w:val="28"/>
          <w:lang w:eastAsia="ar-SA"/>
        </w:rPr>
      </w:pPr>
    </w:p>
    <w:p w:rsidR="00985F1E" w:rsidRPr="00985F1E" w:rsidRDefault="00985F1E" w:rsidP="00985F1E">
      <w:pPr>
        <w:widowControl w:val="0"/>
        <w:tabs>
          <w:tab w:val="left" w:pos="-142"/>
          <w:tab w:val="left" w:pos="840"/>
        </w:tabs>
        <w:ind w:firstLine="851"/>
        <w:jc w:val="both"/>
        <w:outlineLvl w:val="1"/>
        <w:rPr>
          <w:rFonts w:eastAsia="Andale Sans UI"/>
          <w:b/>
          <w:bCs/>
          <w:iCs/>
          <w:kern w:val="1"/>
          <w:sz w:val="28"/>
          <w:szCs w:val="28"/>
          <w:lang w:eastAsia="ar-SA"/>
        </w:rPr>
      </w:pPr>
      <w:r w:rsidRPr="00985F1E">
        <w:rPr>
          <w:rFonts w:eastAsia="Andale Sans UI"/>
          <w:b/>
          <w:bCs/>
          <w:iCs/>
          <w:kern w:val="1"/>
          <w:sz w:val="28"/>
          <w:szCs w:val="28"/>
          <w:lang w:eastAsia="ar-SA"/>
        </w:rPr>
        <w:t xml:space="preserve">Статья 29. Депутатские комиссии (комитеты) Совета </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1. Все депутаты Совета,</w:t>
      </w:r>
      <w:r w:rsidRPr="00985F1E">
        <w:rPr>
          <w:rFonts w:eastAsia="Andale Sans UI"/>
          <w:b/>
          <w:kern w:val="1"/>
          <w:sz w:val="28"/>
          <w:szCs w:val="28"/>
          <w:lang w:eastAsia="ar-SA"/>
        </w:rPr>
        <w:t xml:space="preserve"> </w:t>
      </w:r>
      <w:r w:rsidRPr="00985F1E">
        <w:rPr>
          <w:rFonts w:eastAsia="Andale Sans UI"/>
          <w:kern w:val="1"/>
          <w:sz w:val="28"/>
          <w:szCs w:val="28"/>
          <w:lang w:eastAsia="ar-SA"/>
        </w:rPr>
        <w:t>за исключением председателя Совета, участвуют в работе комиссий (комитетов) Совета.</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lastRenderedPageBreak/>
        <w:t>2. Структура, порядок формирования, полномочия и организация работы комиссий (комитетов) определяются регламентом Совета.</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3. Задачи и сроки полномочий комиссий (комитетов) определяются Советом при их образовании.</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4. Комиссии (комитеты) ответственны перед Советом и ему подотчетны.</w:t>
      </w:r>
    </w:p>
    <w:p w:rsidR="00985F1E" w:rsidRPr="00985F1E" w:rsidRDefault="00985F1E" w:rsidP="00985F1E">
      <w:pPr>
        <w:widowControl w:val="0"/>
        <w:ind w:firstLine="851"/>
        <w:jc w:val="both"/>
        <w:rPr>
          <w:rFonts w:eastAsia="Andale Sans UI"/>
          <w:kern w:val="1"/>
          <w:sz w:val="28"/>
          <w:szCs w:val="28"/>
          <w:lang w:eastAsia="ar-SA"/>
        </w:rPr>
      </w:pPr>
    </w:p>
    <w:p w:rsidR="00985F1E" w:rsidRPr="00985F1E" w:rsidRDefault="00985F1E" w:rsidP="00985F1E">
      <w:pPr>
        <w:widowControl w:val="0"/>
        <w:ind w:firstLine="851"/>
        <w:jc w:val="both"/>
        <w:rPr>
          <w:rFonts w:eastAsia="Andale Sans UI"/>
          <w:b/>
          <w:kern w:val="1"/>
          <w:sz w:val="28"/>
          <w:szCs w:val="28"/>
          <w:lang w:eastAsia="ar-SA"/>
        </w:rPr>
      </w:pPr>
      <w:r w:rsidRPr="00985F1E">
        <w:rPr>
          <w:rFonts w:eastAsia="Andale Sans UI"/>
          <w:b/>
          <w:kern w:val="1"/>
          <w:sz w:val="28"/>
          <w:szCs w:val="28"/>
          <w:lang w:eastAsia="ar-SA"/>
        </w:rPr>
        <w:t xml:space="preserve">Статья 30. Досрочное прекращение полномочий Совета </w:t>
      </w:r>
    </w:p>
    <w:p w:rsidR="00985F1E" w:rsidRPr="00985F1E" w:rsidRDefault="00985F1E" w:rsidP="00985F1E">
      <w:pPr>
        <w:widowControl w:val="0"/>
        <w:tabs>
          <w:tab w:val="left" w:pos="1287"/>
        </w:tabs>
        <w:ind w:firstLine="851"/>
        <w:jc w:val="both"/>
        <w:rPr>
          <w:rFonts w:eastAsia="Andale Sans UI"/>
          <w:kern w:val="1"/>
          <w:sz w:val="28"/>
          <w:szCs w:val="28"/>
          <w:lang w:eastAsia="ar-SA"/>
        </w:rPr>
      </w:pPr>
      <w:r w:rsidRPr="00985F1E">
        <w:rPr>
          <w:rFonts w:eastAsia="Andale Sans UI"/>
          <w:kern w:val="1"/>
          <w:sz w:val="28"/>
          <w:szCs w:val="28"/>
          <w:lang w:eastAsia="ar-SA"/>
        </w:rPr>
        <w:t>1. Полномочия Совета могут быть досрочно прекращены в порядке и по основаниям, предусмотренным статьей 73 Федерального закона от 06.10.2003 № 131-ФЗ «Об общих принципах организации местного самоуправления в Российской Федерации».</w:t>
      </w:r>
    </w:p>
    <w:p w:rsidR="00985F1E" w:rsidRPr="00985F1E" w:rsidRDefault="00985F1E" w:rsidP="00985F1E">
      <w:pPr>
        <w:widowControl w:val="0"/>
        <w:tabs>
          <w:tab w:val="left" w:pos="27668"/>
        </w:tabs>
        <w:ind w:firstLine="851"/>
        <w:jc w:val="both"/>
        <w:rPr>
          <w:rFonts w:eastAsia="Andale Sans UI"/>
          <w:kern w:val="1"/>
          <w:sz w:val="28"/>
          <w:szCs w:val="28"/>
          <w:lang w:eastAsia="ar-SA"/>
        </w:rPr>
      </w:pPr>
      <w:r w:rsidRPr="00985F1E">
        <w:rPr>
          <w:rFonts w:eastAsia="Andale Sans UI"/>
          <w:kern w:val="1"/>
          <w:sz w:val="28"/>
          <w:szCs w:val="28"/>
          <w:lang w:eastAsia="ar-SA"/>
        </w:rPr>
        <w:t>2. Полномочия Совета также прекращаются в случае:</w:t>
      </w:r>
    </w:p>
    <w:p w:rsidR="00985F1E" w:rsidRPr="00985F1E" w:rsidRDefault="00985F1E" w:rsidP="00985F1E">
      <w:pPr>
        <w:widowControl w:val="0"/>
        <w:tabs>
          <w:tab w:val="left" w:pos="2"/>
        </w:tabs>
        <w:ind w:firstLine="851"/>
        <w:jc w:val="both"/>
        <w:rPr>
          <w:rFonts w:eastAsia="Andale Sans UI"/>
          <w:kern w:val="1"/>
          <w:sz w:val="28"/>
          <w:szCs w:val="28"/>
          <w:lang w:eastAsia="ar-SA"/>
        </w:rPr>
      </w:pPr>
      <w:r w:rsidRPr="00985F1E">
        <w:rPr>
          <w:rFonts w:eastAsia="Andale Sans UI"/>
          <w:kern w:val="1"/>
          <w:sz w:val="28"/>
          <w:szCs w:val="28"/>
          <w:lang w:eastAsia="ar-SA"/>
        </w:rPr>
        <w:t>1) принятия Советом решения о самороспуске;</w:t>
      </w:r>
    </w:p>
    <w:p w:rsidR="00985F1E" w:rsidRPr="00985F1E" w:rsidRDefault="00985F1E" w:rsidP="00985F1E">
      <w:pPr>
        <w:widowControl w:val="0"/>
        <w:tabs>
          <w:tab w:val="left" w:pos="2"/>
        </w:tabs>
        <w:ind w:firstLine="851"/>
        <w:jc w:val="both"/>
        <w:rPr>
          <w:rFonts w:eastAsia="Andale Sans UI"/>
          <w:kern w:val="1"/>
          <w:sz w:val="28"/>
          <w:szCs w:val="28"/>
          <w:lang w:eastAsia="ar-SA"/>
        </w:rPr>
      </w:pPr>
      <w:r w:rsidRPr="00985F1E">
        <w:rPr>
          <w:rFonts w:eastAsia="Andale Sans UI"/>
          <w:kern w:val="1"/>
          <w:sz w:val="28"/>
          <w:szCs w:val="28"/>
          <w:lang w:eastAsia="ar-SA"/>
        </w:rPr>
        <w:t>2) вступления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p>
    <w:p w:rsidR="00985F1E" w:rsidRPr="00985F1E" w:rsidRDefault="00985F1E" w:rsidP="00985F1E">
      <w:pPr>
        <w:widowControl w:val="0"/>
        <w:ind w:firstLine="851"/>
        <w:jc w:val="both"/>
        <w:rPr>
          <w:rFonts w:eastAsia="Andale Sans UI"/>
          <w:kern w:val="1"/>
          <w:sz w:val="28"/>
          <w:szCs w:val="28"/>
          <w:lang w:eastAsia="ar-SA"/>
        </w:rPr>
      </w:pPr>
      <w:r w:rsidRPr="00985F1E">
        <w:rPr>
          <w:kern w:val="1"/>
          <w:sz w:val="28"/>
          <w:lang w:eastAsia="ar-SA"/>
        </w:rPr>
        <w:t>3) преобразования поселения</w:t>
      </w:r>
      <w:r w:rsidRPr="00985F1E">
        <w:rPr>
          <w:rFonts w:eastAsia="Andale Sans UI"/>
          <w:kern w:val="1"/>
          <w:sz w:val="28"/>
          <w:lang w:eastAsia="ar-SA"/>
        </w:rPr>
        <w:t xml:space="preserve">, осуществляемого в соответствии с </w:t>
      </w:r>
      <w:r w:rsidRPr="00985F1E">
        <w:rPr>
          <w:rFonts w:eastAsia="Andale Sans UI"/>
          <w:kern w:val="1"/>
          <w:sz w:val="28"/>
          <w:szCs w:val="28"/>
          <w:lang w:eastAsia="ar-SA"/>
        </w:rPr>
        <w:t>Федеральным законом от 06.10.2003 № 131-ФЗ «Об общих принципах организации местного самоуправления в Российской Федерации»</w:t>
      </w:r>
      <w:r w:rsidRPr="00985F1E">
        <w:rPr>
          <w:rFonts w:eastAsia="Andale Sans UI"/>
          <w:kern w:val="1"/>
          <w:sz w:val="28"/>
          <w:lang w:eastAsia="ar-SA"/>
        </w:rPr>
        <w:t>, а также в случае упразднения поселения;</w:t>
      </w:r>
    </w:p>
    <w:p w:rsidR="00985F1E" w:rsidRPr="00985F1E" w:rsidRDefault="00985F1E" w:rsidP="00985F1E">
      <w:pPr>
        <w:widowControl w:val="0"/>
        <w:ind w:firstLine="851"/>
        <w:rPr>
          <w:rFonts w:eastAsia="Andale Sans UI"/>
          <w:kern w:val="1"/>
          <w:sz w:val="28"/>
          <w:szCs w:val="28"/>
          <w:lang w:eastAsia="ar-SA"/>
        </w:rPr>
      </w:pPr>
      <w:r w:rsidRPr="00985F1E">
        <w:rPr>
          <w:rFonts w:eastAsia="Andale Sans UI"/>
          <w:kern w:val="1"/>
          <w:sz w:val="28"/>
          <w:szCs w:val="28"/>
          <w:lang w:eastAsia="ar-SA"/>
        </w:rPr>
        <w:t>4) утраты поселением статуса муниципального образования в связи с его объединением с городским округом;</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5)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985F1E" w:rsidRPr="00985F1E" w:rsidRDefault="00985F1E" w:rsidP="00985F1E">
      <w:pPr>
        <w:widowControl w:val="0"/>
        <w:ind w:firstLine="851"/>
        <w:jc w:val="both"/>
        <w:rPr>
          <w:rFonts w:eastAsia="Andale Sans UI"/>
          <w:i/>
          <w:color w:val="FF0000"/>
          <w:kern w:val="1"/>
          <w:sz w:val="28"/>
          <w:szCs w:val="28"/>
          <w:u w:val="single"/>
          <w:lang w:eastAsia="ar-SA"/>
        </w:rPr>
      </w:pPr>
      <w:r w:rsidRPr="00985F1E">
        <w:rPr>
          <w:rFonts w:eastAsia="Andale Sans UI"/>
          <w:kern w:val="1"/>
          <w:sz w:val="28"/>
          <w:szCs w:val="28"/>
          <w:lang w:eastAsia="ar-SA"/>
        </w:rPr>
        <w:t>6) нарушения срока издания муниципального правового акта, требуемого для реализации решения, принятого путем волеизъявления граждан.</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xml:space="preserve">3. С инициативой о самороспуске может выступить группа депутатов Совета численностью не менее 1/3 депутатов от числа избранных депутатов, глава поселения, председатель Совета. </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главой поселения, председателем Совета должно содержать предложение о самороспуске с указанием причины самороспуска, об инициаторе либо инициаторах самороспуска (фамилия, имя, отчество), личную подпись и дату ее внесения.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4. Заявление о самороспуске подлежит рассмотрению на очередной либо на внеочередной сессии Совета, но не позднее одного месяца со дня его поступления в Совет.</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lastRenderedPageBreak/>
        <w:t>5. Решение о самороспуске принимается не менее чем двумя третями голосов от установленного числа депутатов Совета на ближайшей сессии Совета либо на внеочередной сессии Совета.</w:t>
      </w:r>
    </w:p>
    <w:p w:rsidR="00985F1E" w:rsidRPr="00985F1E" w:rsidRDefault="00985F1E" w:rsidP="00985F1E">
      <w:pPr>
        <w:widowControl w:val="0"/>
        <w:tabs>
          <w:tab w:val="left" w:pos="-284"/>
        </w:tabs>
        <w:ind w:firstLine="851"/>
        <w:jc w:val="both"/>
        <w:rPr>
          <w:rFonts w:eastAsia="Andale Sans UI"/>
          <w:kern w:val="1"/>
          <w:sz w:val="28"/>
          <w:szCs w:val="28"/>
          <w:lang w:eastAsia="ar-SA"/>
        </w:rPr>
      </w:pPr>
      <w:r w:rsidRPr="00985F1E">
        <w:rPr>
          <w:rFonts w:eastAsia="Andale Sans UI"/>
          <w:kern w:val="1"/>
          <w:sz w:val="28"/>
          <w:szCs w:val="28"/>
          <w:lang w:eastAsia="ar-SA"/>
        </w:rPr>
        <w:t>6. Досрочное прекращение полномочий Совета влечет досрочное прекращение полномочий депутатов Совета.</w:t>
      </w:r>
    </w:p>
    <w:p w:rsidR="00985F1E" w:rsidRPr="00985F1E" w:rsidRDefault="00985F1E" w:rsidP="00985F1E">
      <w:pPr>
        <w:widowControl w:val="0"/>
        <w:tabs>
          <w:tab w:val="left" w:pos="-284"/>
          <w:tab w:val="left" w:pos="1482"/>
        </w:tabs>
        <w:ind w:firstLine="851"/>
        <w:jc w:val="both"/>
        <w:rPr>
          <w:rFonts w:eastAsia="Andale Sans UI"/>
          <w:kern w:val="1"/>
          <w:sz w:val="28"/>
          <w:szCs w:val="28"/>
          <w:lang w:eastAsia="ar-SA"/>
        </w:rPr>
      </w:pPr>
      <w:r w:rsidRPr="00985F1E">
        <w:rPr>
          <w:rFonts w:eastAsia="Andale Sans UI"/>
          <w:kern w:val="1"/>
          <w:sz w:val="28"/>
          <w:szCs w:val="28"/>
          <w:lang w:eastAsia="ar-SA"/>
        </w:rPr>
        <w:t>7. В случае досрочного прекращения полномочий Совета или его самороспуска, выборы депутатов Совета</w:t>
      </w:r>
      <w:r w:rsidRPr="00985F1E">
        <w:rPr>
          <w:rFonts w:eastAsia="Andale Sans UI"/>
          <w:b/>
          <w:kern w:val="1"/>
          <w:sz w:val="28"/>
          <w:szCs w:val="28"/>
          <w:lang w:eastAsia="ar-SA"/>
        </w:rPr>
        <w:t xml:space="preserve"> </w:t>
      </w:r>
      <w:r w:rsidRPr="00985F1E">
        <w:rPr>
          <w:rFonts w:eastAsia="Andale Sans UI"/>
          <w:kern w:val="1"/>
          <w:sz w:val="28"/>
          <w:szCs w:val="28"/>
          <w:lang w:eastAsia="ar-SA"/>
        </w:rPr>
        <w:t>нового созыва назначаются и проводятся в соответствии с законодательством.</w:t>
      </w:r>
    </w:p>
    <w:p w:rsidR="00985F1E" w:rsidRPr="00985F1E" w:rsidRDefault="00985F1E" w:rsidP="00985F1E">
      <w:pPr>
        <w:widowControl w:val="0"/>
        <w:ind w:firstLine="851"/>
        <w:jc w:val="both"/>
        <w:rPr>
          <w:rFonts w:eastAsia="Andale Sans UI"/>
          <w:b/>
          <w:kern w:val="1"/>
          <w:sz w:val="28"/>
          <w:szCs w:val="28"/>
          <w:lang w:eastAsia="ar-SA"/>
        </w:rPr>
      </w:pPr>
    </w:p>
    <w:p w:rsidR="00985F1E" w:rsidRPr="00985F1E" w:rsidRDefault="00985F1E" w:rsidP="00985F1E">
      <w:pPr>
        <w:widowControl w:val="0"/>
        <w:ind w:firstLine="851"/>
        <w:jc w:val="both"/>
        <w:rPr>
          <w:rFonts w:eastAsia="Andale Sans UI"/>
          <w:b/>
          <w:kern w:val="1"/>
          <w:sz w:val="28"/>
          <w:szCs w:val="28"/>
          <w:lang w:eastAsia="ar-SA"/>
        </w:rPr>
      </w:pPr>
      <w:r w:rsidRPr="00985F1E">
        <w:rPr>
          <w:rFonts w:eastAsia="Andale Sans UI"/>
          <w:b/>
          <w:kern w:val="1"/>
          <w:sz w:val="28"/>
          <w:szCs w:val="28"/>
          <w:lang w:eastAsia="ar-SA"/>
        </w:rPr>
        <w:t>Статья 31. Глава поселения</w:t>
      </w:r>
    </w:p>
    <w:p w:rsidR="00985F1E" w:rsidRPr="00985F1E" w:rsidRDefault="00985F1E" w:rsidP="00985F1E">
      <w:pPr>
        <w:widowControl w:val="0"/>
        <w:numPr>
          <w:ilvl w:val="1"/>
          <w:numId w:val="10"/>
        </w:numPr>
        <w:tabs>
          <w:tab w:val="left" w:pos="0"/>
        </w:tabs>
        <w:suppressAutoHyphens/>
        <w:spacing w:line="100" w:lineRule="atLeast"/>
        <w:ind w:firstLine="851"/>
        <w:jc w:val="both"/>
        <w:rPr>
          <w:rFonts w:eastAsia="Arial Unicode MS"/>
          <w:kern w:val="1"/>
          <w:sz w:val="28"/>
          <w:szCs w:val="28"/>
          <w:lang w:eastAsia="ar-SA"/>
        </w:rPr>
      </w:pPr>
      <w:r w:rsidRPr="00985F1E">
        <w:rPr>
          <w:rFonts w:eastAsia="Arial Unicode MS"/>
          <w:kern w:val="1"/>
          <w:sz w:val="28"/>
          <w:szCs w:val="28"/>
          <w:lang w:eastAsia="ar-SA"/>
        </w:rPr>
        <w:t>Глава поселения является высшим должностным лицом муниципального образования, наделяется настоящим уставом собственными полномочиями по решению вопросов местного значения.</w:t>
      </w:r>
    </w:p>
    <w:p w:rsidR="00985F1E" w:rsidRPr="00985F1E" w:rsidRDefault="00985F1E" w:rsidP="00985F1E">
      <w:pPr>
        <w:widowControl w:val="0"/>
        <w:numPr>
          <w:ilvl w:val="1"/>
          <w:numId w:val="10"/>
        </w:numPr>
        <w:tabs>
          <w:tab w:val="left" w:pos="0"/>
        </w:tabs>
        <w:suppressAutoHyphens/>
        <w:spacing w:line="100" w:lineRule="atLeast"/>
        <w:ind w:firstLine="851"/>
        <w:jc w:val="both"/>
        <w:rPr>
          <w:rFonts w:eastAsia="Arial Unicode MS"/>
          <w:color w:val="000000"/>
          <w:kern w:val="1"/>
          <w:sz w:val="28"/>
          <w:szCs w:val="28"/>
          <w:lang w:eastAsia="ar-SA"/>
        </w:rPr>
      </w:pPr>
      <w:r w:rsidRPr="00985F1E">
        <w:rPr>
          <w:rFonts w:eastAsia="Arial Unicode MS"/>
          <w:kern w:val="1"/>
          <w:sz w:val="28"/>
          <w:szCs w:val="28"/>
          <w:lang w:eastAsia="ar-SA"/>
        </w:rPr>
        <w:t>Глава поселения возглавляет администрацию поселения. Глава поселения</w:t>
      </w:r>
      <w:r w:rsidRPr="00985F1E">
        <w:rPr>
          <w:rFonts w:eastAsia="Arial Unicode MS"/>
          <w:color w:val="000000"/>
          <w:kern w:val="1"/>
          <w:sz w:val="28"/>
          <w:szCs w:val="28"/>
          <w:lang w:eastAsia="ar-SA"/>
        </w:rPr>
        <w:t xml:space="preserve"> исполняет свои полномочия на постоянной основе.</w:t>
      </w:r>
    </w:p>
    <w:p w:rsidR="00985F1E" w:rsidRPr="00985F1E" w:rsidRDefault="00985F1E" w:rsidP="00985F1E">
      <w:pPr>
        <w:widowControl w:val="0"/>
        <w:numPr>
          <w:ilvl w:val="1"/>
          <w:numId w:val="10"/>
        </w:numPr>
        <w:tabs>
          <w:tab w:val="left" w:pos="0"/>
        </w:tabs>
        <w:suppressAutoHyphens/>
        <w:spacing w:line="100" w:lineRule="atLeast"/>
        <w:ind w:firstLine="851"/>
        <w:jc w:val="both"/>
        <w:rPr>
          <w:rFonts w:eastAsia="Arial Unicode MS"/>
          <w:kern w:val="1"/>
          <w:sz w:val="28"/>
          <w:szCs w:val="28"/>
          <w:lang w:eastAsia="ar-SA"/>
        </w:rPr>
      </w:pPr>
      <w:r w:rsidRPr="00985F1E">
        <w:rPr>
          <w:rFonts w:eastAsia="Arial Unicode MS"/>
          <w:kern w:val="1"/>
          <w:sz w:val="28"/>
          <w:szCs w:val="28"/>
          <w:lang w:eastAsia="ar-SA"/>
        </w:rPr>
        <w:t>Глава поселения подконтролен и подотчетен непосредственно населению муниципального образования и Совету.</w:t>
      </w:r>
    </w:p>
    <w:p w:rsidR="00985F1E" w:rsidRPr="00985F1E" w:rsidRDefault="00985F1E" w:rsidP="00985F1E">
      <w:pPr>
        <w:widowControl w:val="0"/>
        <w:numPr>
          <w:ilvl w:val="1"/>
          <w:numId w:val="10"/>
        </w:numPr>
        <w:suppressAutoHyphens/>
        <w:spacing w:line="100" w:lineRule="atLeast"/>
        <w:ind w:firstLine="851"/>
        <w:jc w:val="both"/>
        <w:rPr>
          <w:rFonts w:eastAsia="Arial Unicode MS"/>
          <w:kern w:val="1"/>
          <w:sz w:val="28"/>
          <w:szCs w:val="28"/>
          <w:lang w:eastAsia="ar-SA"/>
        </w:rPr>
      </w:pPr>
      <w:r w:rsidRPr="00985F1E">
        <w:rPr>
          <w:rFonts w:eastAsia="Arial Unicode MS"/>
          <w:kern w:val="1"/>
          <w:sz w:val="28"/>
          <w:szCs w:val="28"/>
          <w:lang w:eastAsia="ar-SA"/>
        </w:rPr>
        <w:t xml:space="preserve">Глава поселения избирается сроком на 5 лет на основе всеобщего равного и прямого избирательного права при тайном голосовании в соответствии с законодательством и настоящим уставом. </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В случае избрания главы поселения на досрочных выборах срок его полномочий определяется с учетом положений  статьи 13 настоящего устава.</w:t>
      </w:r>
    </w:p>
    <w:p w:rsidR="00985F1E" w:rsidRPr="00985F1E" w:rsidRDefault="00985F1E" w:rsidP="00985F1E">
      <w:pPr>
        <w:widowControl w:val="0"/>
        <w:numPr>
          <w:ilvl w:val="1"/>
          <w:numId w:val="10"/>
        </w:numPr>
        <w:tabs>
          <w:tab w:val="left" w:pos="0"/>
        </w:tabs>
        <w:suppressAutoHyphens/>
        <w:spacing w:line="100" w:lineRule="atLeast"/>
        <w:ind w:firstLine="851"/>
        <w:jc w:val="both"/>
        <w:rPr>
          <w:rFonts w:eastAsia="Arial Unicode MS"/>
          <w:kern w:val="1"/>
          <w:sz w:val="28"/>
          <w:szCs w:val="28"/>
          <w:lang w:eastAsia="ar-SA"/>
        </w:rPr>
      </w:pPr>
      <w:r w:rsidRPr="00985F1E">
        <w:rPr>
          <w:rFonts w:eastAsia="Arial Unicode MS"/>
          <w:kern w:val="1"/>
          <w:sz w:val="28"/>
          <w:szCs w:val="28"/>
          <w:lang w:eastAsia="ar-SA"/>
        </w:rPr>
        <w:t>Главой поселения может быть избран гражданин Российской Федерации, достигший ко дню голосования возраста 21 года.</w:t>
      </w:r>
    </w:p>
    <w:p w:rsidR="00985F1E" w:rsidRPr="00985F1E" w:rsidRDefault="00985F1E" w:rsidP="00985F1E">
      <w:pPr>
        <w:widowControl w:val="0"/>
        <w:tabs>
          <w:tab w:val="left" w:pos="0"/>
        </w:tabs>
        <w:ind w:firstLine="851"/>
        <w:jc w:val="both"/>
        <w:rPr>
          <w:rFonts w:eastAsia="Arial Unicode MS"/>
          <w:kern w:val="1"/>
          <w:sz w:val="28"/>
          <w:szCs w:val="28"/>
          <w:lang w:eastAsia="ar-SA"/>
        </w:rPr>
      </w:pPr>
      <w:r w:rsidRPr="00985F1E">
        <w:rPr>
          <w:rFonts w:eastAsia="Arial Unicode MS"/>
          <w:kern w:val="1"/>
          <w:sz w:val="28"/>
          <w:szCs w:val="28"/>
          <w:lang w:eastAsia="ar-SA"/>
        </w:rPr>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985F1E" w:rsidRPr="00985F1E" w:rsidRDefault="00985F1E" w:rsidP="00985F1E">
      <w:pPr>
        <w:widowControl w:val="0"/>
        <w:numPr>
          <w:ilvl w:val="1"/>
          <w:numId w:val="10"/>
        </w:numPr>
        <w:tabs>
          <w:tab w:val="left" w:pos="0"/>
        </w:tabs>
        <w:suppressAutoHyphens/>
        <w:spacing w:line="100" w:lineRule="atLeast"/>
        <w:ind w:firstLine="851"/>
        <w:jc w:val="both"/>
        <w:rPr>
          <w:rFonts w:eastAsia="Arial Unicode MS"/>
          <w:kern w:val="1"/>
          <w:sz w:val="28"/>
          <w:szCs w:val="28"/>
          <w:lang w:eastAsia="ar-SA"/>
        </w:rPr>
      </w:pPr>
      <w:r w:rsidRPr="00985F1E">
        <w:rPr>
          <w:rFonts w:eastAsia="Arial Unicode MS"/>
          <w:kern w:val="1"/>
          <w:sz w:val="28"/>
          <w:szCs w:val="28"/>
          <w:lang w:eastAsia="ar-SA"/>
        </w:rPr>
        <w:t>Вступление в должность главы</w:t>
      </w:r>
      <w:r w:rsidRPr="00985F1E">
        <w:rPr>
          <w:rFonts w:eastAsia="Arial Unicode MS"/>
          <w:color w:val="000000"/>
          <w:kern w:val="1"/>
          <w:sz w:val="28"/>
          <w:szCs w:val="28"/>
          <w:lang w:eastAsia="ar-SA"/>
        </w:rPr>
        <w:t xml:space="preserve"> </w:t>
      </w:r>
      <w:r w:rsidRPr="00985F1E">
        <w:rPr>
          <w:rFonts w:eastAsia="Arial Unicode MS"/>
          <w:kern w:val="1"/>
          <w:sz w:val="28"/>
          <w:szCs w:val="28"/>
          <w:lang w:eastAsia="ar-SA"/>
        </w:rPr>
        <w:t>поселения осуществляется не позднее трех недель со дня избрания в торжественной обстановке на сессии Совета.</w:t>
      </w:r>
    </w:p>
    <w:p w:rsidR="00985F1E" w:rsidRPr="00985F1E" w:rsidRDefault="00985F1E" w:rsidP="00985F1E">
      <w:pPr>
        <w:widowControl w:val="0"/>
        <w:tabs>
          <w:tab w:val="left" w:pos="0"/>
        </w:tabs>
        <w:ind w:firstLine="851"/>
        <w:jc w:val="both"/>
        <w:rPr>
          <w:rFonts w:eastAsia="Arial Unicode MS"/>
          <w:kern w:val="1"/>
          <w:sz w:val="28"/>
          <w:szCs w:val="28"/>
          <w:lang w:eastAsia="ar-SA"/>
        </w:rPr>
      </w:pPr>
      <w:r w:rsidRPr="00985F1E">
        <w:rPr>
          <w:rFonts w:eastAsia="Arial Unicode MS"/>
          <w:kern w:val="1"/>
          <w:sz w:val="28"/>
          <w:szCs w:val="28"/>
          <w:lang w:eastAsia="ar-SA"/>
        </w:rPr>
        <w:t>В трехмесячный срок после вступления в должность глава поселения представляет населению поселения программу деятельности в качестве главы исполнительной власти, которая публикуется в средствах массовой информации и размещается на официальном сайте администрации поселения.</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 xml:space="preserve">7. Глава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w:t>
      </w:r>
      <w:r w:rsidRPr="00985F1E">
        <w:rPr>
          <w:rFonts w:eastAsia="Arial Unicode MS"/>
          <w:kern w:val="1"/>
          <w:sz w:val="28"/>
          <w:szCs w:val="28"/>
          <w:lang w:eastAsia="ar-SA"/>
        </w:rPr>
        <w:lastRenderedPageBreak/>
        <w:t xml:space="preserve">также должности государственной гражданской службы и должности муниципальной службы. </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Глава поселения не может одновременно исполнять полномочия депутата Совета, за исключением случаев, установленных Федеральным законом от 06.10.2003 № 131-ФЗ «Об общих принципах организации местного самоуправления в Российской Федерации».</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Глава поселения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от 06.10.2003 № 131-ФЗ «Об общих принципах организации местного самоуправления в Российской Федерации».</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8. Глава поселения не вправе:</w:t>
      </w:r>
    </w:p>
    <w:p w:rsidR="00985F1E" w:rsidRPr="00985F1E" w:rsidRDefault="00985F1E" w:rsidP="00985F1E">
      <w:pPr>
        <w:autoSpaceDE w:val="0"/>
        <w:autoSpaceDN w:val="0"/>
        <w:adjustRightInd w:val="0"/>
        <w:spacing w:line="100" w:lineRule="atLeast"/>
        <w:ind w:firstLine="851"/>
        <w:jc w:val="both"/>
        <w:rPr>
          <w:rFonts w:eastAsia="Andale Sans UI"/>
          <w:strike/>
          <w:kern w:val="1"/>
          <w:lang w:eastAsia="ar-SA"/>
        </w:rPr>
      </w:pPr>
      <w:r w:rsidRPr="00985F1E">
        <w:rPr>
          <w:rFonts w:eastAsia="Calibri"/>
          <w:sz w:val="28"/>
          <w:szCs w:val="28"/>
          <w:lang w:eastAsia="ar-SA"/>
        </w:rPr>
        <w:t>1)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w:t>
      </w:r>
      <w:r w:rsidRPr="00985F1E">
        <w:rPr>
          <w:rFonts w:eastAsia="Andale Sans UI"/>
          <w:kern w:val="1"/>
          <w:sz w:val="28"/>
          <w:szCs w:val="28"/>
          <w:lang w:eastAsia="ar-SA"/>
        </w:rPr>
        <w:t xml:space="preserve"> совета муниципальных образований Краснодарского края, иных объединений муниципальных образований</w:t>
      </w:r>
      <w:r w:rsidRPr="00985F1E">
        <w:rPr>
          <w:rFonts w:eastAsia="Calibri"/>
          <w:sz w:val="28"/>
          <w:szCs w:val="28"/>
          <w:lang w:eastAsia="ar-SA"/>
        </w:rPr>
        <w:t>),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Краснодарского края, ему не поручено участвовать в управлении этой организацией;</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85F1E" w:rsidRPr="00985F1E" w:rsidRDefault="00985F1E" w:rsidP="00985F1E">
      <w:pPr>
        <w:widowControl w:val="0"/>
        <w:tabs>
          <w:tab w:val="left" w:pos="0"/>
        </w:tabs>
        <w:ind w:firstLine="851"/>
        <w:jc w:val="both"/>
        <w:rPr>
          <w:rFonts w:eastAsia="Arial Unicode MS"/>
          <w:kern w:val="1"/>
          <w:sz w:val="28"/>
          <w:szCs w:val="28"/>
          <w:lang w:eastAsia="ar-SA"/>
        </w:rPr>
      </w:pPr>
      <w:r w:rsidRPr="00985F1E">
        <w:rPr>
          <w:rFonts w:eastAsia="Arial Unicode MS"/>
          <w:kern w:val="1"/>
          <w:sz w:val="28"/>
          <w:szCs w:val="28"/>
          <w:lang w:eastAsia="ar-SA"/>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85F1E" w:rsidRPr="00985F1E" w:rsidRDefault="00985F1E" w:rsidP="00985F1E">
      <w:pPr>
        <w:widowControl w:val="0"/>
        <w:tabs>
          <w:tab w:val="left" w:pos="0"/>
        </w:tabs>
        <w:ind w:firstLine="851"/>
        <w:jc w:val="both"/>
        <w:rPr>
          <w:rFonts w:eastAsia="Arial Unicode MS"/>
          <w:kern w:val="1"/>
          <w:sz w:val="28"/>
          <w:szCs w:val="28"/>
          <w:lang w:eastAsia="ar-SA"/>
        </w:rPr>
      </w:pPr>
      <w:r w:rsidRPr="00985F1E">
        <w:rPr>
          <w:rFonts w:eastAsia="Arial Unicode MS"/>
          <w:kern w:val="1"/>
          <w:sz w:val="28"/>
          <w:szCs w:val="28"/>
          <w:lang w:eastAsia="ar-SA"/>
        </w:rPr>
        <w:t>9.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главы</w:t>
      </w:r>
      <w:r w:rsidRPr="00985F1E">
        <w:rPr>
          <w:rFonts w:eastAsia="Arial Unicode MS"/>
          <w:color w:val="000000"/>
          <w:kern w:val="1"/>
          <w:sz w:val="28"/>
          <w:szCs w:val="28"/>
          <w:lang w:eastAsia="ar-SA"/>
        </w:rPr>
        <w:t xml:space="preserve"> </w:t>
      </w:r>
      <w:r w:rsidRPr="00985F1E">
        <w:rPr>
          <w:rFonts w:eastAsia="Arial Unicode MS"/>
          <w:kern w:val="1"/>
          <w:sz w:val="28"/>
          <w:szCs w:val="28"/>
          <w:lang w:eastAsia="ar-SA"/>
        </w:rPr>
        <w:t xml:space="preserve">поселения,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w:t>
      </w:r>
      <w:r w:rsidRPr="00985F1E">
        <w:rPr>
          <w:rFonts w:eastAsia="Arial Unicode MS"/>
          <w:kern w:val="1"/>
          <w:sz w:val="28"/>
          <w:szCs w:val="28"/>
          <w:lang w:eastAsia="ar-SA"/>
        </w:rPr>
        <w:lastRenderedPageBreak/>
        <w:t>законами.</w:t>
      </w:r>
    </w:p>
    <w:p w:rsidR="00985F1E" w:rsidRPr="00985F1E" w:rsidRDefault="00985F1E" w:rsidP="00985F1E">
      <w:pPr>
        <w:widowControl w:val="0"/>
        <w:tabs>
          <w:tab w:val="left" w:pos="0"/>
        </w:tabs>
        <w:ind w:firstLine="851"/>
        <w:jc w:val="both"/>
        <w:rPr>
          <w:rFonts w:eastAsia="Arial Unicode MS"/>
          <w:kern w:val="1"/>
          <w:sz w:val="28"/>
          <w:szCs w:val="28"/>
          <w:lang w:eastAsia="ar-SA"/>
        </w:rPr>
      </w:pPr>
      <w:r w:rsidRPr="00985F1E">
        <w:rPr>
          <w:rFonts w:eastAsia="Arial Unicode MS"/>
          <w:color w:val="000000"/>
          <w:kern w:val="1"/>
          <w:sz w:val="28"/>
          <w:szCs w:val="28"/>
          <w:lang w:eastAsia="ar-SA"/>
        </w:rPr>
        <w:t xml:space="preserve">10. Глава </w:t>
      </w:r>
      <w:r w:rsidRPr="00985F1E">
        <w:rPr>
          <w:rFonts w:eastAsia="Arial Unicode MS"/>
          <w:kern w:val="1"/>
          <w:sz w:val="28"/>
          <w:szCs w:val="28"/>
          <w:lang w:eastAsia="ar-SA"/>
        </w:rPr>
        <w:t xml:space="preserve">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поселения, в том числе по истечении срока его полномочий. Данное положение не распространяется на случаи, когда </w:t>
      </w:r>
      <w:r w:rsidRPr="00985F1E">
        <w:rPr>
          <w:rFonts w:eastAsia="Arial Unicode MS"/>
          <w:color w:val="000000"/>
          <w:kern w:val="1"/>
          <w:sz w:val="28"/>
          <w:szCs w:val="28"/>
          <w:lang w:eastAsia="ar-SA"/>
        </w:rPr>
        <w:t xml:space="preserve">главой </w:t>
      </w:r>
      <w:r w:rsidRPr="00985F1E">
        <w:rPr>
          <w:rFonts w:eastAsia="Arial Unicode MS"/>
          <w:kern w:val="1"/>
          <w:sz w:val="28"/>
          <w:szCs w:val="28"/>
          <w:lang w:eastAsia="ar-SA"/>
        </w:rPr>
        <w:t>поселения были допущены публичные оскорбления, клевета или иные нарушения, ответственность за которые предусмотрена федеральным законом.</w:t>
      </w:r>
    </w:p>
    <w:p w:rsidR="00985F1E" w:rsidRPr="00985F1E" w:rsidRDefault="00985F1E" w:rsidP="00985F1E">
      <w:pPr>
        <w:autoSpaceDE w:val="0"/>
        <w:autoSpaceDN w:val="0"/>
        <w:adjustRightInd w:val="0"/>
        <w:ind w:firstLine="540"/>
        <w:jc w:val="both"/>
        <w:rPr>
          <w:rFonts w:eastAsia="Andale Sans UI"/>
          <w:kern w:val="1"/>
          <w:sz w:val="28"/>
          <w:szCs w:val="28"/>
          <w:lang w:eastAsia="ar-SA"/>
        </w:rPr>
      </w:pPr>
      <w:r w:rsidRPr="00985F1E">
        <w:rPr>
          <w:rFonts w:eastAsia="Andale Sans UI"/>
          <w:kern w:val="1"/>
          <w:sz w:val="28"/>
          <w:szCs w:val="28"/>
          <w:lang w:eastAsia="ar-SA"/>
        </w:rPr>
        <w:t>11. Глава поселения не может участвовать в качестве защитника или представителя (кроме случаев законного представительства) по гражданскому</w:t>
      </w:r>
      <w:r w:rsidRPr="00985F1E">
        <w:rPr>
          <w:bCs/>
          <w:sz w:val="28"/>
          <w:szCs w:val="28"/>
        </w:rPr>
        <w:t>, административному</w:t>
      </w:r>
      <w:r w:rsidRPr="00985F1E">
        <w:rPr>
          <w:rFonts w:eastAsia="Andale Sans UI"/>
          <w:kern w:val="1"/>
          <w:sz w:val="28"/>
          <w:szCs w:val="28"/>
          <w:lang w:eastAsia="ar-SA"/>
        </w:rPr>
        <w:t xml:space="preserve"> или уголовному делу либо делу об административном правонарушении.</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 xml:space="preserve">12. Глава поселения должен соблюдать ограничения и запреты и исполнять обязанности, которые установлены Федеральным </w:t>
      </w:r>
      <w:hyperlink r:id="rId9" w:history="1">
        <w:r w:rsidRPr="00985F1E">
          <w:rPr>
            <w:rFonts w:eastAsia="Arial Unicode MS"/>
            <w:kern w:val="1"/>
            <w:sz w:val="28"/>
            <w:szCs w:val="28"/>
            <w:lang/>
          </w:rPr>
          <w:t>законом</w:t>
        </w:r>
      </w:hyperlink>
      <w:r w:rsidRPr="00985F1E">
        <w:rPr>
          <w:rFonts w:eastAsia="Arial Unicode MS"/>
          <w:kern w:val="1"/>
          <w:sz w:val="28"/>
          <w:szCs w:val="28"/>
          <w:lang w:eastAsia="ar-SA"/>
        </w:rPr>
        <w:t xml:space="preserve"> от 25.12.2008 № 273-ФЗ «О противодействии коррупции» и другими федеральными законами.</w:t>
      </w:r>
    </w:p>
    <w:p w:rsidR="00985F1E" w:rsidRPr="00985F1E" w:rsidRDefault="00985F1E" w:rsidP="00985F1E">
      <w:pPr>
        <w:widowControl w:val="0"/>
        <w:ind w:firstLine="851"/>
        <w:jc w:val="both"/>
        <w:rPr>
          <w:rFonts w:eastAsia="Andale Sans UI"/>
          <w:b/>
          <w:kern w:val="1"/>
          <w:sz w:val="28"/>
          <w:szCs w:val="28"/>
          <w:lang w:eastAsia="ar-SA"/>
        </w:rPr>
      </w:pPr>
    </w:p>
    <w:p w:rsidR="00985F1E" w:rsidRPr="00985F1E" w:rsidRDefault="00985F1E" w:rsidP="00985F1E">
      <w:pPr>
        <w:widowControl w:val="0"/>
        <w:ind w:firstLine="851"/>
        <w:jc w:val="both"/>
        <w:rPr>
          <w:rFonts w:eastAsia="Andale Sans UI"/>
          <w:b/>
          <w:kern w:val="1"/>
          <w:sz w:val="28"/>
          <w:szCs w:val="28"/>
          <w:lang w:eastAsia="ar-SA"/>
        </w:rPr>
      </w:pPr>
      <w:r w:rsidRPr="00985F1E">
        <w:rPr>
          <w:rFonts w:eastAsia="Andale Sans UI"/>
          <w:b/>
          <w:kern w:val="1"/>
          <w:sz w:val="28"/>
          <w:szCs w:val="28"/>
          <w:lang w:eastAsia="ar-SA"/>
        </w:rPr>
        <w:t>Статья 32. Полномочия главы поселения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1. Глава</w:t>
      </w:r>
      <w:r w:rsidRPr="00985F1E">
        <w:rPr>
          <w:rFonts w:eastAsia="Andale Sans UI"/>
          <w:color w:val="000000"/>
          <w:kern w:val="1"/>
          <w:sz w:val="28"/>
          <w:szCs w:val="28"/>
          <w:lang w:eastAsia="ar-SA"/>
        </w:rPr>
        <w:t xml:space="preserve"> </w:t>
      </w:r>
      <w:r w:rsidRPr="00985F1E">
        <w:rPr>
          <w:rFonts w:eastAsia="Andale Sans UI"/>
          <w:kern w:val="1"/>
          <w:sz w:val="28"/>
          <w:szCs w:val="28"/>
          <w:lang w:eastAsia="ar-SA"/>
        </w:rPr>
        <w:t>поселения в пределах своих полномочий:</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2) подписывает и обнародует в порядке, установленном настоящим уставом, нормативные</w:t>
      </w:r>
      <w:r w:rsidRPr="00985F1E">
        <w:rPr>
          <w:rFonts w:eastAsia="Arial Unicode MS"/>
          <w:b/>
          <w:kern w:val="1"/>
          <w:sz w:val="28"/>
          <w:szCs w:val="28"/>
          <w:lang w:eastAsia="ar-SA"/>
        </w:rPr>
        <w:t xml:space="preserve"> </w:t>
      </w:r>
      <w:r w:rsidRPr="00985F1E">
        <w:rPr>
          <w:rFonts w:eastAsia="Arial Unicode MS"/>
          <w:kern w:val="1"/>
          <w:sz w:val="28"/>
          <w:szCs w:val="28"/>
          <w:lang w:eastAsia="ar-SA"/>
        </w:rPr>
        <w:t>правовые акты, принятые Советом;</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3) издает в пределах своих полномочий правовые акты;</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4) вправе требовать созыва внеочередной сессии Совета;</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Краснодарского края.</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2. Глава поселения исполняет следующие полномочия главы администрации:</w:t>
      </w:r>
    </w:p>
    <w:p w:rsidR="00985F1E" w:rsidRPr="00985F1E" w:rsidRDefault="00985F1E" w:rsidP="00985F1E">
      <w:pPr>
        <w:widowControl w:val="0"/>
        <w:tabs>
          <w:tab w:val="left" w:pos="1440"/>
        </w:tabs>
        <w:ind w:firstLine="851"/>
        <w:jc w:val="both"/>
        <w:rPr>
          <w:rFonts w:eastAsia="Arial Unicode MS"/>
          <w:kern w:val="1"/>
          <w:sz w:val="28"/>
          <w:szCs w:val="28"/>
          <w:lang w:eastAsia="ar-SA"/>
        </w:rPr>
      </w:pPr>
      <w:r w:rsidRPr="00985F1E">
        <w:rPr>
          <w:rFonts w:eastAsia="Arial Unicode MS"/>
          <w:kern w:val="1"/>
          <w:sz w:val="28"/>
          <w:szCs w:val="28"/>
          <w:lang w:eastAsia="ar-SA"/>
        </w:rPr>
        <w:t>1) в рамках своих полномочий организует выполнение решений Совета;</w:t>
      </w:r>
    </w:p>
    <w:p w:rsidR="00985F1E" w:rsidRPr="00985F1E" w:rsidRDefault="00985F1E" w:rsidP="00985F1E">
      <w:pPr>
        <w:widowControl w:val="0"/>
        <w:tabs>
          <w:tab w:val="left" w:pos="1440"/>
        </w:tabs>
        <w:ind w:firstLine="851"/>
        <w:jc w:val="both"/>
        <w:rPr>
          <w:rFonts w:eastAsia="Arial Unicode MS"/>
          <w:kern w:val="1"/>
          <w:sz w:val="28"/>
          <w:szCs w:val="28"/>
          <w:lang w:eastAsia="ar-SA"/>
        </w:rPr>
      </w:pPr>
      <w:r w:rsidRPr="00985F1E">
        <w:rPr>
          <w:rFonts w:eastAsia="Arial Unicode MS"/>
          <w:kern w:val="1"/>
          <w:sz w:val="28"/>
          <w:szCs w:val="28"/>
          <w:lang w:eastAsia="ar-SA"/>
        </w:rPr>
        <w:t>2) вносит в Совет проекты муниципальных правовых актов о внесении</w:t>
      </w:r>
      <w:r w:rsidRPr="00985F1E">
        <w:rPr>
          <w:rFonts w:eastAsia="Arial Unicode MS"/>
          <w:b/>
          <w:kern w:val="1"/>
          <w:sz w:val="28"/>
          <w:szCs w:val="28"/>
          <w:lang w:eastAsia="ar-SA"/>
        </w:rPr>
        <w:t xml:space="preserve"> </w:t>
      </w:r>
      <w:r w:rsidRPr="00985F1E">
        <w:rPr>
          <w:rFonts w:eastAsia="Arial Unicode MS"/>
          <w:kern w:val="1"/>
          <w:sz w:val="28"/>
          <w:szCs w:val="28"/>
          <w:lang w:eastAsia="ar-SA"/>
        </w:rPr>
        <w:t>изменений и дополнений в устав поселения, обладает правом внесения в Совет проектов иных муниципальных правовых актов;</w:t>
      </w:r>
    </w:p>
    <w:p w:rsidR="00985F1E" w:rsidRPr="00985F1E" w:rsidRDefault="00985F1E" w:rsidP="00985F1E">
      <w:pPr>
        <w:widowControl w:val="0"/>
        <w:tabs>
          <w:tab w:val="left" w:pos="1440"/>
        </w:tabs>
        <w:ind w:firstLine="851"/>
        <w:jc w:val="both"/>
        <w:rPr>
          <w:rFonts w:eastAsia="Arial Unicode MS"/>
          <w:kern w:val="1"/>
          <w:sz w:val="28"/>
          <w:szCs w:val="28"/>
          <w:lang w:eastAsia="ar-SA"/>
        </w:rPr>
      </w:pPr>
      <w:r w:rsidRPr="00985F1E">
        <w:rPr>
          <w:rFonts w:eastAsia="Arial Unicode MS"/>
          <w:kern w:val="1"/>
          <w:sz w:val="28"/>
          <w:szCs w:val="28"/>
          <w:lang w:eastAsia="ar-SA"/>
        </w:rPr>
        <w:t>3) представляет на рассмотрение Совета проекты решений о введении или отмене местных налогов и сборов, а также другие правовые акты, предусматривающие расходы, покрываемые за счет местного бюджета и дает заключения при представлении проектов решений по указанным вопросам другими лицами, наделенными правом правотворческой инициативы;</w:t>
      </w:r>
    </w:p>
    <w:p w:rsidR="00985F1E" w:rsidRPr="00985F1E" w:rsidRDefault="00985F1E" w:rsidP="00985F1E">
      <w:pPr>
        <w:widowControl w:val="0"/>
        <w:tabs>
          <w:tab w:val="left" w:pos="1395"/>
        </w:tabs>
        <w:ind w:firstLine="851"/>
        <w:jc w:val="both"/>
        <w:rPr>
          <w:rFonts w:eastAsia="Arial Unicode MS"/>
          <w:kern w:val="1"/>
          <w:sz w:val="28"/>
          <w:szCs w:val="28"/>
          <w:lang w:eastAsia="ar-SA"/>
        </w:rPr>
      </w:pPr>
      <w:r w:rsidRPr="00985F1E">
        <w:rPr>
          <w:rFonts w:eastAsia="Arial Unicode MS"/>
          <w:kern w:val="1"/>
          <w:sz w:val="28"/>
          <w:szCs w:val="28"/>
          <w:lang w:eastAsia="ar-SA"/>
        </w:rPr>
        <w:t xml:space="preserve">4) разрабатывает и представляет на утверждение Совета структуру администрации, утверждает положения об отраслевых (функциональных) и </w:t>
      </w:r>
      <w:r w:rsidRPr="00985F1E">
        <w:rPr>
          <w:rFonts w:eastAsia="Arial Unicode MS"/>
          <w:kern w:val="1"/>
          <w:sz w:val="28"/>
          <w:szCs w:val="28"/>
          <w:lang w:eastAsia="ar-SA"/>
        </w:rPr>
        <w:lastRenderedPageBreak/>
        <w:t>территориальных органах администрации, не наделенных правами юридического лица;</w:t>
      </w:r>
    </w:p>
    <w:p w:rsidR="00985F1E" w:rsidRPr="00985F1E" w:rsidRDefault="00985F1E" w:rsidP="00985F1E">
      <w:pPr>
        <w:widowControl w:val="0"/>
        <w:tabs>
          <w:tab w:val="left" w:pos="1395"/>
        </w:tabs>
        <w:ind w:firstLine="851"/>
        <w:jc w:val="both"/>
        <w:rPr>
          <w:rFonts w:eastAsia="Arial Unicode MS"/>
          <w:kern w:val="1"/>
          <w:sz w:val="28"/>
          <w:szCs w:val="28"/>
          <w:lang w:eastAsia="ar-SA"/>
        </w:rPr>
      </w:pPr>
      <w:r w:rsidRPr="00985F1E">
        <w:rPr>
          <w:rFonts w:eastAsia="Arial Unicode MS"/>
          <w:kern w:val="1"/>
          <w:sz w:val="28"/>
          <w:szCs w:val="28"/>
          <w:lang w:eastAsia="ar-SA"/>
        </w:rPr>
        <w:t>5) представляет на утверждение Совета проекты положений об органах администрации, наделенных правами юридического лица;</w:t>
      </w:r>
    </w:p>
    <w:p w:rsidR="00985F1E" w:rsidRPr="00985F1E" w:rsidRDefault="00985F1E" w:rsidP="00985F1E">
      <w:pPr>
        <w:widowControl w:val="0"/>
        <w:tabs>
          <w:tab w:val="left" w:pos="1395"/>
        </w:tabs>
        <w:ind w:firstLine="851"/>
        <w:jc w:val="both"/>
        <w:rPr>
          <w:rFonts w:eastAsia="Arial Unicode MS"/>
          <w:kern w:val="1"/>
          <w:sz w:val="28"/>
          <w:szCs w:val="28"/>
          <w:lang w:eastAsia="ar-SA"/>
        </w:rPr>
      </w:pPr>
      <w:r w:rsidRPr="00985F1E">
        <w:rPr>
          <w:rFonts w:eastAsia="Arial Unicode MS"/>
          <w:kern w:val="1"/>
          <w:sz w:val="28"/>
          <w:szCs w:val="28"/>
          <w:lang w:eastAsia="ar-SA"/>
        </w:rPr>
        <w:t>6) формирует администрацию, руководит ее деятельностью на принципах единоначалия в соответствии с настоящим уставом, утверждает штатное расписание администрации, организует работу с кадрами в соответствии с законодательством;</w:t>
      </w:r>
    </w:p>
    <w:p w:rsidR="00985F1E" w:rsidRPr="00985F1E" w:rsidRDefault="00985F1E" w:rsidP="00985F1E">
      <w:pPr>
        <w:widowControl w:val="0"/>
        <w:tabs>
          <w:tab w:val="left" w:pos="1395"/>
        </w:tabs>
        <w:ind w:firstLine="851"/>
        <w:jc w:val="both"/>
        <w:rPr>
          <w:rFonts w:eastAsia="Arial Unicode MS"/>
          <w:kern w:val="1"/>
          <w:sz w:val="28"/>
          <w:szCs w:val="28"/>
          <w:lang w:eastAsia="ar-SA"/>
        </w:rPr>
      </w:pPr>
      <w:r w:rsidRPr="00985F1E">
        <w:rPr>
          <w:rFonts w:eastAsia="Arial Unicode MS"/>
          <w:kern w:val="1"/>
          <w:sz w:val="28"/>
          <w:szCs w:val="28"/>
          <w:lang w:eastAsia="ar-SA"/>
        </w:rPr>
        <w:t>7) назначает и освобождает от должности заместителей главы в соответствии с законодательством и настоящим уставом;</w:t>
      </w:r>
    </w:p>
    <w:p w:rsidR="00985F1E" w:rsidRPr="00985F1E" w:rsidRDefault="00985F1E" w:rsidP="00985F1E">
      <w:pPr>
        <w:widowControl w:val="0"/>
        <w:tabs>
          <w:tab w:val="left" w:pos="1395"/>
        </w:tabs>
        <w:ind w:firstLine="851"/>
        <w:jc w:val="both"/>
        <w:rPr>
          <w:rFonts w:eastAsia="Arial Unicode MS"/>
          <w:kern w:val="1"/>
          <w:sz w:val="28"/>
          <w:szCs w:val="28"/>
          <w:lang w:eastAsia="ar-SA"/>
        </w:rPr>
      </w:pPr>
      <w:r w:rsidRPr="00985F1E">
        <w:rPr>
          <w:rFonts w:eastAsia="Arial Unicode MS"/>
          <w:kern w:val="1"/>
          <w:sz w:val="28"/>
          <w:szCs w:val="28"/>
          <w:lang w:eastAsia="ar-SA"/>
        </w:rPr>
        <w:t>8) назначает и освобождает в соответствии с законодательством</w:t>
      </w:r>
      <w:r w:rsidRPr="00985F1E">
        <w:rPr>
          <w:rFonts w:eastAsia="Arial Unicode MS"/>
          <w:b/>
          <w:kern w:val="1"/>
          <w:sz w:val="28"/>
          <w:szCs w:val="28"/>
          <w:lang w:eastAsia="ar-SA"/>
        </w:rPr>
        <w:t xml:space="preserve"> </w:t>
      </w:r>
      <w:r w:rsidRPr="00985F1E">
        <w:rPr>
          <w:rFonts w:eastAsia="Arial Unicode MS"/>
          <w:kern w:val="1"/>
          <w:sz w:val="28"/>
          <w:szCs w:val="28"/>
          <w:lang w:eastAsia="ar-SA"/>
        </w:rPr>
        <w:t>от должности руководителей отраслевых (функциональных) и территориальных органов администрации;</w:t>
      </w:r>
    </w:p>
    <w:p w:rsidR="00985F1E" w:rsidRPr="00985F1E" w:rsidRDefault="00985F1E" w:rsidP="00985F1E">
      <w:pPr>
        <w:widowControl w:val="0"/>
        <w:tabs>
          <w:tab w:val="left" w:pos="45"/>
          <w:tab w:val="left" w:pos="465"/>
        </w:tabs>
        <w:ind w:firstLine="851"/>
        <w:jc w:val="both"/>
        <w:rPr>
          <w:rFonts w:eastAsia="Andale Sans UI"/>
          <w:kern w:val="1"/>
          <w:sz w:val="28"/>
          <w:szCs w:val="28"/>
          <w:lang w:eastAsia="ar-SA"/>
        </w:rPr>
      </w:pPr>
      <w:r w:rsidRPr="00985F1E">
        <w:rPr>
          <w:rFonts w:eastAsia="Andale Sans UI"/>
          <w:kern w:val="1"/>
          <w:sz w:val="28"/>
          <w:szCs w:val="28"/>
          <w:lang w:eastAsia="ar-SA"/>
        </w:rPr>
        <w:t>9) принимает меры по обеспечению и защите интересов поселения в судебных органах, подписывает исковые заявления и иные документы, предусмотренные законодательством;</w:t>
      </w:r>
    </w:p>
    <w:p w:rsidR="00985F1E" w:rsidRPr="00985F1E" w:rsidRDefault="00985F1E" w:rsidP="00985F1E">
      <w:pPr>
        <w:widowControl w:val="0"/>
        <w:tabs>
          <w:tab w:val="left" w:pos="45"/>
        </w:tabs>
        <w:ind w:firstLine="851"/>
        <w:jc w:val="both"/>
        <w:rPr>
          <w:rFonts w:eastAsia="Arial Unicode MS"/>
          <w:kern w:val="1"/>
          <w:sz w:val="28"/>
          <w:szCs w:val="28"/>
          <w:lang w:eastAsia="ar-SA"/>
        </w:rPr>
      </w:pPr>
      <w:r w:rsidRPr="00985F1E">
        <w:rPr>
          <w:rFonts w:eastAsia="Arial Unicode MS"/>
          <w:kern w:val="1"/>
          <w:sz w:val="28"/>
          <w:szCs w:val="28"/>
          <w:lang w:eastAsia="ar-SA"/>
        </w:rPr>
        <w:t>10) принимает меры к отмене противоречащих требованиям законодательства распоряжений и приказов</w:t>
      </w:r>
      <w:r w:rsidRPr="00985F1E">
        <w:rPr>
          <w:rFonts w:eastAsia="Arial Unicode MS"/>
          <w:b/>
          <w:kern w:val="1"/>
          <w:sz w:val="28"/>
          <w:szCs w:val="28"/>
          <w:lang w:eastAsia="ar-SA"/>
        </w:rPr>
        <w:t xml:space="preserve"> </w:t>
      </w:r>
      <w:r w:rsidRPr="00985F1E">
        <w:rPr>
          <w:rFonts w:eastAsia="Arial Unicode MS"/>
          <w:kern w:val="1"/>
          <w:sz w:val="28"/>
          <w:szCs w:val="28"/>
          <w:lang w:eastAsia="ar-SA"/>
        </w:rPr>
        <w:t>руководителей отраслевых (функциональных) и территориальных органов администрации;</w:t>
      </w:r>
    </w:p>
    <w:p w:rsidR="00985F1E" w:rsidRPr="00985F1E" w:rsidRDefault="00985F1E" w:rsidP="00985F1E">
      <w:pPr>
        <w:widowControl w:val="0"/>
        <w:tabs>
          <w:tab w:val="left" w:pos="45"/>
        </w:tabs>
        <w:ind w:firstLine="851"/>
        <w:jc w:val="both"/>
        <w:rPr>
          <w:rFonts w:eastAsia="Arial Unicode MS"/>
          <w:kern w:val="1"/>
          <w:sz w:val="28"/>
          <w:szCs w:val="28"/>
          <w:lang w:eastAsia="ar-SA"/>
        </w:rPr>
      </w:pPr>
      <w:r w:rsidRPr="00985F1E">
        <w:rPr>
          <w:rFonts w:eastAsia="Arial Unicode MS"/>
          <w:kern w:val="1"/>
          <w:sz w:val="28"/>
          <w:szCs w:val="28"/>
          <w:lang w:eastAsia="ar-SA"/>
        </w:rPr>
        <w:t>11) осуществляет личный прием граждан, рассматривает предложения, заявления и жалобы граждан, принимает по ним решения;</w:t>
      </w:r>
    </w:p>
    <w:p w:rsidR="00985F1E" w:rsidRPr="00985F1E" w:rsidRDefault="00985F1E" w:rsidP="00985F1E">
      <w:pPr>
        <w:widowControl w:val="0"/>
        <w:tabs>
          <w:tab w:val="left" w:pos="45"/>
        </w:tabs>
        <w:ind w:firstLine="851"/>
        <w:jc w:val="both"/>
        <w:rPr>
          <w:rFonts w:eastAsia="Arial Unicode MS"/>
          <w:kern w:val="1"/>
          <w:sz w:val="28"/>
          <w:szCs w:val="28"/>
          <w:lang w:eastAsia="ar-SA"/>
        </w:rPr>
      </w:pPr>
      <w:r w:rsidRPr="00985F1E">
        <w:rPr>
          <w:rFonts w:eastAsia="Arial Unicode MS"/>
          <w:kern w:val="1"/>
          <w:sz w:val="28"/>
          <w:szCs w:val="28"/>
          <w:lang w:eastAsia="ar-SA"/>
        </w:rPr>
        <w:t>12) управляет и распоряжается муниципальным имуществом в соответствии с порядком, установленным Советом;</w:t>
      </w:r>
    </w:p>
    <w:p w:rsidR="00985F1E" w:rsidRPr="00985F1E" w:rsidRDefault="00985F1E" w:rsidP="00985F1E">
      <w:pPr>
        <w:widowControl w:val="0"/>
        <w:tabs>
          <w:tab w:val="left" w:pos="45"/>
        </w:tabs>
        <w:ind w:firstLine="851"/>
        <w:jc w:val="both"/>
        <w:rPr>
          <w:rFonts w:eastAsia="Arial Unicode MS"/>
          <w:kern w:val="1"/>
          <w:sz w:val="28"/>
          <w:szCs w:val="28"/>
          <w:lang w:eastAsia="ar-SA"/>
        </w:rPr>
      </w:pPr>
      <w:r w:rsidRPr="00985F1E">
        <w:rPr>
          <w:rFonts w:eastAsia="Arial Unicode MS"/>
          <w:kern w:val="1"/>
          <w:sz w:val="28"/>
          <w:szCs w:val="28"/>
          <w:lang w:eastAsia="ar-SA"/>
        </w:rPr>
        <w:t>13) представляет к награждению наградами и к присвоению почетных званий Российской Федерации, Краснодарского края;</w:t>
      </w:r>
    </w:p>
    <w:p w:rsidR="00985F1E" w:rsidRPr="00985F1E" w:rsidRDefault="00985F1E" w:rsidP="00985F1E">
      <w:pPr>
        <w:widowControl w:val="0"/>
        <w:tabs>
          <w:tab w:val="left" w:pos="45"/>
        </w:tabs>
        <w:ind w:firstLine="851"/>
        <w:jc w:val="both"/>
        <w:rPr>
          <w:rFonts w:eastAsia="Arial Unicode MS"/>
          <w:kern w:val="1"/>
          <w:sz w:val="28"/>
          <w:szCs w:val="28"/>
          <w:lang w:eastAsia="ar-SA"/>
        </w:rPr>
      </w:pPr>
      <w:r w:rsidRPr="00985F1E">
        <w:rPr>
          <w:rFonts w:eastAsia="Arial Unicode MS"/>
          <w:kern w:val="1"/>
          <w:sz w:val="28"/>
          <w:szCs w:val="28"/>
          <w:lang w:eastAsia="ar-SA"/>
        </w:rPr>
        <w:t>14) принимает меры по обеспечению установленного порядка проведения митингов, собраний, шествий и демонстраций, других массовых общественных мероприятий;</w:t>
      </w:r>
    </w:p>
    <w:p w:rsidR="00985F1E" w:rsidRPr="00985F1E" w:rsidRDefault="00985F1E" w:rsidP="00985F1E">
      <w:pPr>
        <w:widowControl w:val="0"/>
        <w:tabs>
          <w:tab w:val="left" w:pos="45"/>
        </w:tabs>
        <w:ind w:firstLine="851"/>
        <w:jc w:val="both"/>
        <w:rPr>
          <w:rFonts w:eastAsia="Arial Unicode MS"/>
          <w:kern w:val="1"/>
          <w:sz w:val="28"/>
          <w:szCs w:val="28"/>
          <w:lang w:eastAsia="ar-SA"/>
        </w:rPr>
      </w:pPr>
      <w:r w:rsidRPr="00985F1E">
        <w:rPr>
          <w:rFonts w:eastAsia="Arial Unicode MS"/>
          <w:kern w:val="1"/>
          <w:sz w:val="28"/>
          <w:szCs w:val="28"/>
          <w:lang w:eastAsia="ar-SA"/>
        </w:rPr>
        <w:t>15) регистрирует уставы территориального общественного самоуправления;</w:t>
      </w:r>
    </w:p>
    <w:p w:rsidR="00985F1E" w:rsidRPr="00985F1E" w:rsidRDefault="00985F1E" w:rsidP="00985F1E">
      <w:pPr>
        <w:widowControl w:val="0"/>
        <w:tabs>
          <w:tab w:val="left" w:pos="45"/>
        </w:tabs>
        <w:ind w:firstLine="851"/>
        <w:jc w:val="both"/>
        <w:rPr>
          <w:rFonts w:eastAsia="Arial Unicode MS"/>
          <w:kern w:val="1"/>
          <w:sz w:val="28"/>
          <w:szCs w:val="28"/>
          <w:lang w:eastAsia="ar-SA"/>
        </w:rPr>
      </w:pPr>
      <w:r w:rsidRPr="00985F1E">
        <w:rPr>
          <w:rFonts w:eastAsia="Arial Unicode MS"/>
          <w:kern w:val="1"/>
          <w:sz w:val="28"/>
          <w:szCs w:val="28"/>
          <w:lang w:eastAsia="ar-SA"/>
        </w:rPr>
        <w:t>16) возглавляет и координирует деятельность по предотвращению чрезвычайных ситуаций на территории поселения и ликвидации их последствий;</w:t>
      </w:r>
    </w:p>
    <w:p w:rsidR="00985F1E" w:rsidRPr="00985F1E" w:rsidRDefault="00985F1E" w:rsidP="00985F1E">
      <w:pPr>
        <w:widowControl w:val="0"/>
        <w:tabs>
          <w:tab w:val="left" w:pos="45"/>
        </w:tabs>
        <w:ind w:firstLine="851"/>
        <w:jc w:val="both"/>
        <w:rPr>
          <w:rFonts w:eastAsia="Arial Unicode MS"/>
          <w:kern w:val="1"/>
          <w:sz w:val="28"/>
          <w:szCs w:val="28"/>
          <w:lang w:eastAsia="ar-SA"/>
        </w:rPr>
      </w:pPr>
      <w:r w:rsidRPr="00985F1E">
        <w:rPr>
          <w:rFonts w:eastAsia="Arial Unicode MS"/>
          <w:kern w:val="1"/>
          <w:sz w:val="28"/>
          <w:szCs w:val="28"/>
          <w:lang w:eastAsia="ar-SA"/>
        </w:rPr>
        <w:t xml:space="preserve">17) </w:t>
      </w:r>
      <w:r w:rsidRPr="00985F1E">
        <w:rPr>
          <w:rFonts w:eastAsia="Arial Unicode MS" w:cs="font301"/>
          <w:kern w:val="1"/>
          <w:sz w:val="28"/>
          <w:szCs w:val="28"/>
          <w:lang w:eastAsia="ar-SA"/>
        </w:rPr>
        <w:t>выдает от имени поселения и от имени администрации доверенности в соответствии с законодательством.</w:t>
      </w:r>
    </w:p>
    <w:p w:rsidR="00985F1E" w:rsidRPr="00985F1E" w:rsidRDefault="00985F1E" w:rsidP="00985F1E">
      <w:pPr>
        <w:widowControl w:val="0"/>
        <w:tabs>
          <w:tab w:val="left" w:pos="567"/>
          <w:tab w:val="left" w:pos="1440"/>
        </w:tabs>
        <w:ind w:firstLine="851"/>
        <w:jc w:val="both"/>
        <w:rPr>
          <w:rFonts w:eastAsia="Arial Unicode MS"/>
          <w:kern w:val="1"/>
          <w:sz w:val="28"/>
          <w:szCs w:val="28"/>
          <w:lang w:eastAsia="ar-SA"/>
        </w:rPr>
      </w:pPr>
      <w:r w:rsidRPr="00985F1E">
        <w:rPr>
          <w:rFonts w:eastAsia="Arial Unicode MS"/>
          <w:kern w:val="1"/>
          <w:sz w:val="28"/>
          <w:szCs w:val="28"/>
          <w:lang w:eastAsia="ar-SA"/>
        </w:rPr>
        <w:t>Глава поселения осуществляет иные полномочия в соответствии с законодательством, настоящим уставом.</w:t>
      </w:r>
    </w:p>
    <w:p w:rsidR="00985F1E" w:rsidRPr="00985F1E" w:rsidRDefault="00985F1E" w:rsidP="00985F1E">
      <w:pPr>
        <w:widowControl w:val="0"/>
        <w:tabs>
          <w:tab w:val="left" w:pos="0"/>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3. В случае временного отсутствия главы</w:t>
      </w:r>
      <w:r w:rsidRPr="00985F1E">
        <w:rPr>
          <w:rFonts w:eastAsia="Andale Sans UI"/>
          <w:color w:val="000000"/>
          <w:kern w:val="1"/>
          <w:sz w:val="28"/>
          <w:szCs w:val="28"/>
          <w:lang w:eastAsia="ar-SA"/>
        </w:rPr>
        <w:t xml:space="preserve"> </w:t>
      </w:r>
      <w:r w:rsidRPr="00985F1E">
        <w:rPr>
          <w:rFonts w:eastAsia="Andale Sans UI"/>
          <w:kern w:val="1"/>
          <w:sz w:val="28"/>
          <w:szCs w:val="28"/>
          <w:lang w:eastAsia="ar-SA"/>
        </w:rPr>
        <w:t>поселения или досрочного прекращения им своих</w:t>
      </w:r>
      <w:r w:rsidRPr="00985F1E">
        <w:rPr>
          <w:rFonts w:eastAsia="Andale Sans UI"/>
          <w:b/>
          <w:kern w:val="1"/>
          <w:sz w:val="28"/>
          <w:szCs w:val="28"/>
          <w:lang w:eastAsia="ar-SA"/>
        </w:rPr>
        <w:t xml:space="preserve"> </w:t>
      </w:r>
      <w:r w:rsidRPr="00985F1E">
        <w:rPr>
          <w:rFonts w:eastAsia="Andale Sans UI"/>
          <w:kern w:val="1"/>
          <w:sz w:val="28"/>
          <w:szCs w:val="28"/>
          <w:lang w:eastAsia="ar-SA"/>
        </w:rPr>
        <w:t>полномочий, его полномочия в полном объеме осуществляет один из его</w:t>
      </w:r>
      <w:r w:rsidRPr="00985F1E">
        <w:rPr>
          <w:rFonts w:eastAsia="Andale Sans UI"/>
          <w:b/>
          <w:kern w:val="1"/>
          <w:sz w:val="28"/>
          <w:szCs w:val="28"/>
          <w:lang w:eastAsia="ar-SA"/>
        </w:rPr>
        <w:t xml:space="preserve"> </w:t>
      </w:r>
      <w:r w:rsidRPr="00985F1E">
        <w:rPr>
          <w:rFonts w:eastAsia="Andale Sans UI"/>
          <w:kern w:val="1"/>
          <w:sz w:val="28"/>
          <w:szCs w:val="28"/>
          <w:lang w:eastAsia="ar-SA"/>
        </w:rPr>
        <w:t>заместителей в соответствии с правовым актом администрации о распределении обязанностей либо со специально изданным по данному вопросу правовым актом администрации</w:t>
      </w:r>
      <w:r w:rsidRPr="00985F1E">
        <w:rPr>
          <w:rFonts w:eastAsia="Andale Sans UI"/>
          <w:b/>
          <w:kern w:val="1"/>
          <w:sz w:val="28"/>
          <w:szCs w:val="28"/>
          <w:lang w:eastAsia="ar-SA"/>
        </w:rPr>
        <w:t xml:space="preserve"> </w:t>
      </w:r>
      <w:r w:rsidRPr="00985F1E">
        <w:rPr>
          <w:rFonts w:eastAsia="Andale Sans UI"/>
          <w:kern w:val="1"/>
          <w:sz w:val="28"/>
          <w:szCs w:val="28"/>
          <w:lang w:eastAsia="ar-SA"/>
        </w:rPr>
        <w:t>или должностное лицо местного самоуправления в соответствии со</w:t>
      </w:r>
      <w:r w:rsidRPr="00985F1E">
        <w:rPr>
          <w:rFonts w:eastAsia="Andale Sans UI"/>
          <w:b/>
          <w:kern w:val="1"/>
          <w:sz w:val="28"/>
          <w:szCs w:val="28"/>
          <w:lang w:eastAsia="ar-SA"/>
        </w:rPr>
        <w:t xml:space="preserve"> </w:t>
      </w:r>
      <w:r w:rsidRPr="00985F1E">
        <w:rPr>
          <w:rFonts w:eastAsia="Andale Sans UI"/>
          <w:kern w:val="1"/>
          <w:sz w:val="28"/>
          <w:szCs w:val="28"/>
          <w:lang w:eastAsia="ar-SA"/>
        </w:rPr>
        <w:t>специально изданным по данному вопросу правовым актом администрации.</w:t>
      </w:r>
    </w:p>
    <w:p w:rsidR="00985F1E" w:rsidRPr="00985F1E" w:rsidRDefault="00985F1E" w:rsidP="00985F1E">
      <w:pPr>
        <w:widowControl w:val="0"/>
        <w:tabs>
          <w:tab w:val="left" w:pos="0"/>
          <w:tab w:val="left" w:pos="360"/>
        </w:tabs>
        <w:ind w:firstLine="851"/>
        <w:jc w:val="both"/>
        <w:rPr>
          <w:rFonts w:eastAsia="Andale Sans UI"/>
          <w:kern w:val="1"/>
          <w:sz w:val="28"/>
          <w:szCs w:val="28"/>
          <w:lang w:eastAsia="ar-SA"/>
        </w:rPr>
      </w:pPr>
      <w:r w:rsidRPr="00985F1E">
        <w:rPr>
          <w:rFonts w:eastAsia="Andale Sans UI"/>
          <w:kern w:val="1"/>
          <w:sz w:val="28"/>
          <w:szCs w:val="28"/>
          <w:lang w:eastAsia="ar-SA"/>
        </w:rPr>
        <w:t xml:space="preserve">4. Глава поселения представляет Совету ежегодные отчеты о </w:t>
      </w:r>
      <w:r w:rsidRPr="00985F1E">
        <w:rPr>
          <w:rFonts w:eastAsia="Andale Sans UI"/>
          <w:kern w:val="1"/>
          <w:sz w:val="28"/>
          <w:szCs w:val="28"/>
          <w:lang w:eastAsia="ar-SA"/>
        </w:rPr>
        <w:lastRenderedPageBreak/>
        <w:t>результатах своей деятельности, деятельности администрации поселения, в том числе о решении вопросов, поставленных Советом.</w:t>
      </w:r>
    </w:p>
    <w:p w:rsidR="00985F1E" w:rsidRPr="00985F1E" w:rsidRDefault="00985F1E" w:rsidP="00985F1E">
      <w:pPr>
        <w:widowControl w:val="0"/>
        <w:tabs>
          <w:tab w:val="left" w:pos="0"/>
          <w:tab w:val="left" w:pos="360"/>
        </w:tabs>
        <w:ind w:firstLine="851"/>
        <w:jc w:val="both"/>
        <w:rPr>
          <w:rFonts w:eastAsia="Andale Sans UI"/>
          <w:b/>
          <w:kern w:val="1"/>
          <w:sz w:val="28"/>
          <w:szCs w:val="28"/>
          <w:lang w:eastAsia="ar-SA"/>
        </w:rPr>
      </w:pPr>
    </w:p>
    <w:p w:rsidR="00985F1E" w:rsidRPr="00985F1E" w:rsidRDefault="00985F1E" w:rsidP="00985F1E">
      <w:pPr>
        <w:widowControl w:val="0"/>
        <w:tabs>
          <w:tab w:val="left" w:pos="0"/>
          <w:tab w:val="left" w:pos="360"/>
        </w:tabs>
        <w:ind w:firstLine="851"/>
        <w:jc w:val="both"/>
        <w:rPr>
          <w:rFonts w:eastAsia="Andale Sans UI"/>
          <w:b/>
          <w:kern w:val="1"/>
          <w:sz w:val="28"/>
          <w:szCs w:val="28"/>
          <w:lang w:eastAsia="ar-SA"/>
        </w:rPr>
      </w:pPr>
      <w:r w:rsidRPr="00985F1E">
        <w:rPr>
          <w:rFonts w:eastAsia="Andale Sans UI"/>
          <w:b/>
          <w:kern w:val="1"/>
          <w:sz w:val="28"/>
          <w:szCs w:val="28"/>
          <w:lang w:eastAsia="ar-SA"/>
        </w:rPr>
        <w:t>Статья 33. Досрочное прекращение полномочий главы</w:t>
      </w:r>
      <w:r w:rsidRPr="00985F1E">
        <w:rPr>
          <w:rFonts w:eastAsia="Andale Sans UI"/>
          <w:color w:val="000000"/>
          <w:kern w:val="1"/>
          <w:sz w:val="28"/>
          <w:szCs w:val="28"/>
          <w:lang w:eastAsia="ar-SA"/>
        </w:rPr>
        <w:t xml:space="preserve"> </w:t>
      </w:r>
      <w:r w:rsidRPr="00985F1E">
        <w:rPr>
          <w:rFonts w:eastAsia="Andale Sans UI"/>
          <w:b/>
          <w:kern w:val="1"/>
          <w:sz w:val="28"/>
          <w:szCs w:val="28"/>
          <w:lang w:eastAsia="ar-SA"/>
        </w:rPr>
        <w:t>поселения</w:t>
      </w:r>
    </w:p>
    <w:p w:rsidR="00985F1E" w:rsidRPr="00985F1E" w:rsidRDefault="00985F1E" w:rsidP="00985F1E">
      <w:pPr>
        <w:widowControl w:val="0"/>
        <w:tabs>
          <w:tab w:val="left" w:pos="165"/>
        </w:tabs>
        <w:ind w:firstLine="851"/>
        <w:jc w:val="both"/>
        <w:rPr>
          <w:rFonts w:eastAsia="Andale Sans UI"/>
          <w:kern w:val="1"/>
          <w:sz w:val="28"/>
          <w:szCs w:val="28"/>
          <w:lang w:eastAsia="ar-SA"/>
        </w:rPr>
      </w:pPr>
      <w:r w:rsidRPr="00985F1E">
        <w:rPr>
          <w:rFonts w:eastAsia="Andale Sans UI"/>
          <w:kern w:val="1"/>
          <w:sz w:val="28"/>
          <w:szCs w:val="28"/>
          <w:lang w:eastAsia="ar-SA"/>
        </w:rPr>
        <w:t>1. Полномочия главы поселения прекращаются досрочно в случаях:</w:t>
      </w:r>
    </w:p>
    <w:p w:rsidR="00985F1E" w:rsidRPr="00985F1E" w:rsidRDefault="00985F1E" w:rsidP="00985F1E">
      <w:pPr>
        <w:widowControl w:val="0"/>
        <w:numPr>
          <w:ilvl w:val="0"/>
          <w:numId w:val="12"/>
        </w:numPr>
        <w:tabs>
          <w:tab w:val="left" w:pos="-15"/>
        </w:tabs>
        <w:suppressAutoHyphens/>
        <w:spacing w:line="100" w:lineRule="atLeast"/>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смерти;</w:t>
      </w:r>
    </w:p>
    <w:p w:rsidR="00985F1E" w:rsidRPr="00985F1E" w:rsidRDefault="00985F1E" w:rsidP="00985F1E">
      <w:pPr>
        <w:widowControl w:val="0"/>
        <w:numPr>
          <w:ilvl w:val="0"/>
          <w:numId w:val="12"/>
        </w:numPr>
        <w:tabs>
          <w:tab w:val="left" w:pos="-15"/>
        </w:tabs>
        <w:suppressAutoHyphens/>
        <w:spacing w:line="100" w:lineRule="atLeast"/>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отставки по собственному желанию;</w:t>
      </w:r>
    </w:p>
    <w:p w:rsidR="00985F1E" w:rsidRPr="00985F1E" w:rsidRDefault="00985F1E" w:rsidP="00985F1E">
      <w:pPr>
        <w:widowControl w:val="0"/>
        <w:numPr>
          <w:ilvl w:val="0"/>
          <w:numId w:val="12"/>
        </w:numPr>
        <w:tabs>
          <w:tab w:val="left" w:pos="-15"/>
        </w:tabs>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удаления в отставку в соответствии со статьей 74.1</w:t>
      </w:r>
      <w:r w:rsidRPr="00985F1E">
        <w:rPr>
          <w:rFonts w:eastAsia="Andale Sans UI"/>
          <w:kern w:val="1"/>
          <w:sz w:val="28"/>
          <w:szCs w:val="28"/>
          <w:vertAlign w:val="superscript"/>
          <w:lang w:eastAsia="ar-SA"/>
        </w:rPr>
        <w:t xml:space="preserve"> </w:t>
      </w:r>
      <w:r w:rsidRPr="00985F1E">
        <w:rPr>
          <w:rFonts w:eastAsia="Andale Sans UI"/>
          <w:kern w:val="1"/>
          <w:sz w:val="28"/>
          <w:szCs w:val="28"/>
          <w:lang w:eastAsia="ar-SA"/>
        </w:rPr>
        <w:t>Федерального закона от 06.10.2003</w:t>
      </w:r>
      <w:r w:rsidRPr="00985F1E">
        <w:rPr>
          <w:rFonts w:eastAsia="Andale Sans UI"/>
          <w:kern w:val="1"/>
          <w:sz w:val="28"/>
          <w:szCs w:val="28"/>
          <w:vertAlign w:val="superscript"/>
          <w:lang w:eastAsia="ar-SA"/>
        </w:rPr>
        <w:t xml:space="preserve"> </w:t>
      </w:r>
      <w:r w:rsidRPr="00985F1E">
        <w:rPr>
          <w:rFonts w:eastAsia="Andale Sans UI"/>
          <w:kern w:val="1"/>
          <w:sz w:val="28"/>
          <w:szCs w:val="28"/>
          <w:lang w:eastAsia="ar-SA"/>
        </w:rPr>
        <w:t>№ 131-ФЗ «Об общих принципах организации местного самоуправления в Российской Федерации»;</w:t>
      </w:r>
    </w:p>
    <w:p w:rsidR="00985F1E" w:rsidRPr="00985F1E" w:rsidRDefault="00985F1E" w:rsidP="00985F1E">
      <w:pPr>
        <w:widowControl w:val="0"/>
        <w:numPr>
          <w:ilvl w:val="0"/>
          <w:numId w:val="12"/>
        </w:numPr>
        <w:tabs>
          <w:tab w:val="left" w:pos="-15"/>
        </w:tabs>
        <w:suppressAutoHyphens/>
        <w:spacing w:line="100" w:lineRule="atLeast"/>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отрешения от должности в соответствии с законодательством;</w:t>
      </w:r>
    </w:p>
    <w:p w:rsidR="00985F1E" w:rsidRPr="00985F1E" w:rsidRDefault="00985F1E" w:rsidP="00985F1E">
      <w:pPr>
        <w:widowControl w:val="0"/>
        <w:numPr>
          <w:ilvl w:val="0"/>
          <w:numId w:val="12"/>
        </w:numPr>
        <w:tabs>
          <w:tab w:val="left" w:pos="-15"/>
        </w:tabs>
        <w:suppressAutoHyphens/>
        <w:spacing w:line="100" w:lineRule="atLeast"/>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признания судом недееспособным или ограниченно дееспособным;</w:t>
      </w:r>
    </w:p>
    <w:p w:rsidR="00985F1E" w:rsidRPr="00985F1E" w:rsidRDefault="00985F1E" w:rsidP="00985F1E">
      <w:pPr>
        <w:widowControl w:val="0"/>
        <w:numPr>
          <w:ilvl w:val="0"/>
          <w:numId w:val="12"/>
        </w:numPr>
        <w:tabs>
          <w:tab w:val="left" w:pos="-15"/>
        </w:tabs>
        <w:suppressAutoHyphens/>
        <w:spacing w:line="100" w:lineRule="atLeast"/>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признания судом безвестно отсутствующим или объявления умершим;</w:t>
      </w:r>
    </w:p>
    <w:p w:rsidR="00985F1E" w:rsidRPr="00985F1E" w:rsidRDefault="00985F1E" w:rsidP="00985F1E">
      <w:pPr>
        <w:widowControl w:val="0"/>
        <w:numPr>
          <w:ilvl w:val="0"/>
          <w:numId w:val="12"/>
        </w:numPr>
        <w:tabs>
          <w:tab w:val="left" w:pos="-15"/>
        </w:tabs>
        <w:suppressAutoHyphens/>
        <w:spacing w:line="100" w:lineRule="atLeast"/>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вступления в отношении его в законную силу обвинительного приговора суда;</w:t>
      </w:r>
    </w:p>
    <w:p w:rsidR="00985F1E" w:rsidRPr="00985F1E" w:rsidRDefault="00985F1E" w:rsidP="00985F1E">
      <w:pPr>
        <w:widowControl w:val="0"/>
        <w:numPr>
          <w:ilvl w:val="0"/>
          <w:numId w:val="12"/>
        </w:numPr>
        <w:tabs>
          <w:tab w:val="left" w:pos="-15"/>
        </w:tabs>
        <w:suppressAutoHyphens/>
        <w:spacing w:line="100" w:lineRule="atLeast"/>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выезда за пределы Российской Федерации на постоянное место жительства;</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85F1E" w:rsidRPr="00985F1E" w:rsidRDefault="00985F1E" w:rsidP="00985F1E">
      <w:pPr>
        <w:widowControl w:val="0"/>
        <w:tabs>
          <w:tab w:val="left" w:pos="-15"/>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10) отзыва избирателями;</w:t>
      </w:r>
    </w:p>
    <w:p w:rsidR="00985F1E" w:rsidRPr="00985F1E" w:rsidRDefault="00985F1E" w:rsidP="00985F1E">
      <w:pPr>
        <w:widowControl w:val="0"/>
        <w:tabs>
          <w:tab w:val="left" w:pos="-15"/>
        </w:tabs>
        <w:ind w:firstLine="851"/>
        <w:jc w:val="both"/>
        <w:rPr>
          <w:rFonts w:eastAsia="Andale Sans UI"/>
          <w:color w:val="000000"/>
          <w:kern w:val="1"/>
          <w:sz w:val="28"/>
          <w:szCs w:val="28"/>
          <w:lang w:eastAsia="ar-SA"/>
        </w:rPr>
      </w:pPr>
      <w:r w:rsidRPr="00985F1E">
        <w:rPr>
          <w:rFonts w:eastAsia="Andale Sans UI"/>
          <w:color w:val="000000"/>
          <w:kern w:val="1"/>
          <w:sz w:val="28"/>
          <w:szCs w:val="28"/>
          <w:lang w:eastAsia="ar-SA"/>
        </w:rPr>
        <w:t xml:space="preserve">11) установленной в судебном порядке стойкой неспособности по состоянию здоровья осуществлять полномочия главы </w:t>
      </w:r>
      <w:r w:rsidRPr="00985F1E">
        <w:rPr>
          <w:rFonts w:eastAsia="Andale Sans UI"/>
          <w:kern w:val="1"/>
          <w:sz w:val="28"/>
          <w:szCs w:val="28"/>
          <w:lang w:eastAsia="ar-SA"/>
        </w:rPr>
        <w:t>муниципального образования</w:t>
      </w:r>
      <w:r w:rsidRPr="00985F1E">
        <w:rPr>
          <w:rFonts w:eastAsia="Andale Sans UI"/>
          <w:color w:val="000000"/>
          <w:kern w:val="1"/>
          <w:sz w:val="28"/>
          <w:szCs w:val="28"/>
          <w:lang w:eastAsia="ar-SA"/>
        </w:rPr>
        <w:t>;</w:t>
      </w:r>
    </w:p>
    <w:p w:rsidR="00985F1E" w:rsidRPr="00985F1E" w:rsidRDefault="00985F1E" w:rsidP="00985F1E">
      <w:pPr>
        <w:widowControl w:val="0"/>
        <w:ind w:firstLine="851"/>
        <w:jc w:val="both"/>
        <w:rPr>
          <w:b/>
          <w:color w:val="FF0000"/>
          <w:kern w:val="1"/>
          <w:sz w:val="28"/>
          <w:lang w:eastAsia="ar-SA"/>
        </w:rPr>
      </w:pPr>
      <w:r w:rsidRPr="00985F1E">
        <w:rPr>
          <w:rFonts w:eastAsia="Andale Sans UI"/>
          <w:kern w:val="1"/>
          <w:sz w:val="28"/>
          <w:szCs w:val="28"/>
          <w:lang w:eastAsia="ar-SA"/>
        </w:rPr>
        <w:t xml:space="preserve">12) </w:t>
      </w:r>
      <w:r w:rsidRPr="00985F1E">
        <w:rPr>
          <w:kern w:val="1"/>
          <w:sz w:val="28"/>
          <w:lang w:eastAsia="ar-SA"/>
        </w:rPr>
        <w:t>преобразования поселения</w:t>
      </w:r>
      <w:r w:rsidRPr="00985F1E">
        <w:rPr>
          <w:rFonts w:eastAsia="Andale Sans UI"/>
          <w:kern w:val="1"/>
          <w:sz w:val="28"/>
          <w:lang w:eastAsia="ar-SA"/>
        </w:rPr>
        <w:t xml:space="preserve">, осуществляемого в соответствии с </w:t>
      </w:r>
      <w:r w:rsidRPr="00985F1E">
        <w:rPr>
          <w:rFonts w:eastAsia="Andale Sans UI"/>
          <w:kern w:val="1"/>
          <w:sz w:val="28"/>
          <w:szCs w:val="28"/>
          <w:lang w:eastAsia="ar-SA"/>
        </w:rPr>
        <w:t>Федеральным законом от 06.10.2003 № 131-ФЗ «Об общих принципах организации местного самоуправления в Российской Федерации»</w:t>
      </w:r>
      <w:r w:rsidRPr="00985F1E">
        <w:rPr>
          <w:rFonts w:eastAsia="Andale Sans UI"/>
          <w:kern w:val="1"/>
          <w:sz w:val="28"/>
          <w:lang w:eastAsia="ar-SA"/>
        </w:rPr>
        <w:t>, а также в случае упразднения поселения</w:t>
      </w:r>
      <w:r w:rsidRPr="00985F1E">
        <w:rPr>
          <w:rFonts w:eastAsia="Andale Sans UI"/>
          <w:kern w:val="1"/>
          <w:sz w:val="28"/>
          <w:szCs w:val="28"/>
          <w:lang w:eastAsia="ar-SA"/>
        </w:rPr>
        <w:t>;</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xml:space="preserve">13) утраты поселением статуса муниципального образования в связи с его объединением с городским округом; </w:t>
      </w:r>
    </w:p>
    <w:p w:rsidR="00985F1E" w:rsidRPr="00985F1E" w:rsidRDefault="00985F1E" w:rsidP="00985F1E">
      <w:pPr>
        <w:widowControl w:val="0"/>
        <w:tabs>
          <w:tab w:val="left" w:pos="-15"/>
        </w:tabs>
        <w:ind w:firstLine="851"/>
        <w:jc w:val="both"/>
        <w:rPr>
          <w:rFonts w:eastAsia="Andale Sans UI"/>
          <w:kern w:val="1"/>
          <w:sz w:val="28"/>
          <w:szCs w:val="28"/>
          <w:lang w:eastAsia="ar-SA"/>
        </w:rPr>
      </w:pPr>
      <w:r w:rsidRPr="00985F1E">
        <w:rPr>
          <w:rFonts w:eastAsia="Andale Sans UI"/>
          <w:kern w:val="1"/>
          <w:sz w:val="28"/>
          <w:szCs w:val="28"/>
          <w:lang w:eastAsia="ar-SA"/>
        </w:rPr>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985F1E" w:rsidRPr="00985F1E" w:rsidRDefault="00985F1E" w:rsidP="00985F1E">
      <w:pPr>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lastRenderedPageBreak/>
        <w:t>15) призыва на военную службу или направления на заменяющую ее альтернативную гражданскую службу;</w:t>
      </w:r>
    </w:p>
    <w:p w:rsidR="00985F1E" w:rsidRPr="00985F1E" w:rsidRDefault="00985F1E" w:rsidP="00985F1E">
      <w:pPr>
        <w:tabs>
          <w:tab w:val="left" w:pos="-15"/>
        </w:tabs>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 xml:space="preserve">16) несоблюдения ограничений, запретов, неисполнения обязанностей, установленных Федеральным </w:t>
      </w:r>
      <w:hyperlink r:id="rId10" w:history="1">
        <w:r w:rsidRPr="00985F1E">
          <w:rPr>
            <w:rFonts w:eastAsia="Andale Sans UI"/>
            <w:kern w:val="1"/>
            <w:sz w:val="28"/>
            <w:szCs w:val="28"/>
            <w:lang w:eastAsia="ar-SA"/>
          </w:rPr>
          <w:t>законом</w:t>
        </w:r>
      </w:hyperlink>
      <w:r w:rsidRPr="00985F1E">
        <w:rPr>
          <w:rFonts w:eastAsia="Andale Sans UI"/>
          <w:kern w:val="1"/>
          <w:sz w:val="28"/>
          <w:szCs w:val="28"/>
          <w:lang w:eastAsia="ar-SA"/>
        </w:rPr>
        <w:t xml:space="preserve"> от 25.12.2008 № 273-ФЗ «О противодействии коррупции», Федеральным </w:t>
      </w:r>
      <w:hyperlink r:id="rId11" w:history="1">
        <w:r w:rsidRPr="00985F1E">
          <w:rPr>
            <w:rFonts w:eastAsia="Andale Sans UI"/>
            <w:kern w:val="1"/>
            <w:sz w:val="28"/>
            <w:szCs w:val="28"/>
            <w:lang w:eastAsia="ar-SA"/>
          </w:rPr>
          <w:t>законом</w:t>
        </w:r>
      </w:hyperlink>
      <w:r w:rsidRPr="00985F1E">
        <w:rPr>
          <w:rFonts w:eastAsia="Andale Sans UI"/>
          <w:kern w:val="1"/>
          <w:sz w:val="28"/>
          <w:szCs w:val="28"/>
          <w:lang w:eastAsia="ar-SA"/>
        </w:rPr>
        <w:t xml:space="preserve"> от 03.12.2012 № 230-ФЗ «О контроле за соответствием расходов лиц, замещающих государственные должности, и иных лиц их доходам», Федеральным </w:t>
      </w:r>
      <w:hyperlink r:id="rId12" w:history="1">
        <w:r w:rsidRPr="00985F1E">
          <w:rPr>
            <w:rFonts w:eastAsia="Andale Sans UI"/>
            <w:kern w:val="1"/>
            <w:sz w:val="28"/>
            <w:szCs w:val="28"/>
            <w:lang w:eastAsia="ar-SA"/>
          </w:rPr>
          <w:t>законом</w:t>
        </w:r>
      </w:hyperlink>
      <w:r w:rsidRPr="00985F1E">
        <w:rPr>
          <w:rFonts w:eastAsia="Andale Sans UI"/>
          <w:kern w:val="1"/>
          <w:sz w:val="28"/>
          <w:szCs w:val="28"/>
          <w:lang w:eastAsia="ar-SA"/>
        </w:rPr>
        <w:t xml:space="preserve">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85F1E" w:rsidRPr="00985F1E" w:rsidRDefault="00985F1E" w:rsidP="00985F1E">
      <w:pPr>
        <w:autoSpaceDE w:val="0"/>
        <w:autoSpaceDN w:val="0"/>
        <w:adjustRightInd w:val="0"/>
        <w:spacing w:line="100" w:lineRule="atLeast"/>
        <w:ind w:firstLine="851"/>
        <w:jc w:val="both"/>
        <w:rPr>
          <w:rFonts w:eastAsia="Andale Sans UI"/>
          <w:color w:val="7030A0"/>
          <w:kern w:val="1"/>
          <w:sz w:val="28"/>
          <w:szCs w:val="28"/>
          <w:lang w:eastAsia="ar-SA"/>
        </w:rPr>
      </w:pPr>
      <w:r w:rsidRPr="00985F1E">
        <w:rPr>
          <w:rFonts w:eastAsia="Andale Sans UI"/>
          <w:kern w:val="1"/>
          <w:sz w:val="28"/>
          <w:szCs w:val="28"/>
          <w:lang w:eastAsia="ar-SA"/>
        </w:rPr>
        <w:t>17) несоблюдения ограничений</w:t>
      </w:r>
      <w:r w:rsidRPr="00985F1E">
        <w:rPr>
          <w:rFonts w:eastAsia="Calibri"/>
          <w:sz w:val="28"/>
          <w:szCs w:val="28"/>
        </w:rPr>
        <w:t xml:space="preserve">, установленных </w:t>
      </w:r>
      <w:r w:rsidRPr="00985F1E">
        <w:rPr>
          <w:rFonts w:eastAsia="Andale Sans UI"/>
          <w:kern w:val="1"/>
          <w:sz w:val="28"/>
          <w:szCs w:val="28"/>
          <w:lang w:eastAsia="ar-SA"/>
        </w:rPr>
        <w:t>Федеральным законом от 06.10.2003 № 131-ФЗ «Об общих принципах организации местного самоуправления в Российской Федерации».</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 xml:space="preserve">2. Глава </w:t>
      </w:r>
      <w:r w:rsidRPr="00985F1E">
        <w:rPr>
          <w:rFonts w:eastAsia="Arial Unicode MS"/>
          <w:color w:val="000000"/>
          <w:kern w:val="1"/>
          <w:sz w:val="28"/>
          <w:szCs w:val="28"/>
          <w:lang w:eastAsia="ar-SA"/>
        </w:rPr>
        <w:t xml:space="preserve">поселения </w:t>
      </w:r>
      <w:r w:rsidRPr="00985F1E">
        <w:rPr>
          <w:rFonts w:eastAsia="Arial Unicode MS"/>
          <w:kern w:val="1"/>
          <w:sz w:val="28"/>
          <w:szCs w:val="28"/>
          <w:lang w:eastAsia="ar-SA"/>
        </w:rPr>
        <w:t xml:space="preserve">направляет заявление об </w:t>
      </w:r>
      <w:r w:rsidRPr="00985F1E">
        <w:rPr>
          <w:rFonts w:eastAsia="Arial Unicode MS"/>
          <w:color w:val="000000"/>
          <w:kern w:val="1"/>
          <w:sz w:val="28"/>
          <w:szCs w:val="28"/>
          <w:lang w:eastAsia="ar-SA"/>
        </w:rPr>
        <w:t>отставке по собственному желанию</w:t>
      </w:r>
      <w:r w:rsidRPr="00985F1E">
        <w:rPr>
          <w:rFonts w:eastAsia="Arial Unicode MS"/>
          <w:kern w:val="1"/>
          <w:sz w:val="28"/>
          <w:szCs w:val="28"/>
          <w:lang w:eastAsia="ar-SA"/>
        </w:rPr>
        <w:t xml:space="preserve"> в Совет. Прекращение полномочий главы поселения в результате </w:t>
      </w:r>
      <w:r w:rsidRPr="00985F1E">
        <w:rPr>
          <w:rFonts w:eastAsia="Arial Unicode MS"/>
          <w:color w:val="000000"/>
          <w:kern w:val="1"/>
          <w:sz w:val="28"/>
          <w:szCs w:val="28"/>
          <w:lang w:eastAsia="ar-SA"/>
        </w:rPr>
        <w:t>отставки по собственному желанию</w:t>
      </w:r>
      <w:r w:rsidRPr="00985F1E">
        <w:rPr>
          <w:rFonts w:eastAsia="Arial Unicode MS"/>
          <w:kern w:val="1"/>
          <w:sz w:val="28"/>
          <w:szCs w:val="28"/>
          <w:lang w:eastAsia="ar-SA"/>
        </w:rPr>
        <w:t xml:space="preserve"> оформляется решением Совета, принимаемым в срок не позднее 30 календарных дней со дня подачи заявления.</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Если Совет не примет решение в установленный срок, то полномочия главы поселения считаются прекращенными со следующего дня по истечении указанного срока.</w:t>
      </w:r>
    </w:p>
    <w:p w:rsidR="00985F1E" w:rsidRPr="00985F1E" w:rsidRDefault="00985F1E" w:rsidP="00985F1E">
      <w:pPr>
        <w:widowControl w:val="0"/>
        <w:tabs>
          <w:tab w:val="left" w:pos="142"/>
        </w:tabs>
        <w:ind w:firstLine="851"/>
        <w:jc w:val="both"/>
        <w:rPr>
          <w:rFonts w:eastAsia="Arial Unicode MS"/>
          <w:kern w:val="1"/>
          <w:sz w:val="28"/>
          <w:szCs w:val="28"/>
          <w:lang w:eastAsia="ar-SA"/>
        </w:rPr>
      </w:pPr>
      <w:r w:rsidRPr="00985F1E">
        <w:rPr>
          <w:rFonts w:eastAsia="Arial Unicode MS"/>
          <w:kern w:val="1"/>
          <w:sz w:val="28"/>
          <w:szCs w:val="28"/>
          <w:lang w:eastAsia="ar-SA"/>
        </w:rPr>
        <w:t>Заявление главы поселения об отставке по собственному желанию не может быть отозвано после принятия решения Советом.</w:t>
      </w:r>
    </w:p>
    <w:p w:rsidR="00985F1E" w:rsidRPr="00985F1E" w:rsidRDefault="00985F1E" w:rsidP="00985F1E">
      <w:pPr>
        <w:tabs>
          <w:tab w:val="left" w:pos="142"/>
        </w:tabs>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В случаях, предусмотренных пунктами 1, 5-9, 11, 15-17 части 1 настоящей статьи, полномочия главы поселения прекращаются со дня наступления предусмотренных в данных пунктах оснований, о чем на ближайшей сессии Совета принимается соответствующее решение.</w:t>
      </w:r>
    </w:p>
    <w:p w:rsidR="00985F1E" w:rsidRPr="00985F1E" w:rsidRDefault="00985F1E" w:rsidP="00985F1E">
      <w:pPr>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В случаях, предусмотренных пунктами 3, 4, 12-14 части 1 настоящей статьи, полномочия главы поселения прекращаются  со дня вступления в силу соответствующего правового акта, или срока, указанного в нем.</w:t>
      </w:r>
    </w:p>
    <w:p w:rsidR="00985F1E" w:rsidRPr="00985F1E" w:rsidRDefault="00985F1E" w:rsidP="00985F1E">
      <w:pPr>
        <w:widowControl w:val="0"/>
        <w:suppressAutoHyphens/>
        <w:ind w:firstLine="851"/>
        <w:jc w:val="both"/>
        <w:rPr>
          <w:rFonts w:eastAsia="Arial Unicode MS"/>
          <w:kern w:val="1"/>
          <w:sz w:val="28"/>
          <w:szCs w:val="28"/>
          <w:lang w:eastAsia="ar-SA"/>
        </w:rPr>
      </w:pPr>
      <w:r w:rsidRPr="00985F1E">
        <w:rPr>
          <w:rFonts w:eastAsia="Arial Unicode MS"/>
          <w:kern w:val="1"/>
          <w:sz w:val="28"/>
          <w:szCs w:val="28"/>
          <w:lang w:eastAsia="ar-SA"/>
        </w:rPr>
        <w:t>В случае, предусмотренном пунктом 10 части 1 настоящей статьи, полномочия главы поселения</w:t>
      </w:r>
      <w:r w:rsidRPr="00985F1E">
        <w:rPr>
          <w:rFonts w:ascii="Calibri" w:eastAsia="Arial Unicode MS" w:hAnsi="Calibri" w:cs="font301"/>
          <w:kern w:val="1"/>
          <w:sz w:val="28"/>
          <w:szCs w:val="28"/>
          <w:lang w:eastAsia="ar-SA"/>
        </w:rPr>
        <w:t xml:space="preserve"> </w:t>
      </w:r>
      <w:r w:rsidRPr="00985F1E">
        <w:rPr>
          <w:rFonts w:eastAsia="Arial Unicode MS"/>
          <w:kern w:val="1"/>
          <w:sz w:val="28"/>
          <w:szCs w:val="28"/>
          <w:lang w:eastAsia="ar-SA"/>
        </w:rPr>
        <w:t>прекращаются со дня официального опубликования результатов голосования по отзыву, о чем на ближайшей сессии Совета принимается соответствующее решение.</w:t>
      </w:r>
    </w:p>
    <w:p w:rsidR="00985F1E" w:rsidRPr="00985F1E" w:rsidRDefault="00985F1E" w:rsidP="00985F1E">
      <w:pPr>
        <w:widowControl w:val="0"/>
        <w:ind w:firstLine="851"/>
        <w:jc w:val="both"/>
        <w:rPr>
          <w:rFonts w:eastAsia="Andale Sans UI"/>
          <w:kern w:val="1"/>
          <w:sz w:val="28"/>
          <w:szCs w:val="28"/>
          <w:lang w:eastAsia="ar-SA"/>
        </w:rPr>
      </w:pPr>
    </w:p>
    <w:p w:rsidR="00985F1E" w:rsidRPr="00985F1E" w:rsidRDefault="00985F1E" w:rsidP="00985F1E">
      <w:pPr>
        <w:widowControl w:val="0"/>
        <w:ind w:firstLine="851"/>
        <w:jc w:val="both"/>
        <w:rPr>
          <w:rFonts w:eastAsia="Andale Sans UI"/>
          <w:b/>
          <w:kern w:val="1"/>
          <w:sz w:val="28"/>
          <w:szCs w:val="28"/>
          <w:lang w:eastAsia="ar-SA"/>
        </w:rPr>
      </w:pPr>
      <w:r w:rsidRPr="00985F1E">
        <w:rPr>
          <w:rFonts w:eastAsia="Andale Sans UI"/>
          <w:b/>
          <w:kern w:val="1"/>
          <w:sz w:val="28"/>
          <w:szCs w:val="28"/>
          <w:lang w:eastAsia="ar-SA"/>
        </w:rPr>
        <w:t xml:space="preserve">Статья 34. Гарантии осуществления полномочий главы поселения, депутата Совета </w:t>
      </w:r>
    </w:p>
    <w:p w:rsidR="00985F1E" w:rsidRPr="00985F1E" w:rsidRDefault="00985F1E" w:rsidP="00985F1E">
      <w:pPr>
        <w:widowControl w:val="0"/>
        <w:ind w:firstLine="851"/>
        <w:jc w:val="both"/>
        <w:rPr>
          <w:rFonts w:eastAsia="Arial"/>
          <w:kern w:val="1"/>
          <w:sz w:val="28"/>
          <w:szCs w:val="28"/>
          <w:lang w:eastAsia="ar-SA"/>
        </w:rPr>
      </w:pPr>
      <w:r w:rsidRPr="00985F1E">
        <w:rPr>
          <w:rFonts w:eastAsia="Arial"/>
          <w:kern w:val="1"/>
          <w:sz w:val="28"/>
          <w:szCs w:val="28"/>
          <w:lang w:eastAsia="ar-SA"/>
        </w:rPr>
        <w:t>1. Главе поселения гарантируются:</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 условия работы, обеспечивающие исполнение им своих полномочий;</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 право на своевременное и в полном объеме получение денежного содержания;</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 отдых, обеспечиваемый установлением нормальной продолжительности рабочего времени, предоставлением выходных дней и нерабочих праздничных дней, а также ежегодного оплачиваемого отпуска;</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lastRenderedPageBreak/>
        <w:t>- медицинское обслуживание его и членов семьи, в том числе после выхода на пенсию с муниципальной должности;</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 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муниципальными правовыми актами, а также пенсионное обеспечение членов семьи главы поселения в случае его смерти, наступившей в связи с исполнением им должностных обязанностей;</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 обязательное государственное страхование на случай причинения вреда здоровью и имуществу в связи с исполнением им своих полномочий;</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 обязательное 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 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2. Главе поселения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поселения состоит из основного оплачиваемого отпуска и дополнительного оплачиваемого отпуска за ненормированный рабочий день. Ежегодный основной оплачиваемый отпуск предоставляется главе поселения продолжительностью 30 календарных дней.</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Ежегодный дополнительный оплачиваемый отпуск за ненормированный рабочий день предоставляется главе поселения продолжительностью 25 календарных дней. Порядок и условия предоставления дополнительного оплачиваемого отпуска за ненормированный рабочий день главе поселения определяются решением Совета.</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3. Депутату Совета обеспечиваются условия для беспрепятственного осуществления своих полномочий.</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Депутат Совета в соответствии с действующим законодательством имеет право на обеспечение документами и другими информационными и справочными материалами, официально распространяемыми органами государственной власти Краснодарского края, органами местного самоуправления поселения и организациями.</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Депутату Совета предоставляются гарантии осуществления полномочий, предусмотренные федеральными законами и Законом Краснодарского края от 07.06.2004 № 717-КЗ «О местном самоуправлении в Краснодарском крае».</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 xml:space="preserve">4. Депутату Совета, осуществляющему свою деятельность на непостоянной основе, может производиться выплата денежной компенсации расходов на выполнение его депутатских полномочий в размере и порядке, </w:t>
      </w:r>
      <w:r w:rsidRPr="00985F1E">
        <w:rPr>
          <w:rFonts w:eastAsia="Arial Unicode MS"/>
          <w:kern w:val="1"/>
          <w:sz w:val="28"/>
          <w:szCs w:val="28"/>
          <w:lang w:eastAsia="ar-SA"/>
        </w:rPr>
        <w:lastRenderedPageBreak/>
        <w:t xml:space="preserve">определенными решением Совета. Депутат Совета, осуществляющий свою деятельность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 </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 xml:space="preserve">5. Расходы, связанные с предоставлением гарантий, предусмотренных настоящей статьей, производятся за счет средств местного бюджета. </w:t>
      </w:r>
    </w:p>
    <w:p w:rsidR="00985F1E" w:rsidRPr="00985F1E" w:rsidRDefault="00985F1E" w:rsidP="00985F1E">
      <w:pPr>
        <w:widowControl w:val="0"/>
        <w:ind w:firstLine="851"/>
        <w:jc w:val="both"/>
        <w:rPr>
          <w:rFonts w:eastAsia="Andale Sans UI"/>
          <w:b/>
          <w:kern w:val="1"/>
          <w:sz w:val="28"/>
          <w:szCs w:val="28"/>
          <w:lang w:eastAsia="ar-SA"/>
        </w:rPr>
      </w:pPr>
    </w:p>
    <w:p w:rsidR="00985F1E" w:rsidRPr="00985F1E" w:rsidRDefault="00985F1E" w:rsidP="00985F1E">
      <w:pPr>
        <w:widowControl w:val="0"/>
        <w:ind w:firstLine="851"/>
        <w:jc w:val="both"/>
        <w:rPr>
          <w:rFonts w:eastAsia="Andale Sans UI"/>
          <w:b/>
          <w:kern w:val="1"/>
          <w:sz w:val="28"/>
          <w:szCs w:val="28"/>
          <w:lang w:eastAsia="ar-SA"/>
        </w:rPr>
      </w:pPr>
      <w:r w:rsidRPr="00985F1E">
        <w:rPr>
          <w:rFonts w:eastAsia="Andale Sans UI"/>
          <w:b/>
          <w:kern w:val="1"/>
          <w:sz w:val="28"/>
          <w:szCs w:val="28"/>
          <w:lang w:eastAsia="ar-SA"/>
        </w:rPr>
        <w:t>Статья 35. Администрация поселения</w:t>
      </w:r>
    </w:p>
    <w:p w:rsidR="00985F1E" w:rsidRPr="00985F1E" w:rsidRDefault="00985F1E" w:rsidP="00985F1E">
      <w:pPr>
        <w:widowControl w:val="0"/>
        <w:tabs>
          <w:tab w:val="left" w:pos="142"/>
        </w:tabs>
        <w:ind w:firstLine="851"/>
        <w:jc w:val="both"/>
        <w:rPr>
          <w:rFonts w:eastAsia="Arial Unicode MS"/>
          <w:kern w:val="1"/>
          <w:sz w:val="28"/>
          <w:szCs w:val="28"/>
          <w:lang w:eastAsia="ar-SA"/>
        </w:rPr>
      </w:pPr>
      <w:r w:rsidRPr="00985F1E">
        <w:rPr>
          <w:rFonts w:eastAsia="Arial Unicode MS"/>
          <w:kern w:val="1"/>
          <w:sz w:val="28"/>
          <w:szCs w:val="28"/>
          <w:lang w:eastAsia="ar-SA"/>
        </w:rPr>
        <w:t xml:space="preserve">1. Администрация - исполнительно-распорядительный орган поселения, наделенный настоящим уставом полномочиями по решению вопросов местного значения </w:t>
      </w:r>
      <w:r w:rsidRPr="00985F1E">
        <w:rPr>
          <w:sz w:val="28"/>
          <w:szCs w:val="28"/>
        </w:rPr>
        <w:t xml:space="preserve">и полномочиями для осуществления отдельных государственных полномочий, переданных органам местного самоуправления поселения </w:t>
      </w:r>
      <w:r w:rsidRPr="00985F1E">
        <w:rPr>
          <w:rFonts w:eastAsia="Arial Unicode MS"/>
          <w:kern w:val="1"/>
          <w:sz w:val="28"/>
          <w:szCs w:val="28"/>
          <w:lang w:eastAsia="ar-SA"/>
        </w:rPr>
        <w:t xml:space="preserve">федеральными законами и </w:t>
      </w:r>
      <w:r w:rsidRPr="00985F1E">
        <w:rPr>
          <w:sz w:val="28"/>
          <w:szCs w:val="28"/>
        </w:rPr>
        <w:t>законами Краснодарского края.</w:t>
      </w:r>
    </w:p>
    <w:p w:rsidR="00985F1E" w:rsidRPr="00985F1E" w:rsidRDefault="00985F1E" w:rsidP="00985F1E">
      <w:pPr>
        <w:widowControl w:val="0"/>
        <w:tabs>
          <w:tab w:val="left" w:pos="142"/>
        </w:tabs>
        <w:ind w:firstLine="851"/>
        <w:jc w:val="both"/>
        <w:rPr>
          <w:rFonts w:eastAsia="Arial Unicode MS"/>
          <w:kern w:val="1"/>
          <w:sz w:val="28"/>
          <w:szCs w:val="28"/>
          <w:lang w:eastAsia="ar-SA"/>
        </w:rPr>
      </w:pPr>
      <w:r w:rsidRPr="00985F1E">
        <w:rPr>
          <w:rFonts w:eastAsia="Arial Unicode MS"/>
          <w:kern w:val="1"/>
          <w:sz w:val="28"/>
          <w:szCs w:val="28"/>
          <w:lang w:eastAsia="ar-SA"/>
        </w:rPr>
        <w:t xml:space="preserve">2. Администрация обладает правами юридического лица. </w:t>
      </w:r>
    </w:p>
    <w:p w:rsidR="00985F1E" w:rsidRPr="00985F1E" w:rsidRDefault="00985F1E" w:rsidP="00985F1E">
      <w:pPr>
        <w:widowControl w:val="0"/>
        <w:tabs>
          <w:tab w:val="left" w:pos="142"/>
        </w:tabs>
        <w:ind w:firstLine="851"/>
        <w:jc w:val="both"/>
        <w:rPr>
          <w:rFonts w:eastAsia="Arial Unicode MS"/>
          <w:kern w:val="1"/>
          <w:sz w:val="28"/>
          <w:szCs w:val="28"/>
          <w:lang w:eastAsia="ar-SA"/>
        </w:rPr>
      </w:pPr>
      <w:r w:rsidRPr="00985F1E">
        <w:rPr>
          <w:rFonts w:eastAsia="Arial Unicode MS"/>
          <w:kern w:val="1"/>
          <w:sz w:val="28"/>
          <w:szCs w:val="28"/>
          <w:lang w:eastAsia="ar-SA"/>
        </w:rPr>
        <w:t>3. Администрация осуществляет свою деятельность в соответствии с законодательством, настоящим уставом, решениями Совета.</w:t>
      </w:r>
    </w:p>
    <w:p w:rsidR="00985F1E" w:rsidRPr="00985F1E" w:rsidRDefault="00985F1E" w:rsidP="00985F1E">
      <w:pPr>
        <w:widowControl w:val="0"/>
        <w:tabs>
          <w:tab w:val="left" w:pos="142"/>
        </w:tabs>
        <w:ind w:firstLine="851"/>
        <w:jc w:val="both"/>
        <w:rPr>
          <w:rFonts w:eastAsia="Arial Unicode MS"/>
          <w:strike/>
          <w:kern w:val="1"/>
          <w:sz w:val="28"/>
          <w:szCs w:val="28"/>
          <w:lang w:eastAsia="ar-SA"/>
        </w:rPr>
      </w:pPr>
      <w:r w:rsidRPr="00985F1E">
        <w:rPr>
          <w:rFonts w:eastAsia="Arial Unicode MS" w:cs="font301"/>
          <w:kern w:val="1"/>
          <w:sz w:val="28"/>
          <w:szCs w:val="28"/>
          <w:lang w:eastAsia="ar-SA"/>
        </w:rPr>
        <w:t>4. Администрацией руководит глава поселения на принципах единоначалия.</w:t>
      </w:r>
    </w:p>
    <w:p w:rsidR="00985F1E" w:rsidRPr="00985F1E" w:rsidRDefault="00985F1E" w:rsidP="00985F1E">
      <w:pPr>
        <w:widowControl w:val="0"/>
        <w:tabs>
          <w:tab w:val="left" w:pos="142"/>
        </w:tabs>
        <w:ind w:firstLine="851"/>
        <w:jc w:val="both"/>
        <w:rPr>
          <w:rFonts w:eastAsia="Arial Unicode MS"/>
          <w:kern w:val="1"/>
          <w:sz w:val="28"/>
          <w:szCs w:val="28"/>
          <w:lang w:eastAsia="ar-SA"/>
        </w:rPr>
      </w:pPr>
      <w:r w:rsidRPr="00985F1E">
        <w:rPr>
          <w:rFonts w:eastAsia="Arial Unicode MS"/>
          <w:kern w:val="1"/>
          <w:sz w:val="28"/>
          <w:szCs w:val="28"/>
          <w:lang w:eastAsia="ar-SA"/>
        </w:rPr>
        <w:t>5. Структуру администрации составляют глава поселения, его заместители, а также отраслевые (функциональные) и территориальные органы местной администрации.</w:t>
      </w:r>
    </w:p>
    <w:p w:rsidR="00985F1E" w:rsidRPr="00985F1E" w:rsidRDefault="00985F1E" w:rsidP="00985F1E">
      <w:pPr>
        <w:widowControl w:val="0"/>
        <w:tabs>
          <w:tab w:val="left" w:pos="0"/>
        </w:tabs>
        <w:ind w:right="-159" w:firstLine="851"/>
        <w:jc w:val="both"/>
        <w:rPr>
          <w:rFonts w:eastAsia="Andale Sans UI"/>
          <w:kern w:val="1"/>
          <w:sz w:val="28"/>
          <w:szCs w:val="28"/>
          <w:lang w:eastAsia="ar-SA"/>
        </w:rPr>
      </w:pPr>
    </w:p>
    <w:p w:rsidR="00985F1E" w:rsidRPr="00985F1E" w:rsidRDefault="00985F1E" w:rsidP="00985F1E">
      <w:pPr>
        <w:widowControl w:val="0"/>
        <w:tabs>
          <w:tab w:val="left" w:pos="0"/>
        </w:tabs>
        <w:ind w:right="-159" w:firstLine="851"/>
        <w:jc w:val="both"/>
        <w:rPr>
          <w:rFonts w:eastAsia="Andale Sans UI"/>
          <w:b/>
          <w:kern w:val="1"/>
          <w:sz w:val="28"/>
          <w:szCs w:val="28"/>
          <w:lang w:eastAsia="ar-SA"/>
        </w:rPr>
      </w:pPr>
      <w:r w:rsidRPr="00985F1E">
        <w:rPr>
          <w:rFonts w:eastAsia="Andale Sans UI"/>
          <w:b/>
          <w:kern w:val="1"/>
          <w:sz w:val="28"/>
          <w:szCs w:val="28"/>
          <w:lang w:eastAsia="ar-SA"/>
        </w:rPr>
        <w:t xml:space="preserve">Статья 36. Бюджетные полномочия администрации </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Администрация осуществляет следующие бюджетные полномочия: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xml:space="preserve">1) </w:t>
      </w:r>
      <w:r w:rsidRPr="00985F1E">
        <w:rPr>
          <w:rFonts w:eastAsia="Andale Sans UI"/>
          <w:bCs/>
          <w:kern w:val="1"/>
          <w:sz w:val="28"/>
          <w:szCs w:val="28"/>
          <w:lang w:eastAsia="ar-SA"/>
        </w:rPr>
        <w:t xml:space="preserve">обеспечивает составление и представление в Совет проекта </w:t>
      </w:r>
      <w:r w:rsidRPr="00985F1E">
        <w:rPr>
          <w:rFonts w:eastAsia="Andale Sans UI"/>
          <w:kern w:val="1"/>
          <w:sz w:val="28"/>
          <w:szCs w:val="28"/>
          <w:lang w:eastAsia="ar-SA"/>
        </w:rPr>
        <w:t xml:space="preserve">местного бюджета, а также проекты программ </w:t>
      </w:r>
      <w:r w:rsidRPr="00985F1E">
        <w:rPr>
          <w:rFonts w:eastAsia="Andale Sans UI"/>
          <w:bCs/>
          <w:kern w:val="1"/>
          <w:sz w:val="28"/>
          <w:szCs w:val="28"/>
          <w:lang w:eastAsia="ar-SA"/>
        </w:rPr>
        <w:t xml:space="preserve">комплексного </w:t>
      </w:r>
      <w:r w:rsidRPr="00985F1E">
        <w:rPr>
          <w:rFonts w:eastAsia="Andale Sans UI"/>
          <w:kern w:val="1"/>
          <w:sz w:val="28"/>
          <w:szCs w:val="28"/>
          <w:lang w:eastAsia="ar-SA"/>
        </w:rPr>
        <w:t>социально-экономического развития поселения;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xml:space="preserve">2) обеспечивает исполнение местного бюджета и составляет отчет об исполнении указанного бюджета и отчеты о выполнении программ </w:t>
      </w:r>
      <w:r w:rsidRPr="00985F1E">
        <w:rPr>
          <w:rFonts w:eastAsia="Andale Sans UI"/>
          <w:bCs/>
          <w:kern w:val="1"/>
          <w:sz w:val="28"/>
          <w:szCs w:val="28"/>
          <w:lang w:eastAsia="ar-SA"/>
        </w:rPr>
        <w:t xml:space="preserve">комплексного </w:t>
      </w:r>
      <w:r w:rsidRPr="00985F1E">
        <w:rPr>
          <w:rFonts w:eastAsia="Andale Sans UI"/>
          <w:kern w:val="1"/>
          <w:sz w:val="28"/>
          <w:szCs w:val="28"/>
          <w:lang w:eastAsia="ar-SA"/>
        </w:rPr>
        <w:t>социально-экономического развития для представления их в Совет;</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3) осуществляет муниципальные заимствования,</w:t>
      </w:r>
      <w:r w:rsidRPr="00985F1E">
        <w:rPr>
          <w:b/>
          <w:sz w:val="28"/>
          <w:szCs w:val="28"/>
        </w:rPr>
        <w:t xml:space="preserve"> </w:t>
      </w:r>
      <w:r w:rsidRPr="00985F1E">
        <w:rPr>
          <w:rFonts w:eastAsia="Andale Sans UI"/>
          <w:kern w:val="1"/>
          <w:sz w:val="28"/>
          <w:szCs w:val="28"/>
          <w:lang w:eastAsia="ar-SA"/>
        </w:rPr>
        <w:t>управление муниципальным долгом</w:t>
      </w:r>
      <w:r w:rsidRPr="00985F1E">
        <w:rPr>
          <w:sz w:val="28"/>
          <w:szCs w:val="28"/>
        </w:rPr>
        <w:t xml:space="preserve"> и управление муниципальными активами,</w:t>
      </w:r>
      <w:r w:rsidRPr="00985F1E">
        <w:rPr>
          <w:rFonts w:eastAsia="Andale Sans UI"/>
          <w:kern w:val="1"/>
          <w:sz w:val="28"/>
          <w:szCs w:val="28"/>
          <w:lang w:eastAsia="ar-SA"/>
        </w:rPr>
        <w:t xml:space="preserve"> </w:t>
      </w:r>
      <w:r w:rsidRPr="00985F1E">
        <w:rPr>
          <w:sz w:val="28"/>
          <w:szCs w:val="28"/>
        </w:rPr>
        <w:t>предоставляет муниципальные гарантии, бюджетные кредиты;</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4) организует сбор статистических показателей, характеризующих состояние экономики и социальной сферы поселения, представляет указанные данные органам государственной власти в порядке, установленном Правительством Российской Федерации;</w:t>
      </w:r>
    </w:p>
    <w:p w:rsidR="00985F1E" w:rsidRPr="00985F1E" w:rsidRDefault="00985F1E" w:rsidP="00985F1E">
      <w:pPr>
        <w:autoSpaceDE w:val="0"/>
        <w:autoSpaceDN w:val="0"/>
        <w:adjustRightInd w:val="0"/>
        <w:ind w:firstLine="851"/>
        <w:jc w:val="both"/>
        <w:rPr>
          <w:sz w:val="28"/>
          <w:szCs w:val="28"/>
        </w:rPr>
      </w:pPr>
      <w:r w:rsidRPr="00985F1E">
        <w:rPr>
          <w:rFonts w:eastAsia="Andale Sans UI"/>
          <w:kern w:val="1"/>
          <w:sz w:val="28"/>
          <w:szCs w:val="28"/>
          <w:lang w:eastAsia="ar-SA"/>
        </w:rPr>
        <w:t xml:space="preserve">5) устанавливает порядок принятия решений о разработке </w:t>
      </w:r>
      <w:r w:rsidRPr="00985F1E">
        <w:rPr>
          <w:sz w:val="28"/>
          <w:szCs w:val="28"/>
        </w:rPr>
        <w:t>муниципальных программ, их формирования и реализации;</w:t>
      </w:r>
    </w:p>
    <w:p w:rsidR="00985F1E" w:rsidRPr="00985F1E" w:rsidRDefault="00985F1E" w:rsidP="00985F1E">
      <w:pPr>
        <w:widowControl w:val="0"/>
        <w:tabs>
          <w:tab w:val="left" w:pos="0"/>
        </w:tabs>
        <w:ind w:right="-2" w:firstLine="851"/>
        <w:jc w:val="both"/>
        <w:rPr>
          <w:rFonts w:eastAsia="Andale Sans UI"/>
          <w:kern w:val="1"/>
          <w:sz w:val="28"/>
          <w:szCs w:val="28"/>
          <w:lang w:eastAsia="ar-SA"/>
        </w:rPr>
      </w:pPr>
      <w:r w:rsidRPr="00985F1E">
        <w:rPr>
          <w:rFonts w:eastAsia="Andale Sans UI"/>
          <w:kern w:val="1"/>
          <w:sz w:val="28"/>
          <w:szCs w:val="28"/>
          <w:lang w:eastAsia="ar-SA"/>
        </w:rPr>
        <w:t>6) осуществляет иные бюджетные полномочия в соответствии с Бюджетным кодексом Российской Федерации и иными нормативными правовыми актами, регулирующими бюджетные правоотношения.</w:t>
      </w:r>
    </w:p>
    <w:p w:rsidR="00985F1E" w:rsidRPr="00985F1E" w:rsidRDefault="00985F1E" w:rsidP="00985F1E">
      <w:pPr>
        <w:widowControl w:val="0"/>
        <w:tabs>
          <w:tab w:val="left" w:pos="0"/>
        </w:tabs>
        <w:ind w:right="-2" w:firstLine="851"/>
        <w:jc w:val="both"/>
        <w:rPr>
          <w:rFonts w:eastAsia="Andale Sans UI"/>
          <w:kern w:val="1"/>
          <w:sz w:val="28"/>
          <w:szCs w:val="28"/>
          <w:lang w:eastAsia="ar-SA"/>
        </w:rPr>
      </w:pPr>
    </w:p>
    <w:p w:rsidR="00985F1E" w:rsidRPr="00985F1E" w:rsidRDefault="00985F1E" w:rsidP="00985F1E">
      <w:pPr>
        <w:widowControl w:val="0"/>
        <w:tabs>
          <w:tab w:val="left" w:pos="0"/>
        </w:tabs>
        <w:ind w:right="-2" w:firstLine="851"/>
        <w:jc w:val="both"/>
        <w:rPr>
          <w:rFonts w:eastAsia="Andale Sans UI"/>
          <w:b/>
          <w:kern w:val="1"/>
          <w:sz w:val="28"/>
          <w:szCs w:val="28"/>
          <w:lang w:eastAsia="ar-SA"/>
        </w:rPr>
      </w:pPr>
      <w:r w:rsidRPr="00985F1E">
        <w:rPr>
          <w:rFonts w:eastAsia="Andale Sans UI"/>
          <w:b/>
          <w:kern w:val="1"/>
          <w:sz w:val="28"/>
          <w:szCs w:val="28"/>
          <w:lang w:eastAsia="ar-SA"/>
        </w:rPr>
        <w:lastRenderedPageBreak/>
        <w:t>Статья 37. Полномочия администрации в области коммунально-бытового, торгового обслуживания населения, защиты прав потребителей</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Администрация в области коммунально-бытового, торгового обслуживания населения, защиты прав потребителей осуществляет следующие полномочия:</w:t>
      </w:r>
    </w:p>
    <w:p w:rsidR="00985F1E" w:rsidRPr="00985F1E" w:rsidRDefault="00985F1E" w:rsidP="00985F1E">
      <w:pPr>
        <w:widowControl w:val="0"/>
        <w:tabs>
          <w:tab w:val="left" w:pos="105"/>
        </w:tabs>
        <w:ind w:firstLine="851"/>
        <w:jc w:val="both"/>
        <w:rPr>
          <w:rFonts w:eastAsia="Andale Sans UI"/>
          <w:kern w:val="1"/>
          <w:sz w:val="28"/>
          <w:szCs w:val="28"/>
          <w:lang w:eastAsia="ar-SA"/>
        </w:rPr>
      </w:pPr>
      <w:r w:rsidRPr="00985F1E">
        <w:rPr>
          <w:rFonts w:eastAsia="Andale Sans UI"/>
          <w:kern w:val="1"/>
          <w:sz w:val="28"/>
          <w:szCs w:val="28"/>
          <w:lang w:eastAsia="ar-SA"/>
        </w:rPr>
        <w:t>1) организует в границах поселения электро-, тепло-, газо-, и водоснабжение, а также водоотведение и снабжение населения топливом, в пределах полномочий, установленных законодательством Российской Федерации;</w:t>
      </w:r>
    </w:p>
    <w:p w:rsidR="00985F1E" w:rsidRPr="00985F1E" w:rsidRDefault="00985F1E" w:rsidP="00985F1E">
      <w:pPr>
        <w:widowControl w:val="0"/>
        <w:ind w:firstLine="851"/>
        <w:jc w:val="both"/>
        <w:rPr>
          <w:rFonts w:eastAsia="Andale Sans UI"/>
          <w:iCs/>
          <w:kern w:val="1"/>
          <w:sz w:val="28"/>
          <w:szCs w:val="28"/>
          <w:lang w:eastAsia="ar-SA"/>
        </w:rPr>
      </w:pPr>
      <w:r w:rsidRPr="00985F1E">
        <w:rPr>
          <w:rFonts w:eastAsia="Andale Sans UI"/>
          <w:iCs/>
          <w:kern w:val="1"/>
          <w:sz w:val="28"/>
          <w:szCs w:val="28"/>
          <w:lang w:eastAsia="ar-SA"/>
        </w:rPr>
        <w:t>2) 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sidR="00985F1E" w:rsidRPr="00985F1E" w:rsidRDefault="00985F1E" w:rsidP="00985F1E">
      <w:pPr>
        <w:widowControl w:val="0"/>
        <w:ind w:firstLine="851"/>
        <w:jc w:val="both"/>
        <w:rPr>
          <w:rFonts w:eastAsia="Andale Sans UI"/>
          <w:iCs/>
          <w:kern w:val="1"/>
          <w:sz w:val="28"/>
          <w:szCs w:val="28"/>
          <w:lang w:eastAsia="ar-SA"/>
        </w:rPr>
      </w:pPr>
      <w:r w:rsidRPr="00985F1E">
        <w:rPr>
          <w:rFonts w:eastAsia="Andale Sans UI"/>
          <w:iCs/>
          <w:kern w:val="1"/>
          <w:sz w:val="28"/>
          <w:szCs w:val="28"/>
          <w:lang w:eastAsia="ar-SA"/>
        </w:rPr>
        <w:t>3) утверждает схемы водоснабжения и водоотведения поселений;</w:t>
      </w:r>
    </w:p>
    <w:p w:rsidR="00985F1E" w:rsidRPr="00985F1E" w:rsidRDefault="00985F1E" w:rsidP="00985F1E">
      <w:pPr>
        <w:widowControl w:val="0"/>
        <w:tabs>
          <w:tab w:val="left" w:pos="105"/>
        </w:tabs>
        <w:ind w:firstLine="851"/>
        <w:jc w:val="both"/>
        <w:rPr>
          <w:rFonts w:eastAsia="Andale Sans UI"/>
          <w:kern w:val="1"/>
          <w:sz w:val="28"/>
          <w:szCs w:val="28"/>
          <w:lang w:eastAsia="ar-SA"/>
        </w:rPr>
      </w:pPr>
      <w:r w:rsidRPr="00985F1E">
        <w:rPr>
          <w:rFonts w:eastAsia="Andale Sans UI"/>
          <w:kern w:val="1"/>
          <w:sz w:val="28"/>
          <w:szCs w:val="28"/>
          <w:lang w:eastAsia="ar-SA"/>
        </w:rPr>
        <w:t xml:space="preserve">4)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w:t>
      </w:r>
    </w:p>
    <w:p w:rsidR="00985F1E" w:rsidRPr="00985F1E" w:rsidRDefault="00985F1E" w:rsidP="00985F1E">
      <w:pPr>
        <w:widowControl w:val="0"/>
        <w:tabs>
          <w:tab w:val="left" w:pos="105"/>
        </w:tabs>
        <w:ind w:firstLine="851"/>
        <w:jc w:val="both"/>
        <w:rPr>
          <w:rFonts w:eastAsia="Andale Sans UI"/>
          <w:kern w:val="1"/>
          <w:sz w:val="28"/>
          <w:szCs w:val="28"/>
          <w:lang w:eastAsia="ar-SA"/>
        </w:rPr>
      </w:pPr>
      <w:r w:rsidRPr="00985F1E">
        <w:rPr>
          <w:rFonts w:eastAsia="Andale Sans UI"/>
          <w:kern w:val="1"/>
          <w:sz w:val="28"/>
          <w:szCs w:val="28"/>
          <w:lang w:eastAsia="ar-SA"/>
        </w:rPr>
        <w:t>5) создает условия массового отдыха жителей поселения и организует обустройство мест массового отдыха населения;</w:t>
      </w:r>
    </w:p>
    <w:p w:rsidR="00985F1E" w:rsidRPr="00985F1E" w:rsidRDefault="00985F1E" w:rsidP="00985F1E">
      <w:pPr>
        <w:widowControl w:val="0"/>
        <w:tabs>
          <w:tab w:val="left" w:pos="105"/>
        </w:tabs>
        <w:ind w:firstLine="851"/>
        <w:jc w:val="both"/>
        <w:rPr>
          <w:rFonts w:eastAsia="Andale Sans UI"/>
          <w:kern w:val="1"/>
          <w:sz w:val="28"/>
          <w:szCs w:val="28"/>
          <w:lang w:eastAsia="ar-SA"/>
        </w:rPr>
      </w:pPr>
      <w:r w:rsidRPr="00985F1E">
        <w:rPr>
          <w:rFonts w:eastAsia="Andale Sans UI"/>
          <w:kern w:val="1"/>
          <w:sz w:val="28"/>
          <w:szCs w:val="28"/>
          <w:lang w:eastAsia="ar-SA"/>
        </w:rPr>
        <w:t>6) создает условия для обеспечения жителей поселения услугами торговли, общественного питания, бытового обслуживания;</w:t>
      </w:r>
    </w:p>
    <w:p w:rsidR="00985F1E" w:rsidRPr="00985F1E" w:rsidRDefault="00985F1E" w:rsidP="00985F1E">
      <w:pPr>
        <w:widowControl w:val="0"/>
        <w:tabs>
          <w:tab w:val="left" w:pos="105"/>
        </w:tabs>
        <w:ind w:firstLine="851"/>
        <w:jc w:val="both"/>
        <w:rPr>
          <w:rFonts w:eastAsia="Andale Sans UI"/>
          <w:kern w:val="1"/>
          <w:sz w:val="28"/>
          <w:szCs w:val="28"/>
          <w:lang w:eastAsia="ar-SA"/>
        </w:rPr>
      </w:pPr>
      <w:r w:rsidRPr="00985F1E">
        <w:rPr>
          <w:rFonts w:eastAsia="Andale Sans UI"/>
          <w:kern w:val="1"/>
          <w:sz w:val="28"/>
          <w:szCs w:val="28"/>
          <w:lang w:eastAsia="ar-SA"/>
        </w:rPr>
        <w:t>7) организует ритуальные услуги и содержание мест захоронения;</w:t>
      </w:r>
    </w:p>
    <w:p w:rsidR="00985F1E" w:rsidRPr="00985F1E" w:rsidRDefault="00985F1E" w:rsidP="00985F1E">
      <w:pPr>
        <w:autoSpaceDE w:val="0"/>
        <w:autoSpaceDN w:val="0"/>
        <w:adjustRightInd w:val="0"/>
        <w:spacing w:line="100" w:lineRule="atLeast"/>
        <w:ind w:firstLine="851"/>
        <w:jc w:val="both"/>
        <w:rPr>
          <w:rFonts w:eastAsia="Calibri"/>
          <w:sz w:val="28"/>
          <w:szCs w:val="28"/>
          <w:lang w:eastAsia="ar-SA"/>
        </w:rPr>
      </w:pPr>
      <w:r w:rsidRPr="00985F1E">
        <w:rPr>
          <w:rFonts w:eastAsia="Calibri"/>
          <w:sz w:val="28"/>
          <w:szCs w:val="28"/>
          <w:lang w:eastAsia="ar-SA"/>
        </w:rPr>
        <w:t>8) принимает участие в организации деятельности по сбору (в том числе раздельному сбору) и транспортированию твердых коммунальных отходов на территории поселения;</w:t>
      </w:r>
    </w:p>
    <w:p w:rsidR="00985F1E" w:rsidRPr="00985F1E" w:rsidRDefault="00985F1E" w:rsidP="00985F1E">
      <w:pPr>
        <w:widowControl w:val="0"/>
        <w:tabs>
          <w:tab w:val="left" w:pos="105"/>
        </w:tabs>
        <w:ind w:firstLine="851"/>
        <w:jc w:val="both"/>
        <w:rPr>
          <w:rFonts w:eastAsia="Arial Unicode MS"/>
          <w:kern w:val="1"/>
          <w:sz w:val="28"/>
          <w:szCs w:val="28"/>
          <w:lang w:eastAsia="ar-SA"/>
        </w:rPr>
      </w:pPr>
      <w:r w:rsidRPr="00985F1E">
        <w:rPr>
          <w:rFonts w:eastAsia="Arial Unicode MS"/>
          <w:kern w:val="1"/>
          <w:sz w:val="28"/>
          <w:szCs w:val="28"/>
          <w:lang w:eastAsia="ar-SA"/>
        </w:rPr>
        <w:t>9) рассматривает жалобы потребителей, консультирует их по вопросам защиты прав потребителей;</w:t>
      </w:r>
    </w:p>
    <w:p w:rsidR="00985F1E" w:rsidRPr="00985F1E" w:rsidRDefault="00985F1E" w:rsidP="00985F1E">
      <w:pPr>
        <w:widowControl w:val="0"/>
        <w:tabs>
          <w:tab w:val="left" w:pos="105"/>
        </w:tabs>
        <w:ind w:firstLine="851"/>
        <w:jc w:val="both"/>
        <w:rPr>
          <w:rFonts w:eastAsia="Arial Unicode MS"/>
          <w:kern w:val="1"/>
          <w:sz w:val="28"/>
          <w:szCs w:val="28"/>
          <w:lang w:eastAsia="ar-SA"/>
        </w:rPr>
      </w:pPr>
      <w:r w:rsidRPr="00985F1E">
        <w:rPr>
          <w:rFonts w:eastAsia="Arial Unicode MS"/>
          <w:kern w:val="1"/>
          <w:sz w:val="28"/>
          <w:szCs w:val="28"/>
          <w:lang w:eastAsia="ar-SA"/>
        </w:rPr>
        <w:t>10) обращается в суды в защиту прав потребителей (неопределенного круга потребителей);</w:t>
      </w:r>
    </w:p>
    <w:p w:rsidR="00985F1E" w:rsidRPr="00985F1E" w:rsidRDefault="00985F1E" w:rsidP="00985F1E">
      <w:pPr>
        <w:widowControl w:val="0"/>
        <w:tabs>
          <w:tab w:val="left" w:pos="105"/>
        </w:tabs>
        <w:ind w:firstLine="851"/>
        <w:jc w:val="both"/>
        <w:rPr>
          <w:rFonts w:eastAsia="Arial Unicode MS"/>
          <w:kern w:val="1"/>
          <w:sz w:val="28"/>
          <w:szCs w:val="28"/>
          <w:lang w:eastAsia="ar-SA"/>
        </w:rPr>
      </w:pPr>
      <w:r w:rsidRPr="00985F1E">
        <w:rPr>
          <w:rFonts w:eastAsia="Arial Unicode MS"/>
          <w:kern w:val="1"/>
          <w:sz w:val="28"/>
          <w:szCs w:val="28"/>
          <w:lang w:eastAsia="ar-SA"/>
        </w:rPr>
        <w:t>11) при выявлении по жалобе потребителя товаров (работ, услуг) ненадлежащего качества, а также опасных для жизни, здоровья, имущества потребителей и окружающей среды незамедлительно извещает об этом федеральные органы исполнительной власти, осуществляющие контроль за качеством и безопасностью товаров (работ, услуг);</w:t>
      </w:r>
    </w:p>
    <w:p w:rsidR="00985F1E" w:rsidRPr="00985F1E" w:rsidRDefault="00985F1E" w:rsidP="00985F1E">
      <w:pPr>
        <w:widowControl w:val="0"/>
        <w:autoSpaceDE w:val="0"/>
        <w:autoSpaceDN w:val="0"/>
        <w:adjustRightInd w:val="0"/>
        <w:ind w:firstLine="851"/>
        <w:jc w:val="both"/>
        <w:rPr>
          <w:sz w:val="28"/>
          <w:szCs w:val="28"/>
        </w:rPr>
      </w:pPr>
      <w:r w:rsidRPr="00985F1E">
        <w:rPr>
          <w:rFonts w:eastAsia="Andale Sans UI"/>
          <w:kern w:val="1"/>
          <w:sz w:val="28"/>
          <w:szCs w:val="28"/>
          <w:lang w:eastAsia="ar-SA"/>
        </w:rPr>
        <w:t xml:space="preserve">12) предъявляет иски в суды </w:t>
      </w:r>
      <w:r w:rsidRPr="00985F1E">
        <w:rPr>
          <w:rFonts w:eastAsia="Andale Sans UI"/>
          <w:kern w:val="28"/>
          <w:sz w:val="28"/>
          <w:szCs w:val="28"/>
          <w:lang w:eastAsia="ar-SA"/>
        </w:rPr>
        <w:t xml:space="preserve">о </w:t>
      </w:r>
      <w:r w:rsidRPr="00985F1E">
        <w:rPr>
          <w:sz w:val="28"/>
          <w:szCs w:val="28"/>
        </w:rPr>
        <w:t>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985F1E" w:rsidRPr="00985F1E" w:rsidRDefault="00985F1E" w:rsidP="00985F1E">
      <w:pPr>
        <w:widowControl w:val="0"/>
        <w:tabs>
          <w:tab w:val="left" w:pos="105"/>
        </w:tabs>
        <w:ind w:firstLine="851"/>
        <w:jc w:val="both"/>
        <w:rPr>
          <w:rFonts w:eastAsia="Andale Sans UI"/>
          <w:kern w:val="1"/>
          <w:sz w:val="28"/>
          <w:szCs w:val="28"/>
          <w:lang w:eastAsia="ar-SA"/>
        </w:rPr>
      </w:pPr>
      <w:r w:rsidRPr="00985F1E">
        <w:rPr>
          <w:rFonts w:eastAsia="Andale Sans UI"/>
          <w:kern w:val="1"/>
          <w:sz w:val="28"/>
          <w:szCs w:val="28"/>
          <w:lang w:eastAsia="ar-SA"/>
        </w:rPr>
        <w:t>13) содействует в развитии сельскохозяйственного производства, создает условия для развития малого и среднего предпринимательства;</w:t>
      </w:r>
    </w:p>
    <w:p w:rsidR="00985F1E" w:rsidRPr="00985F1E" w:rsidRDefault="00985F1E" w:rsidP="00985F1E">
      <w:pPr>
        <w:widowControl w:val="0"/>
        <w:tabs>
          <w:tab w:val="left" w:pos="105"/>
        </w:tabs>
        <w:ind w:firstLine="851"/>
        <w:jc w:val="both"/>
        <w:rPr>
          <w:rFonts w:eastAsia="Andale Sans UI"/>
          <w:kern w:val="1"/>
          <w:sz w:val="28"/>
          <w:szCs w:val="28"/>
          <w:lang w:eastAsia="ar-SA"/>
        </w:rPr>
      </w:pPr>
      <w:r w:rsidRPr="00985F1E">
        <w:rPr>
          <w:rFonts w:eastAsia="Andale Sans UI"/>
          <w:kern w:val="1"/>
          <w:sz w:val="28"/>
          <w:szCs w:val="28"/>
          <w:lang w:eastAsia="ar-SA"/>
        </w:rPr>
        <w:t>14) иные полномочия в соответствии с законодательством.</w:t>
      </w:r>
    </w:p>
    <w:p w:rsidR="00985F1E" w:rsidRPr="00985F1E" w:rsidRDefault="00985F1E" w:rsidP="00985F1E">
      <w:pPr>
        <w:widowControl w:val="0"/>
        <w:ind w:firstLine="851"/>
        <w:jc w:val="both"/>
        <w:rPr>
          <w:rFonts w:eastAsia="Andale Sans UI"/>
          <w:b/>
          <w:kern w:val="1"/>
          <w:sz w:val="28"/>
          <w:szCs w:val="28"/>
          <w:lang w:eastAsia="ar-SA"/>
        </w:rPr>
      </w:pPr>
    </w:p>
    <w:p w:rsidR="00985F1E" w:rsidRPr="00985F1E" w:rsidRDefault="00985F1E" w:rsidP="00985F1E">
      <w:pPr>
        <w:widowControl w:val="0"/>
        <w:ind w:firstLine="851"/>
        <w:jc w:val="both"/>
        <w:rPr>
          <w:rFonts w:eastAsia="Andale Sans UI"/>
          <w:b/>
          <w:kern w:val="1"/>
          <w:sz w:val="28"/>
          <w:szCs w:val="28"/>
          <w:lang w:eastAsia="ar-SA"/>
        </w:rPr>
      </w:pPr>
      <w:r w:rsidRPr="00985F1E">
        <w:rPr>
          <w:rFonts w:eastAsia="Andale Sans UI"/>
          <w:b/>
          <w:kern w:val="1"/>
          <w:sz w:val="28"/>
          <w:szCs w:val="28"/>
          <w:lang w:eastAsia="ar-SA"/>
        </w:rPr>
        <w:t>Статья 38. Полномочия администрации в области использования автомобильных дорог, осуществления дорожной деятельности</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Администрация в области использования автомобильных дорог, осуществления дорожной деятельности</w:t>
      </w:r>
      <w:r w:rsidRPr="00985F1E">
        <w:rPr>
          <w:rFonts w:eastAsia="Andale Sans UI"/>
          <w:b/>
          <w:kern w:val="1"/>
          <w:sz w:val="28"/>
          <w:szCs w:val="28"/>
          <w:lang w:eastAsia="ar-SA"/>
        </w:rPr>
        <w:t xml:space="preserve"> </w:t>
      </w:r>
      <w:r w:rsidRPr="00985F1E">
        <w:rPr>
          <w:rFonts w:eastAsia="Andale Sans UI"/>
          <w:kern w:val="1"/>
          <w:sz w:val="28"/>
          <w:szCs w:val="28"/>
          <w:lang w:eastAsia="ar-SA"/>
        </w:rPr>
        <w:t>осуществляет следующие полномочия:</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1) осуществляет дорожную деятельность</w:t>
      </w:r>
      <w:r w:rsidRPr="00985F1E">
        <w:rPr>
          <w:rFonts w:eastAsia="Arial Unicode MS"/>
          <w:b/>
          <w:kern w:val="1"/>
          <w:sz w:val="28"/>
          <w:szCs w:val="28"/>
          <w:lang w:eastAsia="ar-SA"/>
        </w:rPr>
        <w:t xml:space="preserve"> </w:t>
      </w:r>
      <w:r w:rsidRPr="00985F1E">
        <w:rPr>
          <w:rFonts w:eastAsia="Arial Unicode MS"/>
          <w:kern w:val="1"/>
          <w:sz w:val="28"/>
          <w:szCs w:val="28"/>
          <w:lang w:eastAsia="ar-SA"/>
        </w:rPr>
        <w:t>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w:t>
      </w:r>
      <w:r w:rsidRPr="00985F1E">
        <w:rPr>
          <w:rFonts w:eastAsia="Arial Unicode MS"/>
          <w:b/>
          <w:kern w:val="1"/>
          <w:sz w:val="28"/>
          <w:szCs w:val="28"/>
          <w:lang w:eastAsia="ar-SA"/>
        </w:rPr>
        <w:t xml:space="preserve"> </w:t>
      </w:r>
      <w:r w:rsidRPr="00985F1E">
        <w:rPr>
          <w:rFonts w:eastAsia="Arial Unicode MS"/>
          <w:kern w:val="1"/>
          <w:sz w:val="28"/>
          <w:szCs w:val="28"/>
          <w:lang w:eastAsia="ar-SA"/>
        </w:rPr>
        <w:t>автомобильных дорог местного значения в границах населенных пунктов поселения;</w:t>
      </w:r>
    </w:p>
    <w:p w:rsidR="00985F1E" w:rsidRPr="00985F1E" w:rsidRDefault="00985F1E" w:rsidP="00985F1E">
      <w:pPr>
        <w:widowControl w:val="0"/>
        <w:tabs>
          <w:tab w:val="left" w:pos="105"/>
        </w:tabs>
        <w:ind w:firstLine="851"/>
        <w:jc w:val="both"/>
        <w:rPr>
          <w:rFonts w:eastAsia="Arial Unicode MS"/>
          <w:kern w:val="1"/>
          <w:sz w:val="28"/>
          <w:szCs w:val="28"/>
          <w:lang w:eastAsia="ar-SA"/>
        </w:rPr>
      </w:pPr>
      <w:r w:rsidRPr="00985F1E">
        <w:rPr>
          <w:rFonts w:eastAsia="Arial Unicode MS"/>
          <w:kern w:val="1"/>
          <w:sz w:val="28"/>
          <w:szCs w:val="28"/>
          <w:lang w:eastAsia="ar-SA"/>
        </w:rPr>
        <w:t>2) принимает меры к обустройству дорог поселения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rsidR="00985F1E" w:rsidRPr="00985F1E" w:rsidRDefault="00985F1E" w:rsidP="00985F1E">
      <w:pPr>
        <w:widowControl w:val="0"/>
        <w:tabs>
          <w:tab w:val="left" w:pos="105"/>
        </w:tabs>
        <w:ind w:firstLine="851"/>
        <w:jc w:val="both"/>
        <w:rPr>
          <w:rFonts w:eastAsia="Arial Unicode MS"/>
          <w:kern w:val="1"/>
          <w:sz w:val="28"/>
          <w:szCs w:val="28"/>
          <w:lang w:eastAsia="ar-SA"/>
        </w:rPr>
      </w:pPr>
      <w:r w:rsidRPr="00985F1E">
        <w:rPr>
          <w:rFonts w:eastAsia="Arial Unicode MS"/>
          <w:kern w:val="1"/>
          <w:sz w:val="28"/>
          <w:szCs w:val="28"/>
          <w:lang w:eastAsia="ar-SA"/>
        </w:rPr>
        <w:t>3) организует работу объектов сервиса в целях максимального удовлетворения потребностей участников дорожного движения и обеспечения их безопасности;</w:t>
      </w:r>
    </w:p>
    <w:p w:rsidR="00985F1E" w:rsidRPr="00985F1E" w:rsidRDefault="00985F1E" w:rsidP="00985F1E">
      <w:pPr>
        <w:autoSpaceDE w:val="0"/>
        <w:autoSpaceDN w:val="0"/>
        <w:adjustRightInd w:val="0"/>
        <w:ind w:firstLine="851"/>
        <w:jc w:val="both"/>
        <w:rPr>
          <w:rFonts w:eastAsia="Andale Sans UI"/>
          <w:kern w:val="1"/>
          <w:sz w:val="28"/>
          <w:szCs w:val="28"/>
          <w:lang w:eastAsia="ar-SA"/>
        </w:rPr>
      </w:pPr>
      <w:r w:rsidRPr="00985F1E">
        <w:rPr>
          <w:rFonts w:eastAsia="Andale Sans UI"/>
          <w:kern w:val="1"/>
          <w:sz w:val="28"/>
          <w:szCs w:val="28"/>
          <w:lang w:eastAsia="ar-SA"/>
        </w:rPr>
        <w:t xml:space="preserve">4) представляет информацию участникам дорожного движения о наличии </w:t>
      </w:r>
      <w:r w:rsidRPr="00985F1E">
        <w:rPr>
          <w:rFonts w:eastAsia="Andale Sans UI"/>
          <w:kern w:val="1"/>
          <w:sz w:val="28"/>
          <w:lang w:eastAsia="ar-SA"/>
        </w:rPr>
        <w:t>объектов</w:t>
      </w:r>
      <w:r w:rsidRPr="00985F1E">
        <w:rPr>
          <w:rFonts w:eastAsia="Andale Sans UI"/>
          <w:b/>
          <w:kern w:val="1"/>
          <w:sz w:val="28"/>
          <w:lang w:eastAsia="ar-SA"/>
        </w:rPr>
        <w:t xml:space="preserve"> </w:t>
      </w:r>
      <w:r w:rsidRPr="00985F1E">
        <w:rPr>
          <w:rFonts w:eastAsia="Andale Sans UI"/>
          <w:kern w:val="1"/>
          <w:sz w:val="28"/>
          <w:lang w:eastAsia="ar-SA"/>
        </w:rPr>
        <w:t>сервиса</w:t>
      </w:r>
      <w:r w:rsidRPr="00985F1E">
        <w:rPr>
          <w:rFonts w:eastAsia="Andale Sans UI"/>
          <w:b/>
          <w:kern w:val="1"/>
          <w:sz w:val="28"/>
          <w:lang w:eastAsia="ar-SA"/>
        </w:rPr>
        <w:t xml:space="preserve"> </w:t>
      </w:r>
      <w:r w:rsidRPr="00985F1E">
        <w:rPr>
          <w:rFonts w:eastAsia="Andale Sans UI"/>
          <w:kern w:val="1"/>
          <w:sz w:val="28"/>
          <w:szCs w:val="28"/>
          <w:lang w:eastAsia="ar-SA"/>
        </w:rPr>
        <w:t xml:space="preserve">и расположении ближайших </w:t>
      </w:r>
      <w:r w:rsidRPr="00985F1E">
        <w:rPr>
          <w:sz w:val="28"/>
          <w:szCs w:val="28"/>
        </w:rPr>
        <w:t>медицинских организаций, организаций</w:t>
      </w:r>
      <w:r w:rsidRPr="00985F1E">
        <w:rPr>
          <w:rFonts w:eastAsia="Andale Sans UI"/>
          <w:kern w:val="1"/>
          <w:sz w:val="28"/>
          <w:szCs w:val="28"/>
          <w:lang w:eastAsia="ar-SA"/>
        </w:rPr>
        <w:t xml:space="preserve"> связи, а равно информацию о безопасных условиях движения на соответствующих участках дорог;</w:t>
      </w:r>
    </w:p>
    <w:p w:rsidR="00985F1E" w:rsidRPr="00985F1E" w:rsidRDefault="00985F1E" w:rsidP="00985F1E">
      <w:pPr>
        <w:autoSpaceDE w:val="0"/>
        <w:autoSpaceDN w:val="0"/>
        <w:adjustRightInd w:val="0"/>
        <w:ind w:firstLine="851"/>
        <w:jc w:val="both"/>
        <w:rPr>
          <w:rFonts w:eastAsia="Andale Sans UI"/>
          <w:kern w:val="1"/>
          <w:sz w:val="28"/>
          <w:szCs w:val="28"/>
          <w:lang w:eastAsia="ar-SA"/>
        </w:rPr>
      </w:pPr>
      <w:r w:rsidRPr="00985F1E">
        <w:rPr>
          <w:rFonts w:eastAsia="Andale Sans UI"/>
          <w:kern w:val="1"/>
          <w:sz w:val="28"/>
          <w:szCs w:val="28"/>
          <w:lang w:eastAsia="ar-SA"/>
        </w:rPr>
        <w:t>5) определяет размер вреда, причиняемого тяжеловесными транспортными средствами при движении по автомобильным дорогам местного значения;</w:t>
      </w:r>
    </w:p>
    <w:p w:rsidR="00985F1E" w:rsidRPr="00985F1E" w:rsidRDefault="00985F1E" w:rsidP="00985F1E">
      <w:pPr>
        <w:widowControl w:val="0"/>
        <w:tabs>
          <w:tab w:val="left" w:pos="105"/>
        </w:tabs>
        <w:ind w:firstLine="851"/>
        <w:jc w:val="both"/>
        <w:rPr>
          <w:rFonts w:eastAsia="Andale Sans UI"/>
          <w:kern w:val="1"/>
          <w:sz w:val="28"/>
          <w:szCs w:val="28"/>
          <w:lang w:eastAsia="ar-SA"/>
        </w:rPr>
      </w:pPr>
      <w:r w:rsidRPr="00985F1E">
        <w:rPr>
          <w:rFonts w:eastAsia="Andale Sans UI"/>
          <w:kern w:val="1"/>
          <w:sz w:val="28"/>
          <w:szCs w:val="28"/>
          <w:lang w:eastAsia="ar-SA"/>
        </w:rPr>
        <w:t>6)  иные полномочия, предусмотренные законодательством.</w:t>
      </w:r>
    </w:p>
    <w:p w:rsidR="00985F1E" w:rsidRPr="00985F1E" w:rsidRDefault="00985F1E" w:rsidP="00985F1E">
      <w:pPr>
        <w:widowControl w:val="0"/>
        <w:tabs>
          <w:tab w:val="left" w:pos="105"/>
        </w:tabs>
        <w:ind w:firstLine="851"/>
        <w:jc w:val="both"/>
        <w:rPr>
          <w:rFonts w:eastAsia="Andale Sans UI"/>
          <w:kern w:val="1"/>
          <w:sz w:val="28"/>
          <w:szCs w:val="28"/>
          <w:lang w:eastAsia="ar-SA"/>
        </w:rPr>
      </w:pPr>
    </w:p>
    <w:p w:rsidR="00985F1E" w:rsidRPr="00985F1E" w:rsidRDefault="00985F1E" w:rsidP="00985F1E">
      <w:pPr>
        <w:suppressAutoHyphens/>
        <w:ind w:firstLine="851"/>
        <w:jc w:val="both"/>
        <w:rPr>
          <w:b/>
          <w:kern w:val="1"/>
          <w:sz w:val="28"/>
          <w:szCs w:val="28"/>
          <w:lang w:eastAsia="ar-SA"/>
        </w:rPr>
      </w:pPr>
      <w:r w:rsidRPr="00985F1E">
        <w:rPr>
          <w:b/>
          <w:kern w:val="1"/>
          <w:sz w:val="28"/>
          <w:szCs w:val="28"/>
          <w:lang w:eastAsia="ar-SA"/>
        </w:rPr>
        <w:t>Статья 39</w:t>
      </w:r>
      <w:r w:rsidRPr="00985F1E">
        <w:rPr>
          <w:kern w:val="1"/>
          <w:sz w:val="28"/>
          <w:szCs w:val="28"/>
          <w:lang w:eastAsia="ar-SA"/>
        </w:rPr>
        <w:t>.</w:t>
      </w:r>
      <w:r w:rsidRPr="00985F1E">
        <w:rPr>
          <w:b/>
          <w:kern w:val="1"/>
          <w:sz w:val="28"/>
          <w:szCs w:val="28"/>
          <w:lang w:eastAsia="ar-SA"/>
        </w:rPr>
        <w:t xml:space="preserve"> Полномочия администрации в сфере регулирования земельных,</w:t>
      </w:r>
      <w:r w:rsidRPr="00985F1E">
        <w:rPr>
          <w:rFonts w:eastAsia="Andale Sans UI"/>
          <w:b/>
          <w:kern w:val="1"/>
          <w:sz w:val="28"/>
          <w:szCs w:val="28"/>
          <w:lang w:eastAsia="ar-SA"/>
        </w:rPr>
        <w:t xml:space="preserve"> лесных, водных</w:t>
      </w:r>
      <w:r w:rsidRPr="00985F1E">
        <w:rPr>
          <w:b/>
          <w:kern w:val="1"/>
          <w:sz w:val="28"/>
          <w:szCs w:val="28"/>
          <w:lang w:eastAsia="ar-SA"/>
        </w:rPr>
        <w:t xml:space="preserve"> отношений и недропользования</w:t>
      </w:r>
    </w:p>
    <w:p w:rsidR="00985F1E" w:rsidRPr="00985F1E" w:rsidRDefault="00985F1E" w:rsidP="00985F1E">
      <w:pPr>
        <w:suppressAutoHyphens/>
        <w:ind w:firstLine="851"/>
        <w:jc w:val="both"/>
        <w:rPr>
          <w:kern w:val="1"/>
          <w:sz w:val="28"/>
          <w:szCs w:val="28"/>
          <w:lang w:eastAsia="ar-SA"/>
        </w:rPr>
      </w:pPr>
      <w:r w:rsidRPr="00985F1E">
        <w:rPr>
          <w:kern w:val="1"/>
          <w:sz w:val="28"/>
          <w:szCs w:val="28"/>
          <w:lang w:eastAsia="ar-SA"/>
        </w:rPr>
        <w:t>Администрация в сфере регулирования земельных,</w:t>
      </w:r>
      <w:r w:rsidRPr="00985F1E">
        <w:rPr>
          <w:rFonts w:eastAsia="Andale Sans UI"/>
          <w:kern w:val="1"/>
          <w:sz w:val="28"/>
          <w:szCs w:val="28"/>
          <w:lang w:eastAsia="ar-SA"/>
        </w:rPr>
        <w:t xml:space="preserve"> лесных, водных</w:t>
      </w:r>
      <w:r w:rsidRPr="00985F1E">
        <w:rPr>
          <w:kern w:val="1"/>
          <w:sz w:val="28"/>
          <w:szCs w:val="28"/>
          <w:lang w:eastAsia="ar-SA"/>
        </w:rPr>
        <w:t xml:space="preserve"> отношений и недропользования:</w:t>
      </w:r>
    </w:p>
    <w:p w:rsidR="00985F1E" w:rsidRPr="00985F1E" w:rsidRDefault="00985F1E" w:rsidP="00985F1E">
      <w:pPr>
        <w:suppressAutoHyphens/>
        <w:ind w:firstLine="851"/>
        <w:rPr>
          <w:rFonts w:eastAsia="Andale Sans UI"/>
          <w:kern w:val="1"/>
          <w:sz w:val="28"/>
          <w:szCs w:val="28"/>
          <w:lang w:eastAsia="ar-SA"/>
        </w:rPr>
      </w:pPr>
      <w:r w:rsidRPr="00985F1E">
        <w:rPr>
          <w:rFonts w:eastAsia="Andale Sans UI"/>
          <w:kern w:val="1"/>
          <w:sz w:val="28"/>
          <w:szCs w:val="28"/>
          <w:lang w:eastAsia="ar-SA"/>
        </w:rPr>
        <w:t>1) управляет и распоряжается земельными участками, находящимися в муниципальной собственности;</w:t>
      </w:r>
    </w:p>
    <w:p w:rsidR="00985F1E" w:rsidRPr="00985F1E" w:rsidRDefault="00985F1E" w:rsidP="00985F1E">
      <w:pPr>
        <w:tabs>
          <w:tab w:val="left" w:pos="500"/>
        </w:tabs>
        <w:suppressAutoHyphens/>
        <w:ind w:firstLine="851"/>
        <w:rPr>
          <w:rFonts w:eastAsia="Andale Sans UI"/>
          <w:kern w:val="1"/>
          <w:sz w:val="28"/>
          <w:szCs w:val="28"/>
          <w:lang w:eastAsia="ar-SA"/>
        </w:rPr>
      </w:pPr>
      <w:r w:rsidRPr="00985F1E">
        <w:rPr>
          <w:rFonts w:eastAsia="Andale Sans UI"/>
          <w:kern w:val="1"/>
          <w:sz w:val="28"/>
          <w:szCs w:val="28"/>
          <w:lang w:eastAsia="ar-SA"/>
        </w:rPr>
        <w:t>2) осуществляет муниципальный</w:t>
      </w:r>
      <w:r w:rsidRPr="00985F1E">
        <w:rPr>
          <w:rFonts w:eastAsia="Andale Sans UI"/>
          <w:b/>
          <w:kern w:val="1"/>
          <w:sz w:val="28"/>
          <w:szCs w:val="28"/>
          <w:lang w:eastAsia="ar-SA"/>
        </w:rPr>
        <w:t xml:space="preserve"> </w:t>
      </w:r>
      <w:r w:rsidRPr="00985F1E">
        <w:rPr>
          <w:rFonts w:eastAsia="Andale Sans UI"/>
          <w:kern w:val="1"/>
          <w:sz w:val="28"/>
          <w:szCs w:val="28"/>
          <w:lang w:eastAsia="ar-SA"/>
        </w:rPr>
        <w:t>земельный контроль;</w:t>
      </w:r>
    </w:p>
    <w:p w:rsidR="00985F1E" w:rsidRPr="00985F1E" w:rsidRDefault="00985F1E" w:rsidP="00985F1E">
      <w:pPr>
        <w:tabs>
          <w:tab w:val="left" w:pos="500"/>
        </w:tabs>
        <w:suppressAutoHyphens/>
        <w:ind w:firstLine="851"/>
        <w:jc w:val="both"/>
        <w:rPr>
          <w:kern w:val="1"/>
          <w:sz w:val="28"/>
          <w:szCs w:val="28"/>
          <w:lang w:eastAsia="ar-SA"/>
        </w:rPr>
      </w:pPr>
      <w:r w:rsidRPr="00985F1E">
        <w:rPr>
          <w:kern w:val="1"/>
          <w:sz w:val="28"/>
          <w:szCs w:val="28"/>
          <w:lang w:eastAsia="ar-SA"/>
        </w:rPr>
        <w:t>3) предоставляет земельные участки, находящиеся в муниципальной собственности, в случаях, предусмотренных Земельным кодексом Российской Федерации;</w:t>
      </w:r>
    </w:p>
    <w:p w:rsidR="00985F1E" w:rsidRPr="00985F1E" w:rsidRDefault="00985F1E" w:rsidP="00985F1E">
      <w:pPr>
        <w:tabs>
          <w:tab w:val="left" w:pos="500"/>
        </w:tabs>
        <w:suppressAutoHyphens/>
        <w:ind w:firstLine="851"/>
        <w:jc w:val="both"/>
        <w:rPr>
          <w:kern w:val="1"/>
          <w:sz w:val="28"/>
          <w:szCs w:val="28"/>
          <w:lang w:eastAsia="ar-SA"/>
        </w:rPr>
      </w:pPr>
      <w:r w:rsidRPr="00985F1E">
        <w:rPr>
          <w:kern w:val="1"/>
          <w:sz w:val="28"/>
          <w:szCs w:val="28"/>
          <w:lang w:eastAsia="ar-SA"/>
        </w:rPr>
        <w:t>4) развивает минерально-сырьевую базу для предприятий местной промышленности;</w:t>
      </w:r>
    </w:p>
    <w:p w:rsidR="00985F1E" w:rsidRPr="00985F1E" w:rsidRDefault="00985F1E" w:rsidP="00985F1E">
      <w:pPr>
        <w:tabs>
          <w:tab w:val="left" w:pos="500"/>
        </w:tabs>
        <w:suppressAutoHyphens/>
        <w:ind w:firstLine="851"/>
        <w:jc w:val="both"/>
        <w:rPr>
          <w:kern w:val="1"/>
          <w:sz w:val="28"/>
          <w:szCs w:val="28"/>
          <w:lang w:eastAsia="ar-SA"/>
        </w:rPr>
      </w:pPr>
      <w:r w:rsidRPr="00985F1E">
        <w:rPr>
          <w:kern w:val="1"/>
          <w:sz w:val="28"/>
          <w:szCs w:val="28"/>
          <w:lang w:eastAsia="ar-SA"/>
        </w:rPr>
        <w:t>5) приостанавливает работы, связанные с пользованием недрами, на земельных участках в случае нарушения положений статьи 18 Закона Российской Федерации</w:t>
      </w:r>
      <w:r w:rsidRPr="00985F1E">
        <w:rPr>
          <w:b/>
          <w:kern w:val="1"/>
          <w:sz w:val="28"/>
          <w:szCs w:val="28"/>
          <w:lang w:eastAsia="ar-SA"/>
        </w:rPr>
        <w:t xml:space="preserve"> </w:t>
      </w:r>
      <w:r w:rsidRPr="00985F1E">
        <w:rPr>
          <w:rFonts w:eastAsia="Calibri"/>
          <w:bCs/>
          <w:sz w:val="28"/>
          <w:szCs w:val="28"/>
        </w:rPr>
        <w:t>от 21.02.1992 № 2395-1</w:t>
      </w:r>
      <w:r w:rsidRPr="00985F1E">
        <w:rPr>
          <w:rFonts w:eastAsia="Andale Sans UI"/>
          <w:kern w:val="1"/>
          <w:sz w:val="28"/>
          <w:szCs w:val="28"/>
          <w:lang w:eastAsia="ar-SA"/>
        </w:rPr>
        <w:t xml:space="preserve"> </w:t>
      </w:r>
      <w:r w:rsidRPr="00985F1E">
        <w:rPr>
          <w:kern w:val="1"/>
          <w:sz w:val="28"/>
          <w:szCs w:val="28"/>
          <w:lang w:eastAsia="ar-SA"/>
        </w:rPr>
        <w:t>«О недрах»;</w:t>
      </w:r>
    </w:p>
    <w:p w:rsidR="00985F1E" w:rsidRPr="00985F1E" w:rsidRDefault="00985F1E" w:rsidP="00985F1E">
      <w:pPr>
        <w:tabs>
          <w:tab w:val="left" w:pos="500"/>
        </w:tabs>
        <w:suppressAutoHyphens/>
        <w:ind w:firstLine="851"/>
        <w:jc w:val="both"/>
        <w:rPr>
          <w:kern w:val="1"/>
          <w:sz w:val="28"/>
          <w:szCs w:val="28"/>
          <w:lang w:eastAsia="ar-SA"/>
        </w:rPr>
      </w:pPr>
      <w:r w:rsidRPr="00985F1E">
        <w:rPr>
          <w:kern w:val="1"/>
          <w:sz w:val="28"/>
          <w:szCs w:val="28"/>
          <w:lang w:eastAsia="ar-SA"/>
        </w:rPr>
        <w:t xml:space="preserve">6) осуществляет контроль за использованием и охраной недр при добыче общераспространенных полезных ископаемых, а также при </w:t>
      </w:r>
      <w:r w:rsidRPr="00985F1E">
        <w:rPr>
          <w:kern w:val="1"/>
          <w:sz w:val="28"/>
          <w:szCs w:val="28"/>
          <w:lang w:eastAsia="ar-SA"/>
        </w:rPr>
        <w:lastRenderedPageBreak/>
        <w:t>строительстве подземных сооружений, не связанных с добычей полезных ископаемых;</w:t>
      </w:r>
    </w:p>
    <w:p w:rsidR="00985F1E" w:rsidRPr="00985F1E" w:rsidRDefault="00985F1E" w:rsidP="00985F1E">
      <w:pPr>
        <w:tabs>
          <w:tab w:val="left" w:pos="100"/>
        </w:tabs>
        <w:suppressAutoHyphens/>
        <w:ind w:firstLine="851"/>
        <w:jc w:val="both"/>
        <w:rPr>
          <w:rFonts w:eastAsia="Andale Sans UI"/>
          <w:kern w:val="1"/>
          <w:sz w:val="28"/>
          <w:szCs w:val="28"/>
          <w:lang w:eastAsia="ar-SA"/>
        </w:rPr>
      </w:pPr>
      <w:r w:rsidRPr="00985F1E">
        <w:rPr>
          <w:rFonts w:eastAsia="Andale Sans UI"/>
          <w:kern w:val="1"/>
          <w:sz w:val="28"/>
          <w:szCs w:val="28"/>
          <w:lang w:eastAsia="ar-SA"/>
        </w:rPr>
        <w:t>7) осуществляет использование, охрану, защиту и воспроизводство городских лесов, лесов особо охраняемых природных территорий, расположенных в границах населенных пунктов поселения;</w:t>
      </w:r>
    </w:p>
    <w:p w:rsidR="00985F1E" w:rsidRPr="00985F1E" w:rsidRDefault="00985F1E" w:rsidP="00985F1E">
      <w:pPr>
        <w:tabs>
          <w:tab w:val="left" w:pos="100"/>
        </w:tabs>
        <w:suppressAutoHyphens/>
        <w:ind w:firstLine="851"/>
        <w:jc w:val="both"/>
        <w:rPr>
          <w:rFonts w:eastAsia="Andale Sans UI"/>
          <w:kern w:val="1"/>
          <w:sz w:val="28"/>
          <w:szCs w:val="28"/>
          <w:lang w:eastAsia="ar-SA"/>
        </w:rPr>
      </w:pPr>
      <w:r w:rsidRPr="00985F1E">
        <w:rPr>
          <w:rFonts w:eastAsia="Andale Sans UI"/>
          <w:kern w:val="1"/>
          <w:sz w:val="28"/>
          <w:szCs w:val="28"/>
          <w:lang w:eastAsia="ar-SA"/>
        </w:rPr>
        <w:t>8) владеет, пользуется и распоряжается лесными участками, находящимися в муниципальной собственности;</w:t>
      </w:r>
    </w:p>
    <w:p w:rsidR="00985F1E" w:rsidRPr="00985F1E" w:rsidRDefault="00985F1E" w:rsidP="00985F1E">
      <w:pPr>
        <w:tabs>
          <w:tab w:val="left" w:pos="100"/>
        </w:tabs>
        <w:suppressAutoHyphens/>
        <w:ind w:firstLine="851"/>
        <w:jc w:val="both"/>
        <w:rPr>
          <w:rFonts w:eastAsia="Andale Sans UI"/>
          <w:kern w:val="1"/>
          <w:sz w:val="28"/>
          <w:szCs w:val="28"/>
          <w:lang w:eastAsia="ar-SA"/>
        </w:rPr>
      </w:pPr>
      <w:r w:rsidRPr="00985F1E">
        <w:rPr>
          <w:rFonts w:eastAsia="Andale Sans UI"/>
          <w:kern w:val="1"/>
          <w:sz w:val="28"/>
          <w:szCs w:val="28"/>
          <w:lang w:eastAsia="ar-SA"/>
        </w:rPr>
        <w:t>9) разрабатывает лесохозяйственный регламент;</w:t>
      </w:r>
    </w:p>
    <w:p w:rsidR="00985F1E" w:rsidRPr="00985F1E" w:rsidRDefault="00985F1E" w:rsidP="00985F1E">
      <w:pPr>
        <w:suppressAutoHyphens/>
        <w:ind w:right="30" w:firstLine="851"/>
        <w:jc w:val="both"/>
        <w:rPr>
          <w:kern w:val="1"/>
          <w:sz w:val="28"/>
          <w:szCs w:val="28"/>
          <w:lang w:eastAsia="ar-SA"/>
        </w:rPr>
      </w:pPr>
      <w:r w:rsidRPr="00985F1E">
        <w:rPr>
          <w:kern w:val="1"/>
          <w:sz w:val="28"/>
          <w:szCs w:val="28"/>
          <w:lang w:eastAsia="ar-SA"/>
        </w:rPr>
        <w:t>10) осуществляет мероприятия по обеспечению безопасности людей на водных объектах, охране их жизни и здоровья;</w:t>
      </w:r>
    </w:p>
    <w:p w:rsidR="00985F1E" w:rsidRPr="00985F1E" w:rsidRDefault="00985F1E" w:rsidP="00985F1E">
      <w:pPr>
        <w:suppressAutoHyphens/>
        <w:ind w:firstLine="851"/>
        <w:jc w:val="both"/>
        <w:rPr>
          <w:kern w:val="1"/>
          <w:sz w:val="28"/>
          <w:szCs w:val="28"/>
          <w:lang w:eastAsia="ar-SA"/>
        </w:rPr>
      </w:pPr>
      <w:r w:rsidRPr="00985F1E">
        <w:rPr>
          <w:kern w:val="1"/>
          <w:sz w:val="28"/>
          <w:szCs w:val="28"/>
          <w:lang w:eastAsia="ar-SA"/>
        </w:rPr>
        <w:t>11) иные полномочия, предусмотренные законодательством.</w:t>
      </w:r>
    </w:p>
    <w:p w:rsidR="00985F1E" w:rsidRPr="00985F1E" w:rsidRDefault="00985F1E" w:rsidP="00985F1E">
      <w:pPr>
        <w:widowControl w:val="0"/>
        <w:ind w:firstLine="851"/>
        <w:jc w:val="both"/>
        <w:rPr>
          <w:rFonts w:eastAsia="Andale Sans UI"/>
          <w:b/>
          <w:kern w:val="1"/>
          <w:sz w:val="28"/>
          <w:szCs w:val="28"/>
          <w:lang w:eastAsia="ar-SA"/>
        </w:rPr>
      </w:pPr>
    </w:p>
    <w:p w:rsidR="00985F1E" w:rsidRPr="00985F1E" w:rsidRDefault="00985F1E" w:rsidP="00985F1E">
      <w:pPr>
        <w:suppressAutoHyphens/>
        <w:ind w:firstLine="851"/>
        <w:jc w:val="both"/>
        <w:rPr>
          <w:b/>
          <w:kern w:val="1"/>
          <w:sz w:val="28"/>
          <w:szCs w:val="28"/>
          <w:lang w:eastAsia="ar-SA"/>
        </w:rPr>
      </w:pPr>
      <w:r w:rsidRPr="00985F1E">
        <w:rPr>
          <w:b/>
          <w:kern w:val="1"/>
          <w:sz w:val="28"/>
          <w:szCs w:val="28"/>
          <w:lang w:eastAsia="ar-SA"/>
        </w:rPr>
        <w:t>Статья 40. Полномочия администрации в области социально-культурного обслуживания населения, архивного дела и связи</w:t>
      </w:r>
    </w:p>
    <w:p w:rsidR="00985F1E" w:rsidRPr="00985F1E" w:rsidRDefault="00985F1E" w:rsidP="00985F1E">
      <w:pPr>
        <w:suppressAutoHyphens/>
        <w:ind w:firstLine="851"/>
        <w:jc w:val="both"/>
        <w:rPr>
          <w:kern w:val="1"/>
          <w:sz w:val="28"/>
          <w:szCs w:val="28"/>
          <w:lang w:eastAsia="ar-SA"/>
        </w:rPr>
      </w:pPr>
      <w:r w:rsidRPr="00985F1E">
        <w:rPr>
          <w:kern w:val="1"/>
          <w:sz w:val="28"/>
          <w:szCs w:val="28"/>
          <w:lang w:eastAsia="ar-SA"/>
        </w:rPr>
        <w:t>Администрация в области социально-культурного обслуживания населения, архивного дела и связи осуществляет следующие полномочия:</w:t>
      </w:r>
    </w:p>
    <w:p w:rsidR="00985F1E" w:rsidRPr="00985F1E" w:rsidRDefault="00985F1E" w:rsidP="00985F1E">
      <w:pPr>
        <w:widowControl w:val="0"/>
        <w:suppressAutoHyphens/>
        <w:ind w:firstLine="851"/>
        <w:jc w:val="both"/>
        <w:rPr>
          <w:rFonts w:eastAsia="Arial Unicode MS"/>
          <w:kern w:val="1"/>
          <w:sz w:val="28"/>
          <w:szCs w:val="28"/>
          <w:lang w:eastAsia="ar-SA"/>
        </w:rPr>
      </w:pPr>
      <w:r w:rsidRPr="00985F1E">
        <w:rPr>
          <w:rFonts w:eastAsia="Arial Unicode MS"/>
          <w:kern w:val="1"/>
          <w:sz w:val="28"/>
          <w:szCs w:val="28"/>
          <w:lang w:eastAsia="ar-SA"/>
        </w:rPr>
        <w:t>1) организует библиотечное обслуживание населения, комплектование и обеспечение сохранности</w:t>
      </w:r>
      <w:r w:rsidRPr="00985F1E">
        <w:rPr>
          <w:rFonts w:eastAsia="Arial Unicode MS"/>
          <w:b/>
          <w:kern w:val="1"/>
          <w:sz w:val="28"/>
          <w:szCs w:val="28"/>
          <w:lang w:eastAsia="ar-SA"/>
        </w:rPr>
        <w:t xml:space="preserve"> </w:t>
      </w:r>
      <w:r w:rsidRPr="00985F1E">
        <w:rPr>
          <w:rFonts w:eastAsia="Arial Unicode MS"/>
          <w:kern w:val="1"/>
          <w:sz w:val="28"/>
          <w:szCs w:val="28"/>
          <w:lang w:eastAsia="ar-SA"/>
        </w:rPr>
        <w:t>библиотечных фондов библиотек поселения;</w:t>
      </w:r>
    </w:p>
    <w:p w:rsidR="00985F1E" w:rsidRPr="00985F1E" w:rsidRDefault="00985F1E" w:rsidP="00985F1E">
      <w:pPr>
        <w:widowControl w:val="0"/>
        <w:suppressAutoHyphens/>
        <w:ind w:firstLine="851"/>
        <w:jc w:val="both"/>
        <w:rPr>
          <w:rFonts w:eastAsia="Arial Unicode MS"/>
          <w:kern w:val="1"/>
          <w:sz w:val="28"/>
          <w:szCs w:val="28"/>
          <w:lang w:eastAsia="ar-SA"/>
        </w:rPr>
      </w:pPr>
      <w:r w:rsidRPr="00985F1E">
        <w:rPr>
          <w:rFonts w:eastAsia="Arial Unicode MS"/>
          <w:kern w:val="1"/>
          <w:sz w:val="28"/>
          <w:szCs w:val="28"/>
          <w:lang w:eastAsia="ar-SA"/>
        </w:rPr>
        <w:t>2) создает условия для организации досуга и обеспечения жителей поселения услугами организаций культуры;</w:t>
      </w:r>
    </w:p>
    <w:p w:rsidR="00985F1E" w:rsidRPr="00985F1E" w:rsidRDefault="00985F1E" w:rsidP="00985F1E">
      <w:pPr>
        <w:widowControl w:val="0"/>
        <w:suppressAutoHyphens/>
        <w:ind w:firstLine="851"/>
        <w:jc w:val="both"/>
        <w:rPr>
          <w:rFonts w:eastAsia="Arial Unicode MS"/>
          <w:kern w:val="1"/>
          <w:sz w:val="28"/>
          <w:szCs w:val="28"/>
          <w:lang w:eastAsia="ar-SA"/>
        </w:rPr>
      </w:pPr>
      <w:r w:rsidRPr="00985F1E">
        <w:rPr>
          <w:rFonts w:eastAsia="Arial Unicode MS"/>
          <w:kern w:val="1"/>
          <w:sz w:val="28"/>
          <w:szCs w:val="28"/>
          <w:lang w:eastAsia="ar-SA"/>
        </w:rPr>
        <w:t>3) осуществляет сохранение, использование и популяризацию объектов культурного наследия (памятников истории и культуры), находящихся в собственности поселения;</w:t>
      </w:r>
    </w:p>
    <w:p w:rsidR="00985F1E" w:rsidRPr="00985F1E" w:rsidRDefault="00985F1E" w:rsidP="00985F1E">
      <w:pPr>
        <w:widowControl w:val="0"/>
        <w:suppressAutoHyphens/>
        <w:ind w:firstLine="851"/>
        <w:jc w:val="both"/>
        <w:rPr>
          <w:rFonts w:eastAsia="Arial Unicode MS"/>
          <w:kern w:val="1"/>
          <w:sz w:val="28"/>
          <w:szCs w:val="28"/>
          <w:lang w:eastAsia="ar-SA"/>
        </w:rPr>
      </w:pPr>
      <w:r w:rsidRPr="00985F1E">
        <w:rPr>
          <w:rFonts w:eastAsia="Arial Unicode MS"/>
          <w:kern w:val="1"/>
          <w:sz w:val="28"/>
          <w:szCs w:val="28"/>
          <w:lang w:eastAsia="ar-SA"/>
        </w:rPr>
        <w:t>4) создает условия для развития местного традиционного народного художественного творчества, участвует в сохранении, возрождении</w:t>
      </w:r>
      <w:r w:rsidRPr="00985F1E">
        <w:rPr>
          <w:rFonts w:eastAsia="Arial Unicode MS"/>
          <w:b/>
          <w:kern w:val="1"/>
          <w:sz w:val="28"/>
          <w:szCs w:val="28"/>
          <w:lang w:eastAsia="ar-SA"/>
        </w:rPr>
        <w:t xml:space="preserve"> </w:t>
      </w:r>
      <w:r w:rsidRPr="00985F1E">
        <w:rPr>
          <w:rFonts w:eastAsia="Arial Unicode MS"/>
          <w:kern w:val="1"/>
          <w:sz w:val="28"/>
          <w:szCs w:val="28"/>
          <w:lang w:eastAsia="ar-SA"/>
        </w:rPr>
        <w:t>и развитии народных художественных промыслов в поселении;</w:t>
      </w:r>
    </w:p>
    <w:p w:rsidR="00985F1E" w:rsidRPr="00985F1E" w:rsidRDefault="00985F1E" w:rsidP="00985F1E">
      <w:pPr>
        <w:tabs>
          <w:tab w:val="left" w:pos="-2127"/>
        </w:tabs>
        <w:suppressAutoHyphens/>
        <w:ind w:firstLine="851"/>
        <w:jc w:val="both"/>
        <w:rPr>
          <w:rFonts w:eastAsia="Andale Sans UI"/>
          <w:kern w:val="1"/>
          <w:sz w:val="28"/>
          <w:szCs w:val="28"/>
          <w:lang w:eastAsia="ar-SA"/>
        </w:rPr>
      </w:pPr>
      <w:r w:rsidRPr="00985F1E">
        <w:rPr>
          <w:rFonts w:eastAsia="Andale Sans UI"/>
          <w:kern w:val="1"/>
          <w:sz w:val="28"/>
          <w:szCs w:val="28"/>
          <w:lang w:eastAsia="ar-SA"/>
        </w:rPr>
        <w:t>5) обеспечивает условия для развития на территории поселения физической культуры и массового спорта, организует проведение официальных физкультурно-оздоровительных и спортивных мероприятий поселения;</w:t>
      </w:r>
    </w:p>
    <w:p w:rsidR="00985F1E" w:rsidRPr="00985F1E" w:rsidRDefault="00985F1E" w:rsidP="00985F1E">
      <w:pPr>
        <w:suppressAutoHyphens/>
        <w:ind w:firstLine="851"/>
        <w:jc w:val="both"/>
        <w:rPr>
          <w:rFonts w:eastAsia="Andale Sans UI"/>
          <w:kern w:val="1"/>
          <w:sz w:val="28"/>
          <w:szCs w:val="28"/>
          <w:lang w:eastAsia="ar-SA"/>
        </w:rPr>
      </w:pPr>
      <w:r w:rsidRPr="00985F1E">
        <w:rPr>
          <w:rFonts w:eastAsia="Andale Sans UI"/>
          <w:kern w:val="1"/>
          <w:sz w:val="28"/>
          <w:szCs w:val="28"/>
          <w:lang w:eastAsia="ar-SA"/>
        </w:rPr>
        <w:t>6) организует и осуществляет мероприятия по работе с детьми и молодежью в поселении;</w:t>
      </w:r>
    </w:p>
    <w:p w:rsidR="00985F1E" w:rsidRPr="00985F1E" w:rsidRDefault="00985F1E" w:rsidP="00985F1E">
      <w:pPr>
        <w:ind w:firstLine="851"/>
        <w:jc w:val="both"/>
        <w:rPr>
          <w:rFonts w:eastAsia="Calibri"/>
          <w:sz w:val="28"/>
          <w:szCs w:val="28"/>
        </w:rPr>
      </w:pPr>
      <w:r w:rsidRPr="00985F1E">
        <w:rPr>
          <w:rFonts w:eastAsia="Andale Sans UI"/>
          <w:kern w:val="1"/>
          <w:sz w:val="28"/>
          <w:szCs w:val="28"/>
          <w:lang w:eastAsia="ar-SA"/>
        </w:rPr>
        <w:t xml:space="preserve">7) осуществляет </w:t>
      </w:r>
      <w:r w:rsidRPr="00985F1E">
        <w:rPr>
          <w:rFonts w:eastAsia="Calibri"/>
          <w:sz w:val="28"/>
          <w:szCs w:val="28"/>
        </w:rPr>
        <w:t>хранение, комплектование (формирование), учет и использование соответствующих архивных документов и архивных фондов;</w:t>
      </w:r>
    </w:p>
    <w:p w:rsidR="00985F1E" w:rsidRPr="00985F1E" w:rsidRDefault="00985F1E" w:rsidP="00985F1E">
      <w:pPr>
        <w:tabs>
          <w:tab w:val="left" w:pos="450"/>
        </w:tabs>
        <w:suppressAutoHyphens/>
        <w:ind w:firstLine="851"/>
        <w:jc w:val="both"/>
        <w:rPr>
          <w:kern w:val="1"/>
          <w:sz w:val="28"/>
          <w:szCs w:val="28"/>
          <w:lang w:eastAsia="ar-SA"/>
        </w:rPr>
      </w:pPr>
      <w:r w:rsidRPr="00985F1E">
        <w:rPr>
          <w:kern w:val="1"/>
          <w:sz w:val="28"/>
          <w:szCs w:val="28"/>
          <w:lang w:eastAsia="ar-SA"/>
        </w:rPr>
        <w:t>8) оказывает содействие организациям почтовой связи в размещении на территории поселения объектов почтовой связи,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w:t>
      </w:r>
    </w:p>
    <w:p w:rsidR="00985F1E" w:rsidRPr="00985F1E" w:rsidRDefault="00985F1E" w:rsidP="00985F1E">
      <w:pPr>
        <w:tabs>
          <w:tab w:val="left" w:pos="450"/>
        </w:tabs>
        <w:suppressAutoHyphens/>
        <w:ind w:firstLine="851"/>
        <w:jc w:val="both"/>
        <w:rPr>
          <w:kern w:val="1"/>
          <w:sz w:val="28"/>
          <w:szCs w:val="28"/>
          <w:lang w:eastAsia="ar-SA"/>
        </w:rPr>
      </w:pPr>
      <w:r w:rsidRPr="00985F1E">
        <w:rPr>
          <w:kern w:val="1"/>
          <w:sz w:val="28"/>
          <w:szCs w:val="28"/>
          <w:lang w:eastAsia="ar-SA"/>
        </w:rPr>
        <w:t>9) способствует созданию и поддержанию устойчивой работы местных почтовых маршрутов,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w:t>
      </w:r>
    </w:p>
    <w:p w:rsidR="00985F1E" w:rsidRPr="00985F1E" w:rsidRDefault="00985F1E" w:rsidP="00985F1E">
      <w:pPr>
        <w:tabs>
          <w:tab w:val="left" w:pos="450"/>
        </w:tabs>
        <w:suppressAutoHyphens/>
        <w:ind w:firstLine="851"/>
        <w:jc w:val="both"/>
        <w:rPr>
          <w:kern w:val="1"/>
          <w:sz w:val="28"/>
          <w:szCs w:val="28"/>
          <w:lang w:eastAsia="ar-SA"/>
        </w:rPr>
      </w:pPr>
      <w:r w:rsidRPr="00985F1E">
        <w:rPr>
          <w:kern w:val="1"/>
          <w:sz w:val="28"/>
          <w:szCs w:val="28"/>
          <w:lang w:eastAsia="ar-SA"/>
        </w:rPr>
        <w:t xml:space="preserve">10) оказывает содействие организациям почтовой связи в размещении почтовых ящиков на территории поселения, контролирует обеспечение </w:t>
      </w:r>
      <w:r w:rsidRPr="00985F1E">
        <w:rPr>
          <w:kern w:val="1"/>
          <w:sz w:val="28"/>
          <w:szCs w:val="28"/>
          <w:lang w:eastAsia="ar-SA"/>
        </w:rPr>
        <w:lastRenderedPageBreak/>
        <w:t>организациями, эксплуатирующими жилые дома, собственниками жилых домов сохранности и поддержания в исправном состоянии абонентских почтовых шкафов и почтовых абонентских ящиков;</w:t>
      </w:r>
    </w:p>
    <w:p w:rsidR="00985F1E" w:rsidRPr="00985F1E" w:rsidRDefault="00985F1E" w:rsidP="00985F1E">
      <w:pPr>
        <w:suppressAutoHyphens/>
        <w:ind w:firstLine="851"/>
        <w:rPr>
          <w:rFonts w:eastAsia="Lucida Sans Unicode"/>
          <w:kern w:val="1"/>
          <w:sz w:val="28"/>
          <w:szCs w:val="28"/>
          <w:lang w:eastAsia="ar-SA"/>
        </w:rPr>
      </w:pPr>
      <w:r w:rsidRPr="00985F1E">
        <w:rPr>
          <w:rFonts w:eastAsia="Lucida Sans Unicode"/>
          <w:kern w:val="1"/>
          <w:sz w:val="28"/>
          <w:szCs w:val="28"/>
          <w:lang w:eastAsia="ar-SA"/>
        </w:rPr>
        <w:t>11) иные полномочия, предусмотренные законодательством.</w:t>
      </w:r>
    </w:p>
    <w:p w:rsidR="00985F1E" w:rsidRPr="00985F1E" w:rsidRDefault="00985F1E" w:rsidP="00985F1E">
      <w:pPr>
        <w:widowControl w:val="0"/>
        <w:ind w:firstLine="851"/>
        <w:rPr>
          <w:rFonts w:eastAsia="Arial Unicode MS"/>
          <w:b/>
          <w:kern w:val="1"/>
          <w:sz w:val="28"/>
          <w:szCs w:val="28"/>
          <w:lang w:eastAsia="ar-SA"/>
        </w:rPr>
      </w:pPr>
    </w:p>
    <w:p w:rsidR="00985F1E" w:rsidRPr="00985F1E" w:rsidRDefault="00985F1E" w:rsidP="00985F1E">
      <w:pPr>
        <w:widowControl w:val="0"/>
        <w:ind w:firstLine="851"/>
        <w:jc w:val="both"/>
        <w:rPr>
          <w:rFonts w:eastAsia="Arial Unicode MS"/>
          <w:b/>
          <w:kern w:val="1"/>
          <w:sz w:val="28"/>
          <w:szCs w:val="28"/>
          <w:lang w:eastAsia="ar-SA"/>
        </w:rPr>
      </w:pPr>
      <w:r w:rsidRPr="00985F1E">
        <w:rPr>
          <w:rFonts w:eastAsia="Arial Unicode MS"/>
          <w:b/>
          <w:kern w:val="1"/>
          <w:sz w:val="28"/>
          <w:szCs w:val="28"/>
          <w:lang w:eastAsia="ar-SA"/>
        </w:rPr>
        <w:t xml:space="preserve">Статья 41. </w:t>
      </w:r>
      <w:r w:rsidRPr="00985F1E">
        <w:rPr>
          <w:rFonts w:eastAsia="Arial Unicode MS"/>
          <w:b/>
          <w:color w:val="000000"/>
          <w:kern w:val="1"/>
          <w:sz w:val="28"/>
          <w:szCs w:val="28"/>
          <w:lang w:eastAsia="ar-SA"/>
        </w:rPr>
        <w:t xml:space="preserve">Полномочия администрации в области пожарной безопасности </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Администрация в области пожарной безопасности осуществляет следующие полномочия:</w:t>
      </w:r>
    </w:p>
    <w:p w:rsidR="00985F1E" w:rsidRPr="00985F1E" w:rsidRDefault="00985F1E" w:rsidP="00985F1E">
      <w:pPr>
        <w:widowControl w:val="0"/>
        <w:numPr>
          <w:ilvl w:val="0"/>
          <w:numId w:val="20"/>
        </w:numPr>
        <w:tabs>
          <w:tab w:val="left" w:pos="70"/>
        </w:tabs>
        <w:suppressAutoHyphens/>
        <w:spacing w:line="100" w:lineRule="atLeast"/>
        <w:ind w:firstLine="851"/>
        <w:jc w:val="both"/>
        <w:rPr>
          <w:rFonts w:eastAsia="Arial Unicode MS"/>
          <w:kern w:val="1"/>
          <w:sz w:val="28"/>
          <w:szCs w:val="28"/>
          <w:lang w:eastAsia="ar-SA"/>
        </w:rPr>
      </w:pPr>
      <w:r w:rsidRPr="00985F1E">
        <w:rPr>
          <w:rFonts w:eastAsia="Arial Unicode MS"/>
          <w:kern w:val="1"/>
          <w:sz w:val="28"/>
          <w:szCs w:val="28"/>
          <w:lang w:eastAsia="ar-SA"/>
        </w:rPr>
        <w:t>обеспечивает первичные меры пожарной безопасности в границах населенных пунктов поселения;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2) создает условия для организации добровольной пожарной охраны, а также для участия граждан в обеспечении первичных мер пожарной безопасности в иных формах;</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3) включает мероприятия по обеспечению пожарной безопасности в планы, схемы и программы развития территории поселения;</w:t>
      </w:r>
    </w:p>
    <w:p w:rsidR="00985F1E" w:rsidRPr="00985F1E" w:rsidRDefault="00985F1E" w:rsidP="00985F1E">
      <w:pPr>
        <w:widowControl w:val="0"/>
        <w:tabs>
          <w:tab w:val="left" w:pos="70"/>
        </w:tabs>
        <w:ind w:firstLine="851"/>
        <w:jc w:val="both"/>
        <w:rPr>
          <w:rFonts w:eastAsia="Andale Sans UI"/>
          <w:kern w:val="1"/>
          <w:sz w:val="28"/>
          <w:szCs w:val="28"/>
          <w:lang w:eastAsia="ar-SA"/>
        </w:rPr>
      </w:pPr>
      <w:r w:rsidRPr="00985F1E">
        <w:rPr>
          <w:rFonts w:eastAsia="Andale Sans UI"/>
          <w:kern w:val="1"/>
          <w:sz w:val="28"/>
          <w:szCs w:val="28"/>
          <w:lang w:eastAsia="ar-SA"/>
        </w:rPr>
        <w:t>4) оказывает содействие органам государственной власти Краснодарского края в информировании населения о мерах пожарной безопасности, в том числе посредством организации и проведения собраний населения;</w:t>
      </w:r>
    </w:p>
    <w:p w:rsidR="00985F1E" w:rsidRPr="00985F1E" w:rsidRDefault="00985F1E" w:rsidP="00985F1E">
      <w:pPr>
        <w:widowControl w:val="0"/>
        <w:tabs>
          <w:tab w:val="left" w:pos="70"/>
        </w:tabs>
        <w:ind w:firstLine="851"/>
        <w:jc w:val="both"/>
        <w:rPr>
          <w:rFonts w:eastAsia="Andale Sans UI"/>
          <w:kern w:val="1"/>
          <w:sz w:val="28"/>
          <w:szCs w:val="28"/>
          <w:lang w:eastAsia="ar-SA"/>
        </w:rPr>
      </w:pPr>
      <w:r w:rsidRPr="00985F1E">
        <w:rPr>
          <w:rFonts w:eastAsia="Andale Sans UI"/>
          <w:kern w:val="1"/>
          <w:sz w:val="28"/>
          <w:szCs w:val="28"/>
          <w:lang w:eastAsia="ar-SA"/>
        </w:rPr>
        <w:t>5) иные полномочия, предусмотренные законодательством.</w:t>
      </w:r>
    </w:p>
    <w:p w:rsidR="00985F1E" w:rsidRPr="00985F1E" w:rsidRDefault="00985F1E" w:rsidP="00985F1E">
      <w:pPr>
        <w:widowControl w:val="0"/>
        <w:tabs>
          <w:tab w:val="left" w:pos="70"/>
        </w:tabs>
        <w:ind w:firstLine="851"/>
        <w:jc w:val="both"/>
        <w:rPr>
          <w:rFonts w:eastAsia="Andale Sans UI"/>
          <w:kern w:val="1"/>
          <w:sz w:val="28"/>
          <w:szCs w:val="28"/>
          <w:lang w:eastAsia="ar-SA"/>
        </w:rPr>
      </w:pPr>
    </w:p>
    <w:p w:rsidR="00985F1E" w:rsidRPr="00985F1E" w:rsidRDefault="00985F1E" w:rsidP="00985F1E">
      <w:pPr>
        <w:widowControl w:val="0"/>
        <w:ind w:firstLine="851"/>
        <w:jc w:val="both"/>
        <w:rPr>
          <w:rFonts w:eastAsia="Andale Sans UI"/>
          <w:b/>
          <w:kern w:val="1"/>
          <w:sz w:val="28"/>
          <w:szCs w:val="28"/>
          <w:lang w:eastAsia="ar-SA"/>
        </w:rPr>
      </w:pPr>
      <w:r w:rsidRPr="00985F1E">
        <w:rPr>
          <w:rFonts w:eastAsia="Andale Sans UI"/>
          <w:b/>
          <w:kern w:val="1"/>
          <w:sz w:val="28"/>
          <w:szCs w:val="28"/>
          <w:lang w:eastAsia="ar-SA"/>
        </w:rPr>
        <w:t>Статья 42. Муниципальный контроль</w:t>
      </w:r>
    </w:p>
    <w:p w:rsidR="00985F1E" w:rsidRPr="00985F1E" w:rsidRDefault="00985F1E" w:rsidP="00985F1E">
      <w:pPr>
        <w:autoSpaceDE w:val="0"/>
        <w:autoSpaceDN w:val="0"/>
        <w:adjustRightInd w:val="0"/>
        <w:ind w:firstLine="851"/>
        <w:jc w:val="both"/>
        <w:rPr>
          <w:sz w:val="28"/>
          <w:szCs w:val="28"/>
        </w:rPr>
      </w:pPr>
      <w:r w:rsidRPr="00985F1E">
        <w:rPr>
          <w:rFonts w:eastAsia="Andale Sans UI"/>
          <w:kern w:val="1"/>
          <w:sz w:val="28"/>
          <w:szCs w:val="28"/>
          <w:lang w:eastAsia="ar-SA"/>
        </w:rPr>
        <w:t xml:space="preserve">1. </w:t>
      </w:r>
      <w:r w:rsidRPr="00985F1E">
        <w:rPr>
          <w:sz w:val="28"/>
          <w:szCs w:val="28"/>
        </w:rPr>
        <w:t>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Органом местного самоуправления, уполномоченным на осуществление муниципального контроля в соответствии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является администрация поселения.</w:t>
      </w:r>
    </w:p>
    <w:p w:rsidR="00985F1E" w:rsidRPr="00985F1E" w:rsidRDefault="00985F1E" w:rsidP="00985F1E">
      <w:pPr>
        <w:widowControl w:val="0"/>
        <w:ind w:firstLine="851"/>
        <w:jc w:val="both"/>
        <w:rPr>
          <w:rFonts w:eastAsia="Andale Sans UI"/>
          <w:i/>
          <w:kern w:val="1"/>
          <w:sz w:val="28"/>
          <w:szCs w:val="28"/>
          <w:u w:val="single"/>
          <w:lang w:eastAsia="ar-SA"/>
        </w:rPr>
      </w:pPr>
      <w:r w:rsidRPr="00985F1E">
        <w:rPr>
          <w:rFonts w:eastAsia="Andale Sans UI"/>
          <w:kern w:val="1"/>
          <w:sz w:val="28"/>
          <w:szCs w:val="28"/>
          <w:lang w:eastAsia="ar-SA"/>
        </w:rPr>
        <w:t xml:space="preserve">Функции, порядок деятельности администрации поселения, как органа уполномоченного на осуществление муниципального контроля, перечень должностных лиц, их полномочия устанавливаются муниципальным правовым актом, принимаемым _______ </w:t>
      </w:r>
      <w:r w:rsidRPr="00985F1E">
        <w:rPr>
          <w:rFonts w:eastAsia="Andale Sans UI"/>
          <w:i/>
          <w:kern w:val="1"/>
          <w:sz w:val="28"/>
          <w:szCs w:val="28"/>
          <w:u w:val="single"/>
          <w:lang w:eastAsia="ar-SA"/>
        </w:rPr>
        <w:t>(указать орган местного самоуправления).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2. К полномочиям администрации в области муниципального контроля относятся: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xml:space="preserve">1) организация и осуществление муниципального контроля на </w:t>
      </w:r>
      <w:r w:rsidRPr="00985F1E">
        <w:rPr>
          <w:rFonts w:eastAsia="Andale Sans UI"/>
          <w:kern w:val="1"/>
          <w:sz w:val="28"/>
          <w:szCs w:val="28"/>
          <w:lang w:eastAsia="ar-SA"/>
        </w:rPr>
        <w:lastRenderedPageBreak/>
        <w:t>территории поселения;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 поселения;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3) разработка административных регламентов осуществления</w:t>
      </w:r>
      <w:r w:rsidRPr="00985F1E">
        <w:rPr>
          <w:rFonts w:eastAsia="Andale Sans UI"/>
          <w:strike/>
          <w:kern w:val="1"/>
          <w:sz w:val="28"/>
          <w:szCs w:val="28"/>
          <w:lang w:eastAsia="ar-SA"/>
        </w:rPr>
        <w:t xml:space="preserve"> </w:t>
      </w:r>
      <w:r w:rsidRPr="00985F1E">
        <w:rPr>
          <w:rFonts w:eastAsia="Andale Sans UI"/>
          <w:kern w:val="1"/>
          <w:sz w:val="28"/>
          <w:szCs w:val="28"/>
          <w:lang w:eastAsia="ar-SA"/>
        </w:rPr>
        <w:t>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Краснодарского края;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xml:space="preserve">4) осуществление иных предусмотренных федеральными законами, законами </w:t>
      </w:r>
      <w:r w:rsidRPr="00985F1E">
        <w:rPr>
          <w:rFonts w:eastAsia="Calibri"/>
          <w:sz w:val="28"/>
          <w:szCs w:val="28"/>
          <w:lang w:eastAsia="ar-SA"/>
        </w:rPr>
        <w:t>и иными нормативными правовыми актами</w:t>
      </w:r>
      <w:r w:rsidRPr="00985F1E">
        <w:rPr>
          <w:rFonts w:eastAsia="Calibri"/>
          <w:b/>
          <w:sz w:val="28"/>
          <w:szCs w:val="28"/>
          <w:lang w:eastAsia="ar-SA"/>
        </w:rPr>
        <w:t xml:space="preserve"> </w:t>
      </w:r>
      <w:r w:rsidRPr="00985F1E">
        <w:rPr>
          <w:rFonts w:eastAsia="Andale Sans UI"/>
          <w:kern w:val="1"/>
          <w:sz w:val="28"/>
          <w:szCs w:val="28"/>
          <w:lang w:eastAsia="ar-SA"/>
        </w:rPr>
        <w:t>Краснодарского края полномочий.</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 xml:space="preserve">3. Порядок организации и осуществления муниципального контроля в соответствующей сфере деятельности устанавливается </w:t>
      </w:r>
      <w:r w:rsidRPr="00985F1E">
        <w:rPr>
          <w:rFonts w:eastAsia="Arial Unicode MS"/>
          <w:i/>
          <w:kern w:val="1"/>
          <w:sz w:val="28"/>
          <w:szCs w:val="28"/>
          <w:lang w:eastAsia="ar-SA"/>
        </w:rPr>
        <w:t>_______ (указать орган местного самоуправления)</w:t>
      </w:r>
      <w:r w:rsidRPr="00985F1E">
        <w:rPr>
          <w:rFonts w:eastAsia="Arial Unicode MS"/>
          <w:kern w:val="1"/>
          <w:sz w:val="28"/>
          <w:szCs w:val="28"/>
          <w:lang w:eastAsia="ar-SA"/>
        </w:rPr>
        <w:t xml:space="preserve"> в соответствии с действующим законодательством.</w:t>
      </w:r>
    </w:p>
    <w:p w:rsidR="00985F1E" w:rsidRPr="00985F1E" w:rsidRDefault="00985F1E" w:rsidP="00985F1E">
      <w:pPr>
        <w:widowControl w:val="0"/>
        <w:ind w:firstLine="851"/>
        <w:jc w:val="both"/>
        <w:rPr>
          <w:rFonts w:eastAsia="Arial Unicode MS"/>
          <w:b/>
          <w:kern w:val="1"/>
          <w:sz w:val="28"/>
          <w:szCs w:val="28"/>
          <w:lang w:eastAsia="ar-SA"/>
        </w:rPr>
      </w:pPr>
    </w:p>
    <w:p w:rsidR="00985F1E" w:rsidRPr="00985F1E" w:rsidRDefault="00985F1E" w:rsidP="00985F1E">
      <w:pPr>
        <w:widowControl w:val="0"/>
        <w:ind w:firstLine="851"/>
        <w:jc w:val="both"/>
        <w:rPr>
          <w:rFonts w:eastAsia="Arial Unicode MS"/>
          <w:b/>
          <w:kern w:val="1"/>
          <w:sz w:val="28"/>
          <w:szCs w:val="28"/>
          <w:lang w:eastAsia="ar-SA"/>
        </w:rPr>
      </w:pPr>
      <w:r w:rsidRPr="00985F1E">
        <w:rPr>
          <w:rFonts w:eastAsia="Arial Unicode MS"/>
          <w:b/>
          <w:kern w:val="1"/>
          <w:sz w:val="28"/>
          <w:szCs w:val="28"/>
          <w:lang w:eastAsia="ar-SA"/>
        </w:rPr>
        <w:t>Статья 43. Органы местного самоуправления – юридические лица</w:t>
      </w:r>
    </w:p>
    <w:p w:rsidR="00985F1E" w:rsidRPr="00985F1E" w:rsidRDefault="00985F1E" w:rsidP="00985F1E">
      <w:pPr>
        <w:widowControl w:val="0"/>
        <w:numPr>
          <w:ilvl w:val="0"/>
          <w:numId w:val="21"/>
        </w:numPr>
        <w:tabs>
          <w:tab w:val="left" w:pos="-1985"/>
          <w:tab w:val="left" w:pos="-567"/>
        </w:tabs>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Совет, администрация наделяются правами юридического лица, являются муниципальными казенными учреждениями, образуемыми для осуществления управленческих</w:t>
      </w:r>
      <w:r w:rsidRPr="00985F1E">
        <w:rPr>
          <w:rFonts w:eastAsia="Andale Sans UI"/>
          <w:b/>
          <w:kern w:val="1"/>
          <w:sz w:val="28"/>
          <w:szCs w:val="28"/>
          <w:lang w:eastAsia="ar-SA"/>
        </w:rPr>
        <w:t xml:space="preserve"> </w:t>
      </w:r>
      <w:r w:rsidRPr="00985F1E">
        <w:rPr>
          <w:rFonts w:eastAsia="Andale Sans UI"/>
          <w:kern w:val="1"/>
          <w:sz w:val="28"/>
          <w:szCs w:val="28"/>
          <w:lang w:eastAsia="ar-SA"/>
        </w:rPr>
        <w:t>функций,</w:t>
      </w:r>
      <w:r w:rsidRPr="00985F1E">
        <w:rPr>
          <w:rFonts w:eastAsia="Andale Sans UI"/>
          <w:b/>
          <w:kern w:val="1"/>
          <w:sz w:val="28"/>
          <w:szCs w:val="28"/>
          <w:lang w:eastAsia="ar-SA"/>
        </w:rPr>
        <w:t xml:space="preserve"> </w:t>
      </w:r>
      <w:r w:rsidRPr="00985F1E">
        <w:rPr>
          <w:rFonts w:eastAsia="Andale Sans UI"/>
          <w:kern w:val="1"/>
          <w:sz w:val="28"/>
          <w:szCs w:val="28"/>
          <w:lang w:eastAsia="ar-SA"/>
        </w:rPr>
        <w:t>и подлежат государственной регистрации в качестве юридических лиц в соответствии с законодательством.</w:t>
      </w:r>
    </w:p>
    <w:p w:rsidR="00985F1E" w:rsidRPr="00985F1E" w:rsidRDefault="00985F1E" w:rsidP="00985F1E">
      <w:pPr>
        <w:widowControl w:val="0"/>
        <w:numPr>
          <w:ilvl w:val="0"/>
          <w:numId w:val="21"/>
        </w:numPr>
        <w:tabs>
          <w:tab w:val="left" w:pos="-1985"/>
          <w:tab w:val="left" w:pos="-567"/>
        </w:tabs>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Совет и администрация как юридические лица действуют на основании общих для организаций данного вида положений в соответствии с  Гражданским кодексом Российской Федерации</w:t>
      </w:r>
      <w:r w:rsidRPr="00985F1E">
        <w:rPr>
          <w:rFonts w:eastAsia="Andale Sans UI"/>
          <w:b/>
          <w:kern w:val="1"/>
          <w:sz w:val="28"/>
          <w:szCs w:val="28"/>
          <w:lang w:eastAsia="ar-SA"/>
        </w:rPr>
        <w:t xml:space="preserve"> </w:t>
      </w:r>
      <w:r w:rsidRPr="00985F1E">
        <w:rPr>
          <w:rFonts w:eastAsia="Andale Sans UI"/>
          <w:kern w:val="1"/>
          <w:sz w:val="28"/>
          <w:szCs w:val="28"/>
          <w:lang w:eastAsia="ar-SA"/>
        </w:rPr>
        <w:t>применительно к казенным учреждениям.</w:t>
      </w:r>
    </w:p>
    <w:p w:rsidR="00985F1E" w:rsidRPr="00985F1E" w:rsidRDefault="00985F1E" w:rsidP="00985F1E">
      <w:pPr>
        <w:widowControl w:val="0"/>
        <w:numPr>
          <w:ilvl w:val="0"/>
          <w:numId w:val="21"/>
        </w:numPr>
        <w:tabs>
          <w:tab w:val="left" w:pos="-1985"/>
          <w:tab w:val="left" w:pos="-567"/>
        </w:tabs>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Основаниями для государственной регистрации органов местного самоуправления в качестве юридических лиц являются настоящий устав поселения и решение о создании соответствующего органа местного самоуправления с правами юридического лица.</w:t>
      </w:r>
    </w:p>
    <w:p w:rsidR="00985F1E" w:rsidRPr="00985F1E" w:rsidRDefault="00985F1E" w:rsidP="00985F1E">
      <w:pPr>
        <w:widowControl w:val="0"/>
        <w:numPr>
          <w:ilvl w:val="0"/>
          <w:numId w:val="21"/>
        </w:numPr>
        <w:tabs>
          <w:tab w:val="left" w:pos="-2127"/>
        </w:tabs>
        <w:suppressAutoHyphens/>
        <w:spacing w:line="100" w:lineRule="atLeast"/>
        <w:ind w:firstLine="851"/>
        <w:jc w:val="both"/>
        <w:rPr>
          <w:kern w:val="1"/>
          <w:sz w:val="28"/>
          <w:szCs w:val="28"/>
          <w:lang w:eastAsia="ar-SA"/>
        </w:rPr>
      </w:pPr>
      <w:r w:rsidRPr="00985F1E">
        <w:rPr>
          <w:kern w:val="1"/>
          <w:sz w:val="28"/>
          <w:szCs w:val="28"/>
          <w:lang w:eastAsia="ar-SA"/>
        </w:rPr>
        <w:t>Основаниями для государственной регистрации органов администрации в качестве юридических лиц являются решение Совета об учреждении соответствующего органа в форме муниципального казенного учреждения и утверждение Советом</w:t>
      </w:r>
      <w:r w:rsidRPr="00985F1E">
        <w:rPr>
          <w:b/>
          <w:kern w:val="1"/>
          <w:sz w:val="28"/>
          <w:szCs w:val="28"/>
          <w:lang w:eastAsia="ar-SA"/>
        </w:rPr>
        <w:t xml:space="preserve"> </w:t>
      </w:r>
      <w:r w:rsidRPr="00985F1E">
        <w:rPr>
          <w:kern w:val="1"/>
          <w:sz w:val="28"/>
          <w:szCs w:val="28"/>
          <w:lang w:eastAsia="ar-SA"/>
        </w:rPr>
        <w:t>положения о нем</w:t>
      </w:r>
      <w:r w:rsidRPr="00985F1E">
        <w:rPr>
          <w:b/>
          <w:kern w:val="1"/>
          <w:sz w:val="28"/>
          <w:szCs w:val="28"/>
          <w:lang w:eastAsia="ar-SA"/>
        </w:rPr>
        <w:t xml:space="preserve"> </w:t>
      </w:r>
      <w:r w:rsidRPr="00985F1E">
        <w:rPr>
          <w:kern w:val="1"/>
          <w:sz w:val="28"/>
          <w:szCs w:val="28"/>
          <w:lang w:eastAsia="ar-SA"/>
        </w:rPr>
        <w:t>по представлению главы поселения.</w:t>
      </w:r>
    </w:p>
    <w:p w:rsidR="00985F1E" w:rsidRPr="00985F1E" w:rsidRDefault="00985F1E" w:rsidP="00985F1E">
      <w:pPr>
        <w:widowControl w:val="0"/>
        <w:tabs>
          <w:tab w:val="left" w:pos="142"/>
        </w:tabs>
        <w:ind w:firstLine="851"/>
        <w:jc w:val="center"/>
        <w:rPr>
          <w:rFonts w:eastAsia="Arial Unicode MS"/>
          <w:b/>
          <w:caps/>
          <w:kern w:val="1"/>
          <w:sz w:val="28"/>
          <w:szCs w:val="28"/>
          <w:lang w:eastAsia="ar-SA"/>
        </w:rPr>
      </w:pPr>
    </w:p>
    <w:p w:rsidR="00985F1E" w:rsidRPr="00985F1E" w:rsidRDefault="00985F1E" w:rsidP="00985F1E">
      <w:pPr>
        <w:widowControl w:val="0"/>
        <w:tabs>
          <w:tab w:val="left" w:pos="142"/>
        </w:tabs>
        <w:jc w:val="center"/>
        <w:rPr>
          <w:rFonts w:eastAsia="Arial Unicode MS"/>
          <w:b/>
          <w:kern w:val="1"/>
          <w:sz w:val="28"/>
          <w:szCs w:val="28"/>
          <w:lang w:eastAsia="ar-SA"/>
        </w:rPr>
      </w:pPr>
      <w:r w:rsidRPr="00985F1E">
        <w:rPr>
          <w:rFonts w:eastAsia="Arial Unicode MS"/>
          <w:b/>
          <w:caps/>
          <w:kern w:val="1"/>
          <w:sz w:val="28"/>
          <w:szCs w:val="28"/>
          <w:lang w:eastAsia="ar-SA"/>
        </w:rPr>
        <w:t xml:space="preserve">ГЛАВА 5. </w:t>
      </w:r>
      <w:r w:rsidRPr="00985F1E">
        <w:rPr>
          <w:rFonts w:eastAsia="Arial Unicode MS"/>
          <w:b/>
          <w:kern w:val="1"/>
          <w:sz w:val="28"/>
          <w:szCs w:val="28"/>
          <w:lang w:eastAsia="ar-SA"/>
        </w:rPr>
        <w:t>МУНИЦИПАЛЬНАЯ СЛУЖБА</w:t>
      </w:r>
    </w:p>
    <w:p w:rsidR="00985F1E" w:rsidRPr="00985F1E" w:rsidRDefault="00985F1E" w:rsidP="00985F1E">
      <w:pPr>
        <w:widowControl w:val="0"/>
        <w:tabs>
          <w:tab w:val="left" w:pos="142"/>
        </w:tabs>
        <w:ind w:firstLine="851"/>
        <w:jc w:val="center"/>
        <w:rPr>
          <w:rFonts w:eastAsia="Arial Unicode MS"/>
          <w:b/>
          <w:kern w:val="1"/>
          <w:sz w:val="28"/>
          <w:szCs w:val="28"/>
          <w:lang w:eastAsia="ar-SA"/>
        </w:rPr>
      </w:pPr>
    </w:p>
    <w:p w:rsidR="00985F1E" w:rsidRPr="00985F1E" w:rsidRDefault="00985F1E" w:rsidP="00985F1E">
      <w:pPr>
        <w:widowControl w:val="0"/>
        <w:ind w:firstLine="851"/>
        <w:jc w:val="both"/>
        <w:outlineLvl w:val="1"/>
        <w:rPr>
          <w:rFonts w:eastAsia="Andale Sans UI"/>
          <w:b/>
          <w:bCs/>
          <w:iCs/>
          <w:kern w:val="1"/>
          <w:sz w:val="28"/>
          <w:szCs w:val="28"/>
          <w:lang w:eastAsia="ar-SA"/>
        </w:rPr>
      </w:pPr>
      <w:r w:rsidRPr="00985F1E">
        <w:rPr>
          <w:rFonts w:eastAsia="Andale Sans UI"/>
          <w:b/>
          <w:bCs/>
          <w:iCs/>
          <w:kern w:val="1"/>
          <w:sz w:val="28"/>
          <w:szCs w:val="28"/>
          <w:lang w:eastAsia="ar-SA"/>
        </w:rPr>
        <w:t>Статья 44. Муниципальная служба</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xml:space="preserve">2. Нанимателем для муниципального служащего является </w:t>
      </w:r>
      <w:r w:rsidRPr="00985F1E">
        <w:rPr>
          <w:rFonts w:eastAsia="Andale Sans UI"/>
          <w:kern w:val="1"/>
          <w:sz w:val="28"/>
          <w:szCs w:val="28"/>
          <w:lang w:eastAsia="ar-SA"/>
        </w:rPr>
        <w:lastRenderedPageBreak/>
        <w:t>муниципальное образование, от имени которого полномочия нанимателя осуществляет представитель нанимателя (работодатель).</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Представителем нанимателя (работодателем) для муниципальных служащих администрации поселения является глава поселения.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3. Правовые основы муниципальной службы в поселении составляют Конституция Российской Федерации, Федеральный закон от 02.03.2007 № 25-ФЗ «О муниципальной службе в Российской Федерации», другие федеральные законы, иные нормативные правовые акты Российской Федерации, Устав Краснодарского края, Закон Краснодарского края от 08.06.2007 № 1244-КЗ «О муниципальной службе в Краснодарском крае», законы и иные нормативные правовые акты Краснодарского края, настоящий устав, правовые акты органов местного самоуправления поселения.</w:t>
      </w:r>
    </w:p>
    <w:p w:rsidR="00985F1E" w:rsidRPr="00985F1E" w:rsidRDefault="00985F1E" w:rsidP="00985F1E">
      <w:pPr>
        <w:widowControl w:val="0"/>
        <w:ind w:firstLine="851"/>
        <w:jc w:val="both"/>
        <w:rPr>
          <w:rFonts w:eastAsia="Andale Sans UI"/>
          <w:b/>
          <w:kern w:val="1"/>
          <w:sz w:val="28"/>
          <w:szCs w:val="28"/>
          <w:lang w:eastAsia="ar-SA"/>
        </w:rPr>
      </w:pPr>
    </w:p>
    <w:p w:rsidR="00985F1E" w:rsidRPr="00985F1E" w:rsidRDefault="00985F1E" w:rsidP="00985F1E">
      <w:pPr>
        <w:widowControl w:val="0"/>
        <w:ind w:firstLine="851"/>
        <w:jc w:val="both"/>
        <w:rPr>
          <w:rFonts w:eastAsia="Andale Sans UI"/>
          <w:b/>
          <w:kern w:val="1"/>
          <w:sz w:val="28"/>
          <w:szCs w:val="28"/>
          <w:lang w:eastAsia="ar-SA"/>
        </w:rPr>
      </w:pPr>
      <w:r w:rsidRPr="00985F1E">
        <w:rPr>
          <w:rFonts w:eastAsia="Andale Sans UI"/>
          <w:b/>
          <w:kern w:val="1"/>
          <w:sz w:val="28"/>
          <w:szCs w:val="28"/>
          <w:lang w:eastAsia="ar-SA"/>
        </w:rPr>
        <w:t>Статья 45.</w:t>
      </w:r>
      <w:r w:rsidRPr="00985F1E">
        <w:rPr>
          <w:rFonts w:eastAsia="Andale Sans UI"/>
          <w:kern w:val="1"/>
          <w:sz w:val="28"/>
          <w:szCs w:val="28"/>
          <w:lang w:eastAsia="ar-SA"/>
        </w:rPr>
        <w:t xml:space="preserve"> </w:t>
      </w:r>
      <w:r w:rsidRPr="00985F1E">
        <w:rPr>
          <w:rFonts w:eastAsia="Andale Sans UI"/>
          <w:b/>
          <w:kern w:val="1"/>
          <w:sz w:val="28"/>
          <w:szCs w:val="28"/>
          <w:lang w:eastAsia="ar-SA"/>
        </w:rPr>
        <w:t>Муниципальные должности и</w:t>
      </w:r>
      <w:r w:rsidRPr="00985F1E">
        <w:rPr>
          <w:rFonts w:eastAsia="Andale Sans UI"/>
          <w:kern w:val="1"/>
          <w:sz w:val="28"/>
          <w:szCs w:val="28"/>
          <w:lang w:eastAsia="ar-SA"/>
        </w:rPr>
        <w:t xml:space="preserve"> д</w:t>
      </w:r>
      <w:r w:rsidRPr="00985F1E">
        <w:rPr>
          <w:rFonts w:eastAsia="Andale Sans UI"/>
          <w:b/>
          <w:kern w:val="1"/>
          <w:sz w:val="28"/>
          <w:szCs w:val="28"/>
          <w:lang w:eastAsia="ar-SA"/>
        </w:rPr>
        <w:t>олжности муниципальной службы</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1. Уставом в соответствии с Законом Краснодарского края от 08.06.2007 № 1243-КЗ «О Реестре муниципальных должностей и Реестре должностей муниципальной службы в Краснодарском крае» устанавливаются следующие муниципальные должности:</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глава поселения;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председатель Совета поселения;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заместитель председателя Совета поселения;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председатель комитета (комиссии) Совета поселения;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депутат Совета поселения.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2. Должность муниципальной службы - должность в органе местного самоуправления, который образован в соответствии с уставом поселения,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3. Должности муниципальной службы устанавливаются правовыми актами органов местного самоуправления поселения в соответствии с Законом Краснодарского края от 08.06.2007 № 1243-КЗ «О Реестре муниципальных должностей и Реестре должностей муниципальной службы в Краснодарском крае».</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xml:space="preserve">4.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от 08.06.2007 № 1243-КЗ «О Реестре муниципальных должностей и Реестре должностей муниципальной службы в Краснодарском крае». </w:t>
      </w:r>
    </w:p>
    <w:p w:rsidR="00985F1E" w:rsidRPr="00985F1E" w:rsidRDefault="00985F1E" w:rsidP="00985F1E">
      <w:pPr>
        <w:widowControl w:val="0"/>
        <w:ind w:firstLine="851"/>
        <w:outlineLvl w:val="1"/>
        <w:rPr>
          <w:rFonts w:eastAsia="Andale Sans UI"/>
          <w:b/>
          <w:bCs/>
          <w:i/>
          <w:iCs/>
          <w:kern w:val="1"/>
          <w:sz w:val="28"/>
          <w:szCs w:val="28"/>
          <w:lang w:eastAsia="ar-SA"/>
        </w:rPr>
      </w:pPr>
    </w:p>
    <w:p w:rsidR="00985F1E" w:rsidRPr="00985F1E" w:rsidRDefault="00985F1E" w:rsidP="00985F1E">
      <w:pPr>
        <w:widowControl w:val="0"/>
        <w:ind w:firstLine="851"/>
        <w:outlineLvl w:val="1"/>
        <w:rPr>
          <w:rFonts w:eastAsia="Andale Sans UI"/>
          <w:b/>
          <w:bCs/>
          <w:iCs/>
          <w:kern w:val="1"/>
          <w:sz w:val="28"/>
          <w:szCs w:val="28"/>
          <w:lang w:eastAsia="ar-SA"/>
        </w:rPr>
      </w:pPr>
      <w:r w:rsidRPr="00985F1E">
        <w:rPr>
          <w:rFonts w:eastAsia="Andale Sans UI"/>
          <w:b/>
          <w:bCs/>
          <w:iCs/>
          <w:kern w:val="1"/>
          <w:sz w:val="28"/>
          <w:szCs w:val="28"/>
          <w:lang w:eastAsia="ar-SA"/>
        </w:rPr>
        <w:t>Статья 46. Муниципальный служащий</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xml:space="preserve">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02.03.2007 № 25-ФЗ «О </w:t>
      </w:r>
      <w:r w:rsidRPr="00985F1E">
        <w:rPr>
          <w:rFonts w:eastAsia="Andale Sans UI"/>
          <w:kern w:val="1"/>
          <w:sz w:val="28"/>
          <w:szCs w:val="28"/>
          <w:lang w:eastAsia="ar-SA"/>
        </w:rPr>
        <w:lastRenderedPageBreak/>
        <w:t>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от 02.03.2007 № 25-ФЗ «О муниципальной службе в Российской Федерации» в качестве</w:t>
      </w:r>
      <w:r w:rsidRPr="00985F1E">
        <w:rPr>
          <w:rFonts w:eastAsia="Andale Sans UI"/>
          <w:color w:val="FF0000"/>
          <w:kern w:val="1"/>
          <w:sz w:val="28"/>
          <w:szCs w:val="28"/>
          <w:lang w:eastAsia="ar-SA"/>
        </w:rPr>
        <w:t xml:space="preserve"> </w:t>
      </w:r>
      <w:r w:rsidRPr="00985F1E">
        <w:rPr>
          <w:rFonts w:eastAsia="Andale Sans UI"/>
          <w:kern w:val="1"/>
          <w:sz w:val="28"/>
          <w:szCs w:val="28"/>
          <w:lang w:eastAsia="ar-SA"/>
        </w:rPr>
        <w:t>ограничений, связанных с муниципальной службой.</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2.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02.03.2007 № 25-ФЗ «О муниципальной службе в Российской Федерации».</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3.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4.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985F1E" w:rsidRPr="00985F1E" w:rsidRDefault="00985F1E" w:rsidP="00985F1E">
      <w:pPr>
        <w:widowControl w:val="0"/>
        <w:ind w:firstLine="851"/>
        <w:jc w:val="both"/>
        <w:rPr>
          <w:rFonts w:eastAsia="Andale Sans UI"/>
          <w:b/>
          <w:kern w:val="1"/>
          <w:sz w:val="28"/>
          <w:szCs w:val="28"/>
          <w:lang w:eastAsia="ar-SA"/>
        </w:rPr>
      </w:pPr>
    </w:p>
    <w:p w:rsidR="00985F1E" w:rsidRPr="00985F1E" w:rsidRDefault="00985F1E" w:rsidP="00985F1E">
      <w:pPr>
        <w:widowControl w:val="0"/>
        <w:ind w:firstLine="851"/>
        <w:jc w:val="both"/>
        <w:outlineLvl w:val="1"/>
        <w:rPr>
          <w:rFonts w:eastAsia="Andale Sans UI"/>
          <w:b/>
          <w:bCs/>
          <w:iCs/>
          <w:kern w:val="1"/>
          <w:sz w:val="28"/>
          <w:szCs w:val="28"/>
          <w:lang w:eastAsia="ar-SA"/>
        </w:rPr>
      </w:pPr>
      <w:r w:rsidRPr="00985F1E">
        <w:rPr>
          <w:rFonts w:eastAsia="Andale Sans UI"/>
          <w:b/>
          <w:bCs/>
          <w:iCs/>
          <w:kern w:val="1"/>
          <w:sz w:val="28"/>
          <w:szCs w:val="28"/>
          <w:lang w:eastAsia="ar-SA"/>
        </w:rPr>
        <w:t>Статья 47. Основные права и обязанности муниципального служащего, ограничения и запреты, связанные с муниципальной службой</w:t>
      </w:r>
    </w:p>
    <w:p w:rsidR="00985F1E" w:rsidRPr="00985F1E" w:rsidRDefault="00985F1E" w:rsidP="00985F1E">
      <w:pPr>
        <w:widowControl w:val="0"/>
        <w:ind w:right="-2" w:firstLine="851"/>
        <w:jc w:val="both"/>
        <w:rPr>
          <w:rFonts w:eastAsia="Andale Sans UI"/>
          <w:kern w:val="1"/>
          <w:sz w:val="28"/>
          <w:szCs w:val="28"/>
          <w:lang w:eastAsia="ar-SA"/>
        </w:rPr>
      </w:pPr>
      <w:r w:rsidRPr="00985F1E">
        <w:rPr>
          <w:rFonts w:eastAsia="Andale Sans UI"/>
          <w:kern w:val="1"/>
          <w:sz w:val="28"/>
          <w:szCs w:val="28"/>
          <w:lang w:eastAsia="ar-SA"/>
        </w:rPr>
        <w:t>Основные права и основные обязанности муниципального служащего, ограничения и запреты, связанные с муниципальной службой, устанавливаются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w:t>
      </w:r>
    </w:p>
    <w:p w:rsidR="00985F1E" w:rsidRPr="00985F1E" w:rsidRDefault="00985F1E" w:rsidP="00985F1E">
      <w:pPr>
        <w:widowControl w:val="0"/>
        <w:ind w:firstLine="851"/>
        <w:jc w:val="both"/>
        <w:outlineLvl w:val="1"/>
        <w:rPr>
          <w:rFonts w:eastAsia="Andale Sans UI"/>
          <w:b/>
          <w:bCs/>
          <w:i/>
          <w:iCs/>
          <w:kern w:val="1"/>
          <w:sz w:val="28"/>
          <w:szCs w:val="28"/>
          <w:lang w:eastAsia="ar-SA"/>
        </w:rPr>
      </w:pPr>
    </w:p>
    <w:p w:rsidR="00985F1E" w:rsidRPr="00985F1E" w:rsidRDefault="00985F1E" w:rsidP="00985F1E">
      <w:pPr>
        <w:autoSpaceDE w:val="0"/>
        <w:autoSpaceDN w:val="0"/>
        <w:adjustRightInd w:val="0"/>
        <w:ind w:firstLine="851"/>
        <w:jc w:val="both"/>
        <w:outlineLvl w:val="0"/>
        <w:rPr>
          <w:rFonts w:eastAsia="Andale Sans UI"/>
          <w:b/>
          <w:bCs/>
          <w:kern w:val="1"/>
          <w:sz w:val="28"/>
          <w:szCs w:val="28"/>
          <w:lang w:eastAsia="ar-SA"/>
        </w:rPr>
      </w:pPr>
      <w:r w:rsidRPr="00985F1E">
        <w:rPr>
          <w:rFonts w:eastAsia="Andale Sans UI"/>
          <w:b/>
          <w:kern w:val="1"/>
          <w:sz w:val="28"/>
          <w:szCs w:val="28"/>
          <w:lang w:eastAsia="ar-SA"/>
        </w:rPr>
        <w:t xml:space="preserve">Статья 48. </w:t>
      </w:r>
      <w:r w:rsidRPr="00985F1E">
        <w:rPr>
          <w:rFonts w:eastAsia="Andale Sans UI"/>
          <w:b/>
          <w:bCs/>
          <w:kern w:val="1"/>
          <w:sz w:val="28"/>
          <w:szCs w:val="28"/>
          <w:lang w:eastAsia="ar-SA"/>
        </w:rPr>
        <w:t xml:space="preserve">Сведения о доходах, </w:t>
      </w:r>
      <w:r w:rsidRPr="00985F1E">
        <w:rPr>
          <w:b/>
          <w:sz w:val="28"/>
          <w:szCs w:val="28"/>
        </w:rPr>
        <w:t>расходах,</w:t>
      </w:r>
      <w:r w:rsidRPr="00985F1E">
        <w:rPr>
          <w:rFonts w:eastAsia="Andale Sans UI"/>
          <w:b/>
          <w:bCs/>
          <w:kern w:val="1"/>
          <w:sz w:val="28"/>
          <w:szCs w:val="28"/>
          <w:lang w:eastAsia="ar-SA"/>
        </w:rPr>
        <w:t xml:space="preserve"> об имуществе и обязательствах имущественного характера муниципального служащего</w:t>
      </w:r>
    </w:p>
    <w:p w:rsidR="00985F1E" w:rsidRPr="00985F1E" w:rsidRDefault="00985F1E" w:rsidP="00985F1E">
      <w:pPr>
        <w:widowControl w:val="0"/>
        <w:ind w:firstLine="851"/>
        <w:jc w:val="both"/>
        <w:rPr>
          <w:rFonts w:eastAsia="Andale Sans UI"/>
          <w:bCs/>
          <w:kern w:val="1"/>
          <w:sz w:val="28"/>
          <w:szCs w:val="28"/>
          <w:lang w:eastAsia="ar-SA"/>
        </w:rPr>
      </w:pPr>
      <w:r w:rsidRPr="00985F1E">
        <w:rPr>
          <w:rFonts w:eastAsia="Andale Sans UI"/>
          <w:bCs/>
          <w:kern w:val="1"/>
          <w:sz w:val="28"/>
          <w:szCs w:val="28"/>
          <w:lang w:eastAsia="ar-SA"/>
        </w:rPr>
        <w:t>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Краснодарского края.</w:t>
      </w:r>
    </w:p>
    <w:p w:rsidR="00985F1E" w:rsidRPr="00985F1E" w:rsidRDefault="00985F1E" w:rsidP="00985F1E">
      <w:pPr>
        <w:autoSpaceDE w:val="0"/>
        <w:autoSpaceDN w:val="0"/>
        <w:adjustRightInd w:val="0"/>
        <w:ind w:firstLine="851"/>
        <w:jc w:val="both"/>
        <w:rPr>
          <w:bCs/>
          <w:sz w:val="28"/>
          <w:szCs w:val="28"/>
        </w:rPr>
      </w:pPr>
      <w:r w:rsidRPr="00985F1E">
        <w:rPr>
          <w:bCs/>
          <w:sz w:val="28"/>
          <w:szCs w:val="28"/>
        </w:rPr>
        <w:t xml:space="preserve">Муниципальные служащие, замещающие должности муниципальной службы, включенные в соответствующий перечень, обязаны представлять </w:t>
      </w:r>
      <w:r w:rsidRPr="00985F1E">
        <w:rPr>
          <w:bCs/>
          <w:sz w:val="28"/>
          <w:szCs w:val="28"/>
        </w:rPr>
        <w:lastRenderedPageBreak/>
        <w:t>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Краснодарского края.</w:t>
      </w:r>
    </w:p>
    <w:p w:rsidR="00985F1E" w:rsidRPr="00985F1E" w:rsidRDefault="00985F1E" w:rsidP="00985F1E">
      <w:pPr>
        <w:widowControl w:val="0"/>
        <w:ind w:firstLine="851"/>
        <w:jc w:val="both"/>
        <w:rPr>
          <w:rFonts w:eastAsia="Andale Sans UI"/>
          <w:b/>
          <w:kern w:val="1"/>
          <w:sz w:val="28"/>
          <w:szCs w:val="28"/>
          <w:lang w:eastAsia="ar-SA"/>
        </w:rPr>
      </w:pPr>
    </w:p>
    <w:p w:rsidR="00985F1E" w:rsidRPr="00985F1E" w:rsidRDefault="00985F1E" w:rsidP="00985F1E">
      <w:pPr>
        <w:widowControl w:val="0"/>
        <w:ind w:firstLine="851"/>
        <w:jc w:val="both"/>
        <w:outlineLvl w:val="1"/>
        <w:rPr>
          <w:rFonts w:eastAsia="Andale Sans UI"/>
          <w:b/>
          <w:bCs/>
          <w:iCs/>
          <w:kern w:val="1"/>
          <w:sz w:val="28"/>
          <w:szCs w:val="28"/>
          <w:lang w:eastAsia="ar-SA"/>
        </w:rPr>
      </w:pPr>
      <w:r w:rsidRPr="00985F1E">
        <w:rPr>
          <w:rFonts w:eastAsia="Andale Sans UI"/>
          <w:b/>
          <w:bCs/>
          <w:iCs/>
          <w:kern w:val="1"/>
          <w:sz w:val="28"/>
          <w:szCs w:val="28"/>
          <w:lang w:eastAsia="ar-SA"/>
        </w:rPr>
        <w:t xml:space="preserve">Статья 49. Гарантии для муниципального служащего </w:t>
      </w:r>
    </w:p>
    <w:p w:rsidR="00985F1E" w:rsidRPr="00985F1E" w:rsidRDefault="00985F1E" w:rsidP="00985F1E">
      <w:pPr>
        <w:widowControl w:val="0"/>
        <w:ind w:right="-2" w:firstLine="851"/>
        <w:jc w:val="both"/>
        <w:rPr>
          <w:rFonts w:eastAsia="Andale Sans UI"/>
          <w:kern w:val="1"/>
          <w:sz w:val="28"/>
          <w:szCs w:val="28"/>
          <w:lang w:eastAsia="ar-SA"/>
        </w:rPr>
      </w:pPr>
      <w:r w:rsidRPr="00985F1E">
        <w:rPr>
          <w:rFonts w:eastAsia="Andale Sans UI"/>
          <w:kern w:val="1"/>
          <w:sz w:val="28"/>
          <w:szCs w:val="28"/>
          <w:lang w:eastAsia="ar-SA"/>
        </w:rPr>
        <w:t xml:space="preserve">Гарантии, предоставляемые муниципальному служащему, устанавливаются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 </w:t>
      </w:r>
    </w:p>
    <w:p w:rsidR="00985F1E" w:rsidRPr="00985F1E" w:rsidRDefault="00985F1E" w:rsidP="00985F1E">
      <w:pPr>
        <w:widowControl w:val="0"/>
        <w:ind w:firstLine="851"/>
        <w:jc w:val="both"/>
        <w:rPr>
          <w:rFonts w:eastAsia="Andale Sans UI"/>
          <w:kern w:val="1"/>
          <w:sz w:val="28"/>
          <w:szCs w:val="28"/>
          <w:lang w:eastAsia="ar-SA"/>
        </w:rPr>
      </w:pPr>
    </w:p>
    <w:p w:rsidR="00985F1E" w:rsidRPr="00985F1E" w:rsidRDefault="00985F1E" w:rsidP="00985F1E">
      <w:pPr>
        <w:widowControl w:val="0"/>
        <w:ind w:firstLine="851"/>
        <w:outlineLvl w:val="1"/>
        <w:rPr>
          <w:rFonts w:eastAsia="Andale Sans UI"/>
          <w:b/>
          <w:bCs/>
          <w:iCs/>
          <w:kern w:val="1"/>
          <w:sz w:val="28"/>
          <w:szCs w:val="28"/>
          <w:lang w:eastAsia="ar-SA"/>
        </w:rPr>
      </w:pPr>
      <w:r w:rsidRPr="00985F1E">
        <w:rPr>
          <w:rFonts w:eastAsia="Andale Sans UI"/>
          <w:b/>
          <w:bCs/>
          <w:iCs/>
          <w:kern w:val="1"/>
          <w:sz w:val="28"/>
          <w:szCs w:val="28"/>
          <w:lang w:eastAsia="ar-SA"/>
        </w:rPr>
        <w:t>Статья 50. Аттестация муниципального служащего</w:t>
      </w:r>
    </w:p>
    <w:p w:rsidR="00985F1E" w:rsidRPr="00985F1E" w:rsidRDefault="00985F1E" w:rsidP="00985F1E">
      <w:pPr>
        <w:widowControl w:val="0"/>
        <w:ind w:right="-2" w:firstLine="851"/>
        <w:jc w:val="both"/>
        <w:rPr>
          <w:rFonts w:eastAsia="Andale Sans UI"/>
          <w:kern w:val="1"/>
          <w:sz w:val="28"/>
          <w:szCs w:val="28"/>
          <w:lang w:eastAsia="ar-SA"/>
        </w:rPr>
      </w:pPr>
      <w:r w:rsidRPr="00985F1E">
        <w:rPr>
          <w:rFonts w:eastAsia="Andale Sans UI"/>
          <w:kern w:val="1"/>
          <w:sz w:val="28"/>
          <w:szCs w:val="28"/>
          <w:lang w:eastAsia="ar-SA"/>
        </w:rPr>
        <w:t>1. Для определения соответствия муниципального служащего замещаемой должности муниципальной службы проводится его аттестация.</w:t>
      </w:r>
    </w:p>
    <w:p w:rsidR="00985F1E" w:rsidRPr="00985F1E" w:rsidRDefault="00985F1E" w:rsidP="00985F1E">
      <w:pPr>
        <w:widowControl w:val="0"/>
        <w:ind w:right="-2" w:firstLine="851"/>
        <w:jc w:val="both"/>
        <w:rPr>
          <w:rFonts w:eastAsia="Andale Sans UI"/>
          <w:kern w:val="1"/>
          <w:sz w:val="28"/>
          <w:szCs w:val="28"/>
          <w:lang w:eastAsia="ar-SA"/>
        </w:rPr>
      </w:pPr>
      <w:r w:rsidRPr="00985F1E">
        <w:rPr>
          <w:rFonts w:eastAsia="Andale Sans UI"/>
          <w:kern w:val="1"/>
          <w:sz w:val="28"/>
          <w:szCs w:val="28"/>
          <w:lang w:eastAsia="ar-SA"/>
        </w:rPr>
        <w:t>2. Аттестация муниципального служащего проводится один раз в три года.</w:t>
      </w:r>
    </w:p>
    <w:p w:rsidR="00985F1E" w:rsidRPr="00985F1E" w:rsidRDefault="00985F1E" w:rsidP="00985F1E">
      <w:pPr>
        <w:widowControl w:val="0"/>
        <w:ind w:right="-2" w:firstLine="851"/>
        <w:jc w:val="both"/>
        <w:rPr>
          <w:rFonts w:eastAsia="Andale Sans UI"/>
          <w:kern w:val="1"/>
          <w:sz w:val="28"/>
          <w:szCs w:val="28"/>
          <w:lang w:eastAsia="ar-SA"/>
        </w:rPr>
      </w:pPr>
      <w:r w:rsidRPr="00985F1E">
        <w:rPr>
          <w:rFonts w:eastAsia="Andale Sans UI"/>
          <w:kern w:val="1"/>
          <w:sz w:val="28"/>
          <w:szCs w:val="28"/>
          <w:lang w:eastAsia="ar-SA"/>
        </w:rPr>
        <w:t>3. Порядок проведения аттестации, а также перечень категорий муниципальных служащих, не подлежащих аттестации, устанавливаются Федеральным законом от 02.03.2007 № 25-ФЗ «О муниципальной службе в Российской Федерации»</w:t>
      </w:r>
    </w:p>
    <w:p w:rsidR="00985F1E" w:rsidRPr="00985F1E" w:rsidRDefault="00985F1E" w:rsidP="00985F1E">
      <w:pPr>
        <w:autoSpaceDE w:val="0"/>
        <w:autoSpaceDN w:val="0"/>
        <w:adjustRightInd w:val="0"/>
        <w:spacing w:line="100" w:lineRule="atLeast"/>
        <w:ind w:firstLine="851"/>
        <w:jc w:val="both"/>
        <w:rPr>
          <w:rFonts w:eastAsia="Andale Sans UI"/>
          <w:strike/>
          <w:kern w:val="1"/>
          <w:sz w:val="28"/>
          <w:szCs w:val="28"/>
          <w:lang w:eastAsia="ar-SA"/>
        </w:rPr>
      </w:pPr>
      <w:r w:rsidRPr="00985F1E">
        <w:rPr>
          <w:rFonts w:eastAsia="Andale Sans UI"/>
          <w:kern w:val="1"/>
          <w:sz w:val="28"/>
          <w:szCs w:val="28"/>
          <w:lang w:eastAsia="ar-SA"/>
        </w:rPr>
        <w:t>4.</w:t>
      </w:r>
      <w:r w:rsidRPr="00985F1E">
        <w:rPr>
          <w:rFonts w:eastAsia="Andale Sans UI"/>
          <w:color w:val="FF0000"/>
          <w:kern w:val="1"/>
          <w:sz w:val="28"/>
          <w:szCs w:val="28"/>
          <w:lang w:eastAsia="ar-SA"/>
        </w:rPr>
        <w:t xml:space="preserve"> </w:t>
      </w:r>
      <w:r w:rsidRPr="00985F1E">
        <w:rPr>
          <w:rFonts w:eastAsia="Andale Sans UI"/>
          <w:kern w:val="1"/>
          <w:sz w:val="28"/>
          <w:szCs w:val="28"/>
          <w:lang w:eastAsia="ar-SA"/>
        </w:rPr>
        <w:t xml:space="preserve">Положение о проведении аттестации утверждается муниципальным правовым актом в соответствии с </w:t>
      </w:r>
      <w:r w:rsidRPr="00985F1E">
        <w:rPr>
          <w:rFonts w:eastAsia="Calibri"/>
          <w:sz w:val="28"/>
          <w:szCs w:val="28"/>
          <w:lang w:eastAsia="ar-SA"/>
        </w:rPr>
        <w:t>типовым положением о проведении аттестации муниципальных служащих, утвержденным Законом Краснодарского края от 27.09.2007 № 1323-КЗ «О Типовом положении о проведении аттестации муниципальных служащих».</w:t>
      </w:r>
    </w:p>
    <w:p w:rsidR="00985F1E" w:rsidRPr="00985F1E" w:rsidRDefault="00985F1E" w:rsidP="00985F1E">
      <w:pPr>
        <w:widowControl w:val="0"/>
        <w:ind w:firstLine="851"/>
        <w:jc w:val="both"/>
        <w:rPr>
          <w:rFonts w:eastAsia="Andale Sans UI"/>
          <w:kern w:val="1"/>
          <w:sz w:val="28"/>
          <w:szCs w:val="28"/>
          <w:lang w:eastAsia="ar-SA"/>
        </w:rPr>
      </w:pPr>
    </w:p>
    <w:p w:rsidR="00985F1E" w:rsidRPr="00985F1E" w:rsidRDefault="00985F1E" w:rsidP="00985F1E">
      <w:pPr>
        <w:widowControl w:val="0"/>
        <w:ind w:firstLine="851"/>
        <w:jc w:val="both"/>
        <w:rPr>
          <w:rFonts w:eastAsia="Andale Sans UI"/>
          <w:b/>
          <w:kern w:val="1"/>
          <w:sz w:val="28"/>
          <w:szCs w:val="28"/>
          <w:lang w:eastAsia="ar-SA"/>
        </w:rPr>
      </w:pPr>
      <w:r w:rsidRPr="00985F1E">
        <w:rPr>
          <w:rFonts w:eastAsia="Andale Sans UI"/>
          <w:b/>
          <w:kern w:val="1"/>
          <w:sz w:val="28"/>
          <w:szCs w:val="28"/>
          <w:lang w:eastAsia="ar-SA"/>
        </w:rPr>
        <w:t>Статья 51. Основания для расторжения трудового договора с муниципальным служащим</w:t>
      </w:r>
    </w:p>
    <w:p w:rsidR="00985F1E" w:rsidRPr="00985F1E" w:rsidRDefault="00985F1E" w:rsidP="00985F1E">
      <w:pPr>
        <w:widowControl w:val="0"/>
        <w:ind w:right="-2" w:firstLine="851"/>
        <w:jc w:val="both"/>
        <w:rPr>
          <w:rFonts w:eastAsia="Andale Sans UI"/>
          <w:kern w:val="1"/>
          <w:sz w:val="28"/>
          <w:szCs w:val="28"/>
          <w:lang w:eastAsia="ar-SA"/>
        </w:rPr>
      </w:pPr>
      <w:r w:rsidRPr="00985F1E">
        <w:rPr>
          <w:rFonts w:eastAsia="Andale Sans UI"/>
          <w:kern w:val="1"/>
          <w:sz w:val="28"/>
          <w:szCs w:val="28"/>
          <w:lang w:eastAsia="ar-SA"/>
        </w:rPr>
        <w:t>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руководителя органа местного самоуправления в случаях, установленных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w:t>
      </w:r>
    </w:p>
    <w:p w:rsidR="00985F1E" w:rsidRPr="00985F1E" w:rsidRDefault="00985F1E" w:rsidP="00985F1E">
      <w:pPr>
        <w:widowControl w:val="0"/>
        <w:tabs>
          <w:tab w:val="num" w:pos="432"/>
          <w:tab w:val="left" w:pos="26880"/>
        </w:tabs>
        <w:ind w:firstLine="851"/>
        <w:jc w:val="both"/>
        <w:outlineLvl w:val="0"/>
        <w:rPr>
          <w:rFonts w:eastAsia="Andale Sans UI"/>
          <w:b/>
          <w:bCs/>
          <w:caps/>
          <w:kern w:val="1"/>
          <w:sz w:val="28"/>
          <w:szCs w:val="28"/>
          <w:lang w:eastAsia="ar-SA"/>
        </w:rPr>
      </w:pPr>
    </w:p>
    <w:p w:rsidR="00985F1E" w:rsidRPr="00985F1E" w:rsidRDefault="00985F1E" w:rsidP="00985F1E">
      <w:pPr>
        <w:widowControl w:val="0"/>
        <w:tabs>
          <w:tab w:val="left" w:pos="26880"/>
        </w:tabs>
        <w:jc w:val="center"/>
        <w:outlineLvl w:val="0"/>
        <w:rPr>
          <w:rFonts w:eastAsia="Andale Sans UI"/>
          <w:b/>
          <w:bCs/>
          <w:kern w:val="1"/>
          <w:sz w:val="28"/>
          <w:szCs w:val="28"/>
          <w:lang w:eastAsia="ar-SA"/>
        </w:rPr>
      </w:pPr>
      <w:r w:rsidRPr="00985F1E">
        <w:rPr>
          <w:rFonts w:eastAsia="Andale Sans UI"/>
          <w:b/>
          <w:bCs/>
          <w:caps/>
          <w:kern w:val="1"/>
          <w:sz w:val="28"/>
          <w:szCs w:val="28"/>
          <w:lang w:eastAsia="ar-SA"/>
        </w:rPr>
        <w:t xml:space="preserve">ГЛАВА 6. </w:t>
      </w:r>
      <w:r w:rsidRPr="00985F1E">
        <w:rPr>
          <w:rFonts w:eastAsia="Andale Sans UI"/>
          <w:b/>
          <w:bCs/>
          <w:kern w:val="1"/>
          <w:sz w:val="28"/>
          <w:szCs w:val="28"/>
          <w:lang w:eastAsia="ar-SA"/>
        </w:rPr>
        <w:t>МУНИЦИПАЛЬНЫЕ ПРАВОВЫЕ АКТЫ</w:t>
      </w:r>
    </w:p>
    <w:p w:rsidR="00985F1E" w:rsidRPr="00985F1E" w:rsidRDefault="00985F1E" w:rsidP="00985F1E">
      <w:pPr>
        <w:suppressAutoHyphens/>
        <w:spacing w:after="120" w:line="100" w:lineRule="atLeast"/>
        <w:rPr>
          <w:rFonts w:eastAsia="Andale Sans UI"/>
          <w:kern w:val="1"/>
          <w:lang w:eastAsia="ar-SA"/>
        </w:rPr>
      </w:pPr>
    </w:p>
    <w:p w:rsidR="00985F1E" w:rsidRPr="00985F1E" w:rsidRDefault="00985F1E" w:rsidP="00985F1E">
      <w:pPr>
        <w:widowControl w:val="0"/>
        <w:tabs>
          <w:tab w:val="left" w:pos="26880"/>
        </w:tabs>
        <w:ind w:firstLine="851"/>
        <w:jc w:val="both"/>
        <w:outlineLvl w:val="1"/>
        <w:rPr>
          <w:rFonts w:eastAsia="Andale Sans UI"/>
          <w:b/>
          <w:bCs/>
          <w:iCs/>
          <w:kern w:val="1"/>
          <w:sz w:val="28"/>
          <w:szCs w:val="28"/>
          <w:lang w:eastAsia="ar-SA"/>
        </w:rPr>
      </w:pPr>
      <w:r w:rsidRPr="00985F1E">
        <w:rPr>
          <w:rFonts w:eastAsia="Andale Sans UI"/>
          <w:b/>
          <w:bCs/>
          <w:iCs/>
          <w:kern w:val="1"/>
          <w:sz w:val="28"/>
          <w:szCs w:val="28"/>
          <w:lang w:eastAsia="ar-SA"/>
        </w:rPr>
        <w:t>Статья 52 Система муниципальных правовых актов</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В систему муниципальных правовых актов входят:</w:t>
      </w:r>
    </w:p>
    <w:p w:rsidR="00985F1E" w:rsidRPr="00985F1E" w:rsidRDefault="00985F1E" w:rsidP="00985F1E">
      <w:pPr>
        <w:widowControl w:val="0"/>
        <w:tabs>
          <w:tab w:val="left" w:pos="-567"/>
        </w:tabs>
        <w:ind w:firstLine="851"/>
        <w:jc w:val="both"/>
        <w:rPr>
          <w:rFonts w:eastAsia="Arial Unicode MS"/>
          <w:kern w:val="1"/>
          <w:sz w:val="28"/>
          <w:szCs w:val="28"/>
          <w:lang w:eastAsia="ar-SA"/>
        </w:rPr>
      </w:pPr>
      <w:r w:rsidRPr="00985F1E">
        <w:rPr>
          <w:rFonts w:eastAsia="Arial Unicode MS"/>
          <w:kern w:val="1"/>
          <w:sz w:val="28"/>
          <w:szCs w:val="28"/>
          <w:lang w:eastAsia="ar-SA"/>
        </w:rPr>
        <w:t>1) устав поселения, правовые акты, принятые на местном референдуме;</w:t>
      </w:r>
    </w:p>
    <w:p w:rsidR="00985F1E" w:rsidRPr="00985F1E" w:rsidRDefault="00985F1E" w:rsidP="00985F1E">
      <w:pPr>
        <w:widowControl w:val="0"/>
        <w:tabs>
          <w:tab w:val="left" w:pos="1200"/>
        </w:tabs>
        <w:ind w:firstLine="851"/>
        <w:jc w:val="both"/>
        <w:rPr>
          <w:rFonts w:eastAsia="Arial Unicode MS"/>
          <w:kern w:val="1"/>
          <w:sz w:val="28"/>
          <w:szCs w:val="28"/>
          <w:lang w:eastAsia="ar-SA"/>
        </w:rPr>
      </w:pPr>
      <w:r w:rsidRPr="00985F1E">
        <w:rPr>
          <w:rFonts w:eastAsia="Arial Unicode MS"/>
          <w:kern w:val="1"/>
          <w:sz w:val="28"/>
          <w:szCs w:val="28"/>
          <w:lang w:eastAsia="ar-SA"/>
        </w:rPr>
        <w:lastRenderedPageBreak/>
        <w:t>2) нормативные и иные правовые</w:t>
      </w:r>
      <w:r w:rsidRPr="00985F1E">
        <w:rPr>
          <w:rFonts w:eastAsia="Arial Unicode MS"/>
          <w:b/>
          <w:kern w:val="1"/>
          <w:sz w:val="28"/>
          <w:szCs w:val="28"/>
          <w:lang w:eastAsia="ar-SA"/>
        </w:rPr>
        <w:t xml:space="preserve"> </w:t>
      </w:r>
      <w:r w:rsidRPr="00985F1E">
        <w:rPr>
          <w:rFonts w:eastAsia="Arial Unicode MS"/>
          <w:kern w:val="1"/>
          <w:sz w:val="28"/>
          <w:szCs w:val="28"/>
          <w:lang w:eastAsia="ar-SA"/>
        </w:rPr>
        <w:t>акты Совета;</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3) правовые акты правовые акты главы поселения, администрации поселения, председателя Совета и иных органов местного самоуправления и должностных лиц местного самоуправления.</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Правовые акты могут являться нормативными правовыми или ненормативными правовыми и оформляются официальным документом.</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Под нормативным правовым актом понимается изданный в установленном порядке акт управомоченного на то органа местного самоуправления или должностного лица, устанавливающий правовые нормы (правила поведения), обязательные для неопределенного круга лиц, рассчитанные на неоднократное применение и действующие независимо от того, возникли или прекратились конкретные правоотношения, предусмотренные актом.</w:t>
      </w:r>
    </w:p>
    <w:p w:rsidR="00985F1E" w:rsidRPr="00985F1E" w:rsidRDefault="00985F1E" w:rsidP="00985F1E">
      <w:pPr>
        <w:autoSpaceDE w:val="0"/>
        <w:autoSpaceDN w:val="0"/>
        <w:adjustRightInd w:val="0"/>
        <w:spacing w:line="100" w:lineRule="atLeast"/>
        <w:ind w:firstLine="851"/>
        <w:jc w:val="both"/>
        <w:rPr>
          <w:rFonts w:eastAsia="Calibri"/>
          <w:sz w:val="28"/>
          <w:szCs w:val="28"/>
          <w:lang w:eastAsia="ar-SA"/>
        </w:rPr>
      </w:pPr>
      <w:r w:rsidRPr="00985F1E">
        <w:rPr>
          <w:rFonts w:eastAsia="Calibri"/>
          <w:sz w:val="28"/>
          <w:szCs w:val="28"/>
          <w:lang w:eastAsia="ar-SA"/>
        </w:rPr>
        <w:t>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Краснодарского края.</w:t>
      </w:r>
    </w:p>
    <w:p w:rsidR="00985F1E" w:rsidRPr="00985F1E" w:rsidRDefault="00985F1E" w:rsidP="00985F1E">
      <w:pPr>
        <w:autoSpaceDE w:val="0"/>
        <w:autoSpaceDN w:val="0"/>
        <w:adjustRightInd w:val="0"/>
        <w:spacing w:line="100" w:lineRule="atLeast"/>
        <w:ind w:firstLine="851"/>
        <w:jc w:val="both"/>
        <w:rPr>
          <w:rFonts w:eastAsia="Andale Sans UI"/>
          <w:kern w:val="1"/>
          <w:lang w:eastAsia="ar-SA"/>
        </w:rPr>
      </w:pPr>
    </w:p>
    <w:p w:rsidR="00985F1E" w:rsidRPr="00985F1E" w:rsidRDefault="00985F1E" w:rsidP="00985F1E">
      <w:pPr>
        <w:widowControl w:val="0"/>
        <w:tabs>
          <w:tab w:val="left" w:pos="26880"/>
        </w:tabs>
        <w:ind w:firstLine="851"/>
        <w:jc w:val="both"/>
        <w:outlineLvl w:val="1"/>
        <w:rPr>
          <w:rFonts w:eastAsia="Andale Sans UI"/>
          <w:b/>
          <w:bCs/>
          <w:iCs/>
          <w:kern w:val="1"/>
          <w:sz w:val="28"/>
          <w:szCs w:val="28"/>
          <w:lang w:eastAsia="ar-SA"/>
        </w:rPr>
      </w:pPr>
      <w:r w:rsidRPr="00985F1E">
        <w:rPr>
          <w:rFonts w:eastAsia="Andale Sans UI"/>
          <w:b/>
          <w:bCs/>
          <w:iCs/>
          <w:kern w:val="1"/>
          <w:sz w:val="28"/>
          <w:szCs w:val="28"/>
          <w:lang w:eastAsia="ar-SA"/>
        </w:rPr>
        <w:t>Статья 53. Подготовка муниципальных правовых актов</w:t>
      </w:r>
    </w:p>
    <w:p w:rsidR="00985F1E" w:rsidRPr="00985F1E" w:rsidRDefault="00985F1E" w:rsidP="00985F1E">
      <w:pPr>
        <w:widowControl w:val="0"/>
        <w:ind w:firstLine="851"/>
        <w:jc w:val="both"/>
        <w:rPr>
          <w:rFonts w:eastAsia="Andale Sans UI"/>
          <w:b/>
          <w:i/>
          <w:color w:val="FF0000"/>
          <w:kern w:val="1"/>
          <w:sz w:val="28"/>
          <w:szCs w:val="28"/>
          <w:lang w:eastAsia="ar-SA"/>
        </w:rPr>
      </w:pPr>
      <w:r w:rsidRPr="00985F1E">
        <w:rPr>
          <w:rFonts w:eastAsia="Andale Sans UI"/>
          <w:kern w:val="1"/>
          <w:sz w:val="28"/>
          <w:szCs w:val="28"/>
          <w:lang w:eastAsia="ar-SA"/>
        </w:rPr>
        <w:t xml:space="preserve">1. Проекты муниципальных правовых актов могут вноситься в орган местного самоуправления, к компетенции которого относится принятие соответствующего акта, главой </w:t>
      </w:r>
      <w:r w:rsidRPr="00985F1E">
        <w:rPr>
          <w:rFonts w:eastAsia="Andale Sans UI"/>
          <w:color w:val="000000"/>
          <w:kern w:val="1"/>
          <w:sz w:val="28"/>
          <w:szCs w:val="28"/>
          <w:lang w:eastAsia="ar-SA"/>
        </w:rPr>
        <w:t>поселения</w:t>
      </w:r>
      <w:r w:rsidRPr="00985F1E">
        <w:rPr>
          <w:rFonts w:eastAsia="Andale Sans UI"/>
          <w:kern w:val="1"/>
          <w:sz w:val="28"/>
          <w:szCs w:val="28"/>
          <w:lang w:eastAsia="ar-SA"/>
        </w:rPr>
        <w:t>, депутатами Совета, органами территориального общественного самоуправления, инициативными группами граждан, прокурором Динского района.</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2. Порядок внесения проектов муниципальных правовых актов, перечень и форма прилагаемых к ним документов устанавливаются нормативными правовыми актами органов местного самоуправления или должностными лицами местного самоуправления, на рассмотрение которых вносятся указанные проекты.</w:t>
      </w:r>
    </w:p>
    <w:p w:rsidR="00985F1E" w:rsidRPr="00985F1E" w:rsidRDefault="00985F1E" w:rsidP="00985F1E">
      <w:pPr>
        <w:autoSpaceDE w:val="0"/>
        <w:autoSpaceDN w:val="0"/>
        <w:adjustRightInd w:val="0"/>
        <w:spacing w:line="100" w:lineRule="atLeast"/>
        <w:ind w:firstLine="851"/>
        <w:jc w:val="both"/>
        <w:rPr>
          <w:rFonts w:eastAsia="Calibri"/>
          <w:sz w:val="28"/>
          <w:szCs w:val="28"/>
          <w:lang w:eastAsia="ar-SA"/>
        </w:rPr>
      </w:pPr>
      <w:r w:rsidRPr="00985F1E">
        <w:rPr>
          <w:rFonts w:eastAsia="Calibri"/>
          <w:sz w:val="28"/>
          <w:szCs w:val="28"/>
          <w:lang w:eastAsia="ar-SA"/>
        </w:rPr>
        <w:t>3. Проекты муниципальных нормативных правовых актов, затрагивающие вопросы осуществления предпринимательской и инвестиционной деятельности, подлежат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Краснодарского края.</w:t>
      </w:r>
    </w:p>
    <w:p w:rsidR="00985F1E" w:rsidRPr="00985F1E" w:rsidRDefault="00985F1E" w:rsidP="00985F1E">
      <w:pPr>
        <w:autoSpaceDE w:val="0"/>
        <w:autoSpaceDN w:val="0"/>
        <w:adjustRightInd w:val="0"/>
        <w:spacing w:line="100" w:lineRule="atLeast"/>
        <w:ind w:firstLine="851"/>
        <w:jc w:val="both"/>
        <w:rPr>
          <w:rFonts w:eastAsia="Calibri"/>
          <w:sz w:val="28"/>
          <w:szCs w:val="28"/>
          <w:lang w:eastAsia="ar-SA"/>
        </w:rPr>
      </w:pPr>
      <w:r w:rsidRPr="00985F1E">
        <w:rPr>
          <w:rFonts w:eastAsia="Calibri"/>
          <w:sz w:val="28"/>
          <w:szCs w:val="28"/>
          <w:lang w:eastAsia="ar-SA"/>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местного бюджета.</w:t>
      </w:r>
    </w:p>
    <w:p w:rsidR="00985F1E" w:rsidRPr="00985F1E" w:rsidRDefault="00985F1E" w:rsidP="00985F1E">
      <w:pPr>
        <w:widowControl w:val="0"/>
        <w:ind w:firstLine="851"/>
        <w:jc w:val="both"/>
        <w:outlineLvl w:val="1"/>
        <w:rPr>
          <w:rFonts w:eastAsia="Andale Sans UI"/>
          <w:b/>
          <w:bCs/>
          <w:i/>
          <w:iCs/>
          <w:kern w:val="1"/>
          <w:sz w:val="28"/>
          <w:szCs w:val="28"/>
          <w:lang w:eastAsia="ar-SA"/>
        </w:rPr>
      </w:pPr>
    </w:p>
    <w:p w:rsidR="00985F1E" w:rsidRPr="00985F1E" w:rsidRDefault="00985F1E" w:rsidP="00985F1E">
      <w:pPr>
        <w:widowControl w:val="0"/>
        <w:ind w:firstLine="851"/>
        <w:jc w:val="both"/>
        <w:outlineLvl w:val="1"/>
        <w:rPr>
          <w:rFonts w:eastAsia="Andale Sans UI"/>
          <w:b/>
          <w:bCs/>
          <w:iCs/>
          <w:kern w:val="1"/>
          <w:sz w:val="28"/>
          <w:szCs w:val="28"/>
          <w:lang w:eastAsia="ar-SA"/>
        </w:rPr>
      </w:pPr>
      <w:r w:rsidRPr="00985F1E">
        <w:rPr>
          <w:rFonts w:eastAsia="Andale Sans UI"/>
          <w:b/>
          <w:bCs/>
          <w:iCs/>
          <w:kern w:val="1"/>
          <w:sz w:val="28"/>
          <w:szCs w:val="28"/>
          <w:lang w:eastAsia="ar-SA"/>
        </w:rPr>
        <w:t>Статья 54. Отмена муниципальных правовых актов и приостановление их действия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1. Муниципальные правовые акты могут быть отменены или их действие может быть приостановлено органами местного самоуправления или</w:t>
      </w:r>
      <w:r w:rsidRPr="00985F1E">
        <w:rPr>
          <w:rFonts w:eastAsia="Andale Sans UI"/>
          <w:b/>
          <w:kern w:val="1"/>
          <w:sz w:val="28"/>
          <w:szCs w:val="28"/>
          <w:lang w:eastAsia="ar-SA"/>
        </w:rPr>
        <w:t xml:space="preserve"> </w:t>
      </w:r>
      <w:r w:rsidRPr="00985F1E">
        <w:rPr>
          <w:rFonts w:eastAsia="Andale Sans UI"/>
          <w:kern w:val="1"/>
          <w:sz w:val="28"/>
          <w:szCs w:val="28"/>
          <w:lang w:eastAsia="ar-SA"/>
        </w:rPr>
        <w:t>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rsidR="00985F1E" w:rsidRPr="00985F1E" w:rsidRDefault="00985F1E" w:rsidP="00985F1E">
      <w:pPr>
        <w:autoSpaceDE w:val="0"/>
        <w:autoSpaceDN w:val="0"/>
        <w:adjustRightInd w:val="0"/>
        <w:spacing w:line="100" w:lineRule="atLeast"/>
        <w:ind w:firstLine="851"/>
        <w:jc w:val="both"/>
        <w:rPr>
          <w:rFonts w:eastAsia="Calibri"/>
          <w:sz w:val="28"/>
          <w:szCs w:val="28"/>
          <w:lang w:eastAsia="ar-SA"/>
        </w:rPr>
      </w:pPr>
      <w:r w:rsidRPr="00985F1E">
        <w:rPr>
          <w:rFonts w:eastAsia="Calibri"/>
          <w:sz w:val="28"/>
          <w:szCs w:val="28"/>
          <w:lang w:eastAsia="ar-SA"/>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2. Признание по решению суда закона Краснодарского края об установлении статуса муниципального образования недействующим до вступления в силу нового закона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rsidR="00985F1E" w:rsidRPr="00985F1E" w:rsidRDefault="00985F1E" w:rsidP="00985F1E">
      <w:pPr>
        <w:widowControl w:val="0"/>
        <w:ind w:firstLine="851"/>
        <w:jc w:val="both"/>
        <w:rPr>
          <w:rFonts w:eastAsia="Andale Sans UI"/>
          <w:kern w:val="1"/>
          <w:sz w:val="28"/>
          <w:szCs w:val="28"/>
          <w:lang w:eastAsia="ar-SA"/>
        </w:rPr>
      </w:pPr>
    </w:p>
    <w:p w:rsidR="00985F1E" w:rsidRPr="00985F1E" w:rsidRDefault="00985F1E" w:rsidP="00985F1E">
      <w:pPr>
        <w:widowControl w:val="0"/>
        <w:overflowPunct w:val="0"/>
        <w:ind w:firstLine="851"/>
        <w:jc w:val="both"/>
        <w:rPr>
          <w:rFonts w:eastAsia="Andale Sans UI"/>
          <w:b/>
          <w:bCs/>
          <w:kern w:val="1"/>
          <w:sz w:val="28"/>
          <w:szCs w:val="28"/>
          <w:lang w:eastAsia="ar-SA"/>
        </w:rPr>
      </w:pPr>
      <w:r w:rsidRPr="00985F1E">
        <w:rPr>
          <w:rFonts w:eastAsia="Andale Sans UI"/>
          <w:b/>
          <w:bCs/>
          <w:kern w:val="1"/>
          <w:sz w:val="28"/>
          <w:szCs w:val="28"/>
          <w:lang w:eastAsia="ar-SA"/>
        </w:rPr>
        <w:t>Статья 55. Принятие устава поселения, внесение изменений и дополнений в устав поселения</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1. Устав поселения принимается Советом.</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 xml:space="preserve">2. Проект устава поселения, проект муниципального правового акта о внесении изменений и дополнений в устав поселения не позднее чем за 30 дней до дня рассмотрения вопроса о принятии устава поселения, внесении </w:t>
      </w:r>
      <w:r w:rsidRPr="00985F1E">
        <w:rPr>
          <w:rFonts w:eastAsia="Arial Unicode MS"/>
          <w:kern w:val="1"/>
          <w:sz w:val="28"/>
          <w:szCs w:val="28"/>
          <w:lang w:eastAsia="ar-SA"/>
        </w:rPr>
        <w:lastRenderedPageBreak/>
        <w:t>изменений и дополнений в устав поселения подлежат официальному опубликованию (обнародованию) с одновременным опубликованием (обнародованием) установленного Советом порядка учета предложений по проекту устава поселения, проекту указанного муниципального правового акта, а также порядка участия граждан в его обсуждении.</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не требуется в случае, если указанные изменения и дополнения вносятся в целях приведения устава поселения в соответствие с Конституцией Российской Федерации, федеральными законами.</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3. Устав поселения, муниципальный правовой акт о внесении изменений и дополнений в устав поселения принимаются большинством в две трети голосов от установленной численности депутатов Совета.</w:t>
      </w:r>
    </w:p>
    <w:p w:rsidR="00985F1E" w:rsidRPr="00985F1E" w:rsidRDefault="00985F1E" w:rsidP="00985F1E">
      <w:pPr>
        <w:autoSpaceDE w:val="0"/>
        <w:autoSpaceDN w:val="0"/>
        <w:adjustRightInd w:val="0"/>
        <w:ind w:firstLine="851"/>
        <w:jc w:val="both"/>
        <w:rPr>
          <w:sz w:val="28"/>
          <w:szCs w:val="28"/>
        </w:rPr>
      </w:pPr>
      <w:r w:rsidRPr="00985F1E">
        <w:rPr>
          <w:rFonts w:eastAsia="Andale Sans UI"/>
          <w:kern w:val="1"/>
          <w:sz w:val="28"/>
          <w:szCs w:val="28"/>
          <w:lang w:eastAsia="ar-SA"/>
        </w:rPr>
        <w:t xml:space="preserve">4. Устав поселения, муниципальный правовой акт о внесении изменений и дополнений в устав поселения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w:t>
      </w:r>
      <w:r w:rsidRPr="00985F1E">
        <w:rPr>
          <w:sz w:val="28"/>
          <w:szCs w:val="28"/>
        </w:rPr>
        <w:t>Федеральным законом от 21.07.2005 № 97-ФЗ «О государственной регистрации уставов муниципальных образований».</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5. Устав поселения, муниципальный правовой акт о внесении изменений и дополнений в устав поселения подлежит официальному опубликованию (обнародованию) после государственной регистрации и вступает в силу после его официального опубликования (обнародования).</w:t>
      </w:r>
    </w:p>
    <w:p w:rsidR="00985F1E" w:rsidRPr="00985F1E" w:rsidRDefault="00985F1E" w:rsidP="00985F1E">
      <w:pPr>
        <w:widowControl w:val="0"/>
        <w:tabs>
          <w:tab w:val="left" w:pos="142"/>
        </w:tabs>
        <w:ind w:firstLine="851"/>
        <w:jc w:val="both"/>
        <w:rPr>
          <w:rFonts w:eastAsia="Arial Unicode MS"/>
          <w:kern w:val="1"/>
          <w:sz w:val="28"/>
          <w:szCs w:val="28"/>
          <w:lang w:eastAsia="ar-SA"/>
        </w:rPr>
      </w:pPr>
      <w:r w:rsidRPr="00985F1E">
        <w:rPr>
          <w:rFonts w:eastAsia="Arial Unicode MS"/>
          <w:kern w:val="1"/>
          <w:sz w:val="28"/>
          <w:szCs w:val="28"/>
          <w:lang w:eastAsia="ar-SA"/>
        </w:rPr>
        <w:t>Глава 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985F1E" w:rsidRPr="00985F1E" w:rsidRDefault="00985F1E" w:rsidP="00985F1E">
      <w:pPr>
        <w:widowControl w:val="0"/>
        <w:numPr>
          <w:ilvl w:val="1"/>
          <w:numId w:val="0"/>
        </w:numPr>
        <w:tabs>
          <w:tab w:val="num" w:pos="576"/>
          <w:tab w:val="left" w:pos="26880"/>
        </w:tabs>
        <w:ind w:firstLine="851"/>
        <w:jc w:val="both"/>
        <w:outlineLvl w:val="1"/>
        <w:rPr>
          <w:rFonts w:eastAsia="Andale Sans UI"/>
          <w:b/>
          <w:bCs/>
          <w:i/>
          <w:iCs/>
          <w:kern w:val="1"/>
          <w:sz w:val="28"/>
          <w:szCs w:val="28"/>
          <w:lang w:eastAsia="ar-SA"/>
        </w:rPr>
      </w:pPr>
    </w:p>
    <w:p w:rsidR="00985F1E" w:rsidRPr="00985F1E" w:rsidRDefault="00985F1E" w:rsidP="00985F1E">
      <w:pPr>
        <w:widowControl w:val="0"/>
        <w:tabs>
          <w:tab w:val="left" w:pos="24408"/>
        </w:tabs>
        <w:ind w:firstLine="851"/>
        <w:outlineLvl w:val="1"/>
        <w:rPr>
          <w:rFonts w:eastAsia="Andale Sans UI"/>
          <w:b/>
          <w:bCs/>
          <w:iCs/>
          <w:kern w:val="1"/>
          <w:sz w:val="28"/>
          <w:szCs w:val="28"/>
          <w:lang w:eastAsia="ar-SA"/>
        </w:rPr>
      </w:pPr>
      <w:r w:rsidRPr="00985F1E">
        <w:rPr>
          <w:rFonts w:eastAsia="Andale Sans UI"/>
          <w:b/>
          <w:bCs/>
          <w:iCs/>
          <w:kern w:val="1"/>
          <w:sz w:val="28"/>
          <w:szCs w:val="28"/>
          <w:lang w:eastAsia="ar-SA"/>
        </w:rPr>
        <w:t>Статья 56. Решения, принятые на местном референдуме</w:t>
      </w:r>
    </w:p>
    <w:p w:rsidR="00985F1E" w:rsidRPr="00985F1E" w:rsidRDefault="00985F1E" w:rsidP="00985F1E">
      <w:pPr>
        <w:widowControl w:val="0"/>
        <w:numPr>
          <w:ilvl w:val="0"/>
          <w:numId w:val="24"/>
        </w:numPr>
        <w:tabs>
          <w:tab w:val="left" w:pos="-426"/>
        </w:tabs>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Решение, принятое на местном референдуме, является общеобязательным и не нуждается в дополнительном утверждении какими-либо органами (должностными лицами) государственной власти либо местного самоуправления.</w:t>
      </w:r>
    </w:p>
    <w:p w:rsidR="00985F1E" w:rsidRPr="00985F1E" w:rsidRDefault="00985F1E" w:rsidP="00985F1E">
      <w:pPr>
        <w:widowControl w:val="0"/>
        <w:numPr>
          <w:ilvl w:val="0"/>
          <w:numId w:val="24"/>
        </w:numPr>
        <w:tabs>
          <w:tab w:val="left" w:pos="-426"/>
        </w:tabs>
        <w:suppressAutoHyphens/>
        <w:overflowPunct w:val="0"/>
        <w:spacing w:line="100" w:lineRule="atLeast"/>
        <w:ind w:firstLine="851"/>
        <w:jc w:val="both"/>
        <w:rPr>
          <w:rFonts w:eastAsia="Andale Sans UI"/>
          <w:bCs/>
          <w:kern w:val="1"/>
          <w:sz w:val="28"/>
          <w:szCs w:val="28"/>
          <w:lang w:eastAsia="ar-SA"/>
        </w:rPr>
      </w:pPr>
      <w:r w:rsidRPr="00985F1E">
        <w:rPr>
          <w:rFonts w:eastAsia="Andale Sans UI"/>
          <w:bCs/>
          <w:kern w:val="1"/>
          <w:sz w:val="28"/>
          <w:szCs w:val="28"/>
          <w:lang w:eastAsia="ar-SA"/>
        </w:rPr>
        <w:t>Решение, принятое на местном референдуме, действует на всей территории поселения и может быть отменено или изменено не иначе как путем принятия решения на новом местном референдуме, но не ранее двух лет после его принятия, либо признано недействительным в судебном порядке.</w:t>
      </w:r>
    </w:p>
    <w:p w:rsidR="00985F1E" w:rsidRPr="00985F1E" w:rsidRDefault="00985F1E" w:rsidP="00985F1E">
      <w:pPr>
        <w:widowControl w:val="0"/>
        <w:numPr>
          <w:ilvl w:val="0"/>
          <w:numId w:val="24"/>
        </w:numPr>
        <w:tabs>
          <w:tab w:val="left" w:pos="-426"/>
        </w:tabs>
        <w:suppressAutoHyphens/>
        <w:spacing w:line="100" w:lineRule="atLeast"/>
        <w:ind w:firstLine="851"/>
        <w:jc w:val="both"/>
        <w:rPr>
          <w:rFonts w:eastAsia="Arial Unicode MS"/>
          <w:kern w:val="1"/>
          <w:sz w:val="28"/>
          <w:szCs w:val="28"/>
          <w:lang w:eastAsia="ar-SA"/>
        </w:rPr>
      </w:pPr>
      <w:r w:rsidRPr="00985F1E">
        <w:rPr>
          <w:rFonts w:eastAsia="Arial Unicode MS"/>
          <w:kern w:val="1"/>
          <w:sz w:val="28"/>
          <w:szCs w:val="28"/>
          <w:lang w:eastAsia="ar-SA"/>
        </w:rPr>
        <w:t>Решение, принятое на местном референдуме, регистрируется в Совете.</w:t>
      </w:r>
    </w:p>
    <w:p w:rsidR="00985F1E" w:rsidRPr="00985F1E" w:rsidRDefault="00985F1E" w:rsidP="00985F1E">
      <w:pPr>
        <w:widowControl w:val="0"/>
        <w:numPr>
          <w:ilvl w:val="0"/>
          <w:numId w:val="24"/>
        </w:numPr>
        <w:tabs>
          <w:tab w:val="left" w:pos="0"/>
        </w:tabs>
        <w:suppressAutoHyphens/>
        <w:spacing w:line="100" w:lineRule="atLeast"/>
        <w:ind w:firstLine="851"/>
        <w:jc w:val="both"/>
        <w:rPr>
          <w:rFonts w:eastAsia="Arial Unicode MS"/>
          <w:kern w:val="1"/>
          <w:sz w:val="28"/>
          <w:szCs w:val="28"/>
          <w:lang w:eastAsia="ar-SA"/>
        </w:rPr>
      </w:pPr>
      <w:r w:rsidRPr="00985F1E">
        <w:rPr>
          <w:rFonts w:eastAsia="Arial Unicode MS"/>
          <w:kern w:val="1"/>
          <w:sz w:val="28"/>
          <w:szCs w:val="28"/>
          <w:lang w:eastAsia="ar-SA"/>
        </w:rPr>
        <w:t xml:space="preserve">Если для реализации решения, принятого на местном </w:t>
      </w:r>
      <w:r w:rsidRPr="00985F1E">
        <w:rPr>
          <w:rFonts w:eastAsia="Arial Unicode MS"/>
          <w:kern w:val="1"/>
          <w:sz w:val="28"/>
          <w:szCs w:val="28"/>
          <w:lang w:eastAsia="ar-SA"/>
        </w:rPr>
        <w:lastRenderedPageBreak/>
        <w:t>референдуме, требуется издание нормативного правового акта, орган местного самоуправления поселения, в чью компетенцию входит данный вопрос, обязан в течение 15 дней со дня вступления в силу решения, принятого на местном референдуме, определить срок подготовки такого акта. Указанный срок не может превышать трех месяцев.</w:t>
      </w:r>
    </w:p>
    <w:p w:rsidR="00985F1E" w:rsidRPr="00985F1E" w:rsidRDefault="00985F1E" w:rsidP="00985F1E">
      <w:pPr>
        <w:widowControl w:val="0"/>
        <w:numPr>
          <w:ilvl w:val="0"/>
          <w:numId w:val="24"/>
        </w:numPr>
        <w:tabs>
          <w:tab w:val="left" w:pos="-426"/>
        </w:tabs>
        <w:suppressAutoHyphens/>
        <w:spacing w:line="100" w:lineRule="atLeast"/>
        <w:ind w:firstLine="851"/>
        <w:jc w:val="both"/>
        <w:rPr>
          <w:rFonts w:eastAsia="Arial Unicode MS"/>
          <w:kern w:val="1"/>
          <w:sz w:val="28"/>
          <w:szCs w:val="28"/>
          <w:lang w:eastAsia="ar-SA"/>
        </w:rPr>
      </w:pPr>
      <w:r w:rsidRPr="00985F1E">
        <w:rPr>
          <w:rFonts w:eastAsia="Arial Unicode MS"/>
          <w:kern w:val="1"/>
          <w:sz w:val="28"/>
          <w:szCs w:val="28"/>
          <w:lang w:eastAsia="ar-SA"/>
        </w:rPr>
        <w:t>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поселения или досрочного прекращения полномочий Совета.</w:t>
      </w:r>
    </w:p>
    <w:p w:rsidR="00985F1E" w:rsidRPr="00985F1E" w:rsidRDefault="00985F1E" w:rsidP="00985F1E">
      <w:pPr>
        <w:widowControl w:val="0"/>
        <w:numPr>
          <w:ilvl w:val="1"/>
          <w:numId w:val="0"/>
        </w:numPr>
        <w:tabs>
          <w:tab w:val="num" w:pos="576"/>
          <w:tab w:val="left" w:pos="26849"/>
          <w:tab w:val="left" w:pos="30809"/>
        </w:tabs>
        <w:ind w:firstLine="851"/>
        <w:jc w:val="both"/>
        <w:outlineLvl w:val="1"/>
        <w:rPr>
          <w:rFonts w:eastAsia="Andale Sans UI"/>
          <w:b/>
          <w:bCs/>
          <w:i/>
          <w:iCs/>
          <w:kern w:val="1"/>
          <w:sz w:val="28"/>
          <w:szCs w:val="28"/>
          <w:lang w:eastAsia="ar-SA"/>
        </w:rPr>
      </w:pPr>
    </w:p>
    <w:p w:rsidR="00985F1E" w:rsidRPr="00985F1E" w:rsidRDefault="00985F1E" w:rsidP="00985F1E">
      <w:pPr>
        <w:widowControl w:val="0"/>
        <w:tabs>
          <w:tab w:val="left" w:pos="24380"/>
          <w:tab w:val="left" w:pos="28340"/>
        </w:tabs>
        <w:ind w:firstLine="851"/>
        <w:outlineLvl w:val="1"/>
        <w:rPr>
          <w:rFonts w:eastAsia="Andale Sans UI"/>
          <w:b/>
          <w:bCs/>
          <w:iCs/>
          <w:kern w:val="1"/>
          <w:sz w:val="28"/>
          <w:szCs w:val="28"/>
          <w:lang w:eastAsia="ar-SA"/>
        </w:rPr>
      </w:pPr>
      <w:r w:rsidRPr="00985F1E">
        <w:rPr>
          <w:rFonts w:eastAsia="Andale Sans UI"/>
          <w:b/>
          <w:bCs/>
          <w:iCs/>
          <w:kern w:val="28"/>
          <w:sz w:val="28"/>
          <w:szCs w:val="28"/>
          <w:lang w:eastAsia="ar-SA"/>
        </w:rPr>
        <w:t>Статья</w:t>
      </w:r>
      <w:r w:rsidRPr="00985F1E">
        <w:rPr>
          <w:rFonts w:eastAsia="Andale Sans UI"/>
          <w:b/>
          <w:bCs/>
          <w:iCs/>
          <w:kern w:val="1"/>
          <w:sz w:val="28"/>
          <w:szCs w:val="28"/>
          <w:lang w:eastAsia="ar-SA"/>
        </w:rPr>
        <w:t xml:space="preserve"> 57. Правовые акты Совета</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1. Совет по вопросам, отнесенным к его компетенции федеральными законами, законами Краснодарского края,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w:t>
      </w:r>
      <w:r w:rsidRPr="00985F1E">
        <w:rPr>
          <w:rFonts w:eastAsia="Arial Unicode MS"/>
          <w:b/>
          <w:kern w:val="1"/>
          <w:sz w:val="28"/>
          <w:szCs w:val="28"/>
          <w:lang w:eastAsia="ar-SA"/>
        </w:rPr>
        <w:t xml:space="preserve"> </w:t>
      </w:r>
      <w:r w:rsidRPr="00985F1E">
        <w:rPr>
          <w:rFonts w:eastAsia="Arial Unicode MS"/>
          <w:kern w:val="1"/>
          <w:sz w:val="28"/>
          <w:szCs w:val="28"/>
          <w:lang w:eastAsia="ar-SA"/>
        </w:rPr>
        <w:t>а также решения, регулирующие вопросы порядка организации  деятельности Совета и по иным вопросам, отнесенным к его компетенции федеральными законами, законами Краснодарского края,  уставом поселения.</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2. Решения Совета,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если иное не установлено Федеральным законом от 06.10.2003 № 131-ФЗ «Об общих принципах организации местного самоуправления в Российской Федерации».</w:t>
      </w:r>
    </w:p>
    <w:p w:rsidR="00985F1E" w:rsidRPr="00985F1E" w:rsidRDefault="00985F1E" w:rsidP="00985F1E">
      <w:pPr>
        <w:widowControl w:val="0"/>
        <w:tabs>
          <w:tab w:val="left" w:pos="0"/>
        </w:tabs>
        <w:ind w:firstLine="851"/>
        <w:jc w:val="both"/>
        <w:rPr>
          <w:rFonts w:eastAsia="Arial Unicode MS"/>
          <w:kern w:val="1"/>
          <w:sz w:val="28"/>
          <w:szCs w:val="28"/>
          <w:lang w:eastAsia="ar-SA"/>
        </w:rPr>
      </w:pPr>
      <w:r w:rsidRPr="00985F1E">
        <w:rPr>
          <w:rFonts w:eastAsia="Arial Unicode MS"/>
          <w:kern w:val="1"/>
          <w:sz w:val="28"/>
          <w:szCs w:val="28"/>
          <w:lang w:eastAsia="ar-SA"/>
        </w:rPr>
        <w:t>3. Правовые акты Совета принимаются на его сессиях в соответствии с регламентом работы Совета.</w:t>
      </w:r>
    </w:p>
    <w:p w:rsidR="00985F1E" w:rsidRPr="00985F1E" w:rsidRDefault="00985F1E" w:rsidP="00985F1E">
      <w:pPr>
        <w:widowControl w:val="0"/>
        <w:numPr>
          <w:ilvl w:val="0"/>
          <w:numId w:val="2"/>
        </w:numPr>
        <w:tabs>
          <w:tab w:val="left" w:pos="0"/>
        </w:tabs>
        <w:suppressAutoHyphens/>
        <w:spacing w:line="100" w:lineRule="atLeast"/>
        <w:ind w:firstLine="851"/>
        <w:jc w:val="both"/>
        <w:rPr>
          <w:rFonts w:eastAsia="Arial Unicode MS"/>
          <w:kern w:val="1"/>
          <w:sz w:val="28"/>
          <w:szCs w:val="28"/>
          <w:lang w:eastAsia="ar-SA"/>
        </w:rPr>
      </w:pPr>
      <w:r w:rsidRPr="00985F1E">
        <w:rPr>
          <w:rFonts w:eastAsia="Arial Unicode MS"/>
          <w:kern w:val="1"/>
          <w:sz w:val="28"/>
          <w:szCs w:val="28"/>
          <w:lang w:eastAsia="ar-SA"/>
        </w:rPr>
        <w:t xml:space="preserve"> Правовой акт Совета считается принятым, если за него проголосовало более половины от присутствующего числа депутатов, если уставом или регламентом Совета не предусмотрено иное.</w:t>
      </w:r>
    </w:p>
    <w:p w:rsidR="00985F1E" w:rsidRPr="00985F1E" w:rsidRDefault="00985F1E" w:rsidP="00985F1E">
      <w:pPr>
        <w:widowControl w:val="0"/>
        <w:numPr>
          <w:ilvl w:val="0"/>
          <w:numId w:val="2"/>
        </w:numPr>
        <w:tabs>
          <w:tab w:val="left" w:pos="75"/>
          <w:tab w:val="left" w:pos="140"/>
        </w:tabs>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 xml:space="preserve"> Правовые акты Совета вступают в силу со дня подписания, если иное не установлено в самом правовом акте, за исключением нормативных правовых актов Совета о налогах и сборах, которые вступают в силу в соответствии с Налоговым Кодексом Российской Федерации и правовых актов, затрагивающих права, свободы и обязанности человека и гражданина, вступающих в силу после их официального опубликования (обнародования).</w:t>
      </w:r>
    </w:p>
    <w:p w:rsidR="00985F1E" w:rsidRPr="00985F1E" w:rsidRDefault="00985F1E" w:rsidP="00985F1E">
      <w:pPr>
        <w:widowControl w:val="0"/>
        <w:tabs>
          <w:tab w:val="left" w:pos="-2160"/>
          <w:tab w:val="left" w:pos="0"/>
        </w:tabs>
        <w:ind w:firstLine="851"/>
        <w:jc w:val="both"/>
        <w:rPr>
          <w:rFonts w:eastAsia="Andale Sans UI"/>
          <w:kern w:val="1"/>
          <w:sz w:val="28"/>
          <w:szCs w:val="28"/>
          <w:lang w:eastAsia="ar-SA"/>
        </w:rPr>
      </w:pPr>
      <w:r w:rsidRPr="00985F1E">
        <w:rPr>
          <w:rFonts w:eastAsia="Andale Sans UI"/>
          <w:kern w:val="1"/>
          <w:sz w:val="28"/>
          <w:szCs w:val="28"/>
          <w:lang w:eastAsia="ar-SA"/>
        </w:rPr>
        <w:t>6. Нормативный правовой акт, принятый Советом, направляется главе поселения для подписания и обнародования в течение 10 дней</w:t>
      </w:r>
      <w:r w:rsidRPr="00985F1E">
        <w:rPr>
          <w:rFonts w:eastAsia="Andale Sans UI"/>
          <w:color w:val="0000FF"/>
          <w:kern w:val="1"/>
          <w:sz w:val="28"/>
          <w:szCs w:val="28"/>
          <w:lang w:eastAsia="ar-SA"/>
        </w:rPr>
        <w:t>.</w:t>
      </w:r>
      <w:r w:rsidRPr="00985F1E">
        <w:rPr>
          <w:rFonts w:eastAsia="Andale Sans UI"/>
          <w:kern w:val="1"/>
          <w:sz w:val="28"/>
          <w:szCs w:val="28"/>
          <w:lang w:eastAsia="ar-SA"/>
        </w:rPr>
        <w:t xml:space="preserve"> Глава поселения имеет право отклонить нормативный правовой акт, принятый Советом. В этом случае указанный нормативный правовой акт в течение 10 дней возвращается в Совет с мотивированным обоснованием его отклонения либо с предложениями о внесении в него изменений и дополнений. </w:t>
      </w:r>
    </w:p>
    <w:p w:rsidR="00985F1E" w:rsidRPr="00985F1E" w:rsidRDefault="00985F1E" w:rsidP="00985F1E">
      <w:pPr>
        <w:widowControl w:val="0"/>
        <w:tabs>
          <w:tab w:val="left" w:pos="0"/>
        </w:tabs>
        <w:ind w:firstLine="851"/>
        <w:jc w:val="both"/>
        <w:rPr>
          <w:rFonts w:eastAsia="Andale Sans UI"/>
          <w:kern w:val="1"/>
          <w:sz w:val="28"/>
          <w:szCs w:val="28"/>
          <w:lang w:eastAsia="ar-SA"/>
        </w:rPr>
      </w:pPr>
      <w:r w:rsidRPr="00985F1E">
        <w:rPr>
          <w:rFonts w:eastAsia="Andale Sans UI"/>
          <w:kern w:val="1"/>
          <w:sz w:val="28"/>
          <w:szCs w:val="28"/>
          <w:lang w:eastAsia="ar-SA"/>
        </w:rPr>
        <w:t xml:space="preserve">Если глава поселения отклонит нормативный правовой акт, он вновь рассматривается Советом. Если при повторном рассмотрении указанный нормативный правовой акт будет одобрен в ранее принятой редакции </w:t>
      </w:r>
      <w:r w:rsidRPr="00985F1E">
        <w:rPr>
          <w:rFonts w:eastAsia="Andale Sans UI"/>
          <w:kern w:val="1"/>
          <w:sz w:val="28"/>
          <w:szCs w:val="28"/>
          <w:lang w:eastAsia="ar-SA"/>
        </w:rPr>
        <w:lastRenderedPageBreak/>
        <w:t>большинством не менее двух третей от установленной численности депутатов Совета, он подлежит подписанию главой поселения в течение семи дней и обнародованию.</w:t>
      </w:r>
    </w:p>
    <w:p w:rsidR="00985F1E" w:rsidRPr="00985F1E" w:rsidRDefault="00985F1E" w:rsidP="00985F1E">
      <w:pPr>
        <w:widowControl w:val="0"/>
        <w:tabs>
          <w:tab w:val="left" w:pos="0"/>
        </w:tabs>
        <w:ind w:firstLine="851"/>
        <w:jc w:val="both"/>
        <w:rPr>
          <w:rFonts w:eastAsia="Andale Sans UI"/>
          <w:kern w:val="1"/>
          <w:sz w:val="28"/>
          <w:szCs w:val="28"/>
          <w:lang w:eastAsia="ar-SA"/>
        </w:rPr>
      </w:pPr>
      <w:r w:rsidRPr="00985F1E">
        <w:rPr>
          <w:rFonts w:eastAsia="Andale Sans UI"/>
          <w:kern w:val="1"/>
          <w:sz w:val="28"/>
          <w:szCs w:val="28"/>
          <w:lang w:eastAsia="ar-SA"/>
        </w:rPr>
        <w:t>7. Решение Совета должно содержать указание на финансовые, материально-технические и иные ресурсы, необходимые для его реализации.</w:t>
      </w:r>
    </w:p>
    <w:p w:rsidR="00985F1E" w:rsidRPr="00985F1E" w:rsidRDefault="00985F1E" w:rsidP="00985F1E">
      <w:pPr>
        <w:widowControl w:val="0"/>
        <w:tabs>
          <w:tab w:val="left" w:pos="0"/>
        </w:tabs>
        <w:ind w:firstLine="851"/>
        <w:jc w:val="both"/>
        <w:rPr>
          <w:rFonts w:eastAsia="Arial Unicode MS"/>
          <w:kern w:val="1"/>
          <w:sz w:val="28"/>
          <w:szCs w:val="28"/>
          <w:lang w:eastAsia="ar-SA"/>
        </w:rPr>
      </w:pPr>
      <w:r w:rsidRPr="00985F1E">
        <w:rPr>
          <w:rFonts w:eastAsia="Arial Unicode MS"/>
          <w:kern w:val="1"/>
          <w:sz w:val="28"/>
          <w:szCs w:val="28"/>
          <w:lang w:eastAsia="ar-SA"/>
        </w:rPr>
        <w:t>8. Нормативные правовые акты Совета,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только по инициативе главы</w:t>
      </w:r>
      <w:r w:rsidRPr="00985F1E">
        <w:rPr>
          <w:rFonts w:eastAsia="Arial Unicode MS"/>
          <w:color w:val="000000"/>
          <w:kern w:val="1"/>
          <w:sz w:val="28"/>
          <w:szCs w:val="28"/>
          <w:lang w:eastAsia="ar-SA"/>
        </w:rPr>
        <w:t xml:space="preserve"> </w:t>
      </w:r>
      <w:r w:rsidRPr="00985F1E">
        <w:rPr>
          <w:rFonts w:eastAsia="Arial Unicode MS"/>
          <w:kern w:val="1"/>
          <w:sz w:val="28"/>
          <w:szCs w:val="28"/>
          <w:lang w:eastAsia="ar-SA"/>
        </w:rPr>
        <w:t>поселения или при наличии заключения главы</w:t>
      </w:r>
      <w:r w:rsidRPr="00985F1E">
        <w:rPr>
          <w:rFonts w:eastAsia="Arial Unicode MS"/>
          <w:color w:val="000000"/>
          <w:kern w:val="1"/>
          <w:sz w:val="28"/>
          <w:szCs w:val="28"/>
          <w:lang w:eastAsia="ar-SA"/>
        </w:rPr>
        <w:t xml:space="preserve"> </w:t>
      </w:r>
      <w:r w:rsidRPr="00985F1E">
        <w:rPr>
          <w:rFonts w:eastAsia="Arial Unicode MS"/>
          <w:kern w:val="1"/>
          <w:sz w:val="28"/>
          <w:szCs w:val="28"/>
          <w:lang w:eastAsia="ar-SA"/>
        </w:rPr>
        <w:t>поселения.</w:t>
      </w:r>
    </w:p>
    <w:p w:rsidR="00985F1E" w:rsidRPr="00985F1E" w:rsidRDefault="00985F1E" w:rsidP="00985F1E">
      <w:pPr>
        <w:widowControl w:val="0"/>
        <w:tabs>
          <w:tab w:val="left" w:pos="0"/>
          <w:tab w:val="left" w:pos="840"/>
        </w:tabs>
        <w:ind w:firstLine="851"/>
        <w:jc w:val="both"/>
        <w:outlineLvl w:val="1"/>
        <w:rPr>
          <w:rFonts w:eastAsia="Andale Sans UI"/>
          <w:b/>
          <w:bCs/>
          <w:i/>
          <w:iCs/>
          <w:kern w:val="1"/>
          <w:sz w:val="28"/>
          <w:szCs w:val="28"/>
          <w:lang w:eastAsia="ar-SA"/>
        </w:rPr>
      </w:pPr>
    </w:p>
    <w:p w:rsidR="00985F1E" w:rsidRPr="00985F1E" w:rsidRDefault="00985F1E" w:rsidP="00985F1E">
      <w:pPr>
        <w:widowControl w:val="0"/>
        <w:tabs>
          <w:tab w:val="left" w:pos="0"/>
          <w:tab w:val="left" w:pos="840"/>
        </w:tabs>
        <w:ind w:firstLine="851"/>
        <w:jc w:val="both"/>
        <w:outlineLvl w:val="1"/>
        <w:rPr>
          <w:rFonts w:eastAsia="Andale Sans UI"/>
          <w:b/>
          <w:bCs/>
          <w:iCs/>
          <w:kern w:val="1"/>
          <w:sz w:val="28"/>
          <w:szCs w:val="28"/>
          <w:lang w:eastAsia="ar-SA"/>
        </w:rPr>
      </w:pPr>
      <w:r w:rsidRPr="00985F1E">
        <w:rPr>
          <w:rFonts w:eastAsia="Andale Sans UI"/>
          <w:b/>
          <w:bCs/>
          <w:iCs/>
          <w:kern w:val="1"/>
          <w:sz w:val="28"/>
          <w:szCs w:val="28"/>
          <w:lang w:eastAsia="ar-SA"/>
        </w:rPr>
        <w:t xml:space="preserve">Статья 58. Правовые акты председателя Совета </w:t>
      </w:r>
    </w:p>
    <w:p w:rsidR="00985F1E" w:rsidRPr="00985F1E" w:rsidRDefault="00985F1E" w:rsidP="00985F1E">
      <w:pPr>
        <w:widowControl w:val="0"/>
        <w:tabs>
          <w:tab w:val="left" w:pos="0"/>
        </w:tabs>
        <w:ind w:firstLine="851"/>
        <w:jc w:val="both"/>
        <w:rPr>
          <w:rFonts w:eastAsia="Arial Unicode MS"/>
          <w:kern w:val="1"/>
          <w:sz w:val="28"/>
          <w:szCs w:val="28"/>
          <w:lang w:eastAsia="ar-SA"/>
        </w:rPr>
      </w:pPr>
      <w:r w:rsidRPr="00985F1E">
        <w:rPr>
          <w:rFonts w:eastAsia="Arial Unicode MS"/>
          <w:kern w:val="1"/>
          <w:sz w:val="28"/>
          <w:szCs w:val="28"/>
          <w:lang w:eastAsia="ar-SA"/>
        </w:rPr>
        <w:t>Председатель Совета издает постановления и распоряжения по вопросам организации деятельности Совета.</w:t>
      </w:r>
    </w:p>
    <w:p w:rsidR="00985F1E" w:rsidRPr="00985F1E" w:rsidRDefault="00985F1E" w:rsidP="00985F1E">
      <w:pPr>
        <w:widowControl w:val="0"/>
        <w:ind w:firstLine="851"/>
        <w:jc w:val="both"/>
        <w:rPr>
          <w:rFonts w:eastAsia="Andale Sans UI"/>
          <w:kern w:val="1"/>
          <w:sz w:val="28"/>
          <w:szCs w:val="28"/>
          <w:lang w:eastAsia="ar-SA"/>
        </w:rPr>
      </w:pPr>
    </w:p>
    <w:p w:rsidR="00985F1E" w:rsidRPr="00985F1E" w:rsidRDefault="00985F1E" w:rsidP="00985F1E">
      <w:pPr>
        <w:widowControl w:val="0"/>
        <w:ind w:firstLine="851"/>
        <w:jc w:val="both"/>
        <w:rPr>
          <w:rFonts w:eastAsia="Arial Unicode MS"/>
          <w:b/>
          <w:kern w:val="1"/>
          <w:sz w:val="28"/>
          <w:szCs w:val="28"/>
          <w:lang w:eastAsia="ar-SA"/>
        </w:rPr>
      </w:pPr>
      <w:r w:rsidRPr="00985F1E">
        <w:rPr>
          <w:rFonts w:eastAsia="Arial Unicode MS"/>
          <w:b/>
          <w:kern w:val="1"/>
          <w:sz w:val="28"/>
          <w:szCs w:val="28"/>
          <w:lang w:eastAsia="ar-SA"/>
        </w:rPr>
        <w:t>Статья 59. Правовые акты главы поселения, администрации поселения</w:t>
      </w:r>
    </w:p>
    <w:p w:rsidR="00985F1E" w:rsidRPr="00985F1E" w:rsidRDefault="00985F1E" w:rsidP="00985F1E">
      <w:pPr>
        <w:widowControl w:val="0"/>
        <w:ind w:firstLine="851"/>
        <w:jc w:val="both"/>
        <w:rPr>
          <w:bCs/>
          <w:sz w:val="28"/>
          <w:szCs w:val="28"/>
        </w:rPr>
      </w:pPr>
      <w:r w:rsidRPr="00985F1E">
        <w:rPr>
          <w:rFonts w:eastAsia="Andale Sans UI"/>
          <w:kern w:val="1"/>
          <w:sz w:val="28"/>
          <w:szCs w:val="28"/>
          <w:lang w:eastAsia="ar-SA"/>
        </w:rPr>
        <w:t xml:space="preserve">1. </w:t>
      </w:r>
      <w:r w:rsidRPr="00985F1E">
        <w:rPr>
          <w:bCs/>
          <w:sz w:val="28"/>
          <w:szCs w:val="28"/>
        </w:rPr>
        <w:t xml:space="preserve">Глава поселения издает постановления и распоряжения по иным вопросам, отнесенным к его компетенции настоящим уставом в соответствии с </w:t>
      </w:r>
      <w:r w:rsidRPr="00985F1E">
        <w:rPr>
          <w:rFonts w:eastAsia="Andale Sans UI"/>
          <w:kern w:val="1"/>
          <w:sz w:val="28"/>
          <w:szCs w:val="28"/>
          <w:lang w:eastAsia="ar-SA"/>
        </w:rPr>
        <w:t>Федеральным законом от 06.10.2003 № 131-ФЗ «Об общих принципах организации местного самоуправления в Российской Федерации»</w:t>
      </w:r>
      <w:r w:rsidRPr="00985F1E">
        <w:rPr>
          <w:bCs/>
          <w:sz w:val="28"/>
          <w:szCs w:val="28"/>
        </w:rPr>
        <w:t>, другими федеральными законами.</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2. Глава поселения в пределах своих полномочий, установленных федеральными законами, законами Краснодарского края, настоящим уставом, нормативными правовыми актами Совета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Краснодарского края, а также распоряжения администрации по вопросам организации работы администрации.</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3. Постановления и распоряжения главы поселения, администрации</w:t>
      </w:r>
      <w:r w:rsidRPr="00985F1E">
        <w:rPr>
          <w:rFonts w:eastAsia="Andale Sans UI"/>
          <w:b/>
          <w:kern w:val="1"/>
          <w:sz w:val="28"/>
          <w:szCs w:val="28"/>
          <w:highlight w:val="yellow"/>
          <w:lang w:eastAsia="ar-SA"/>
        </w:rPr>
        <w:t xml:space="preserve"> </w:t>
      </w:r>
      <w:r w:rsidRPr="00985F1E">
        <w:rPr>
          <w:rFonts w:eastAsia="Andale Sans UI"/>
          <w:kern w:val="1"/>
          <w:sz w:val="28"/>
          <w:szCs w:val="28"/>
          <w:lang w:eastAsia="ar-SA"/>
        </w:rPr>
        <w:t>вступают в силу со дня их подписания, если иной порядок не установлен законодательством, настоящим уставом или самим постановлением (распоряжением).</w:t>
      </w:r>
    </w:p>
    <w:p w:rsidR="00985F1E" w:rsidRPr="00985F1E" w:rsidRDefault="00985F1E" w:rsidP="00985F1E">
      <w:pPr>
        <w:widowControl w:val="0"/>
        <w:ind w:firstLine="851"/>
        <w:jc w:val="both"/>
        <w:rPr>
          <w:rFonts w:eastAsia="Arial Unicode MS"/>
          <w:b/>
          <w:kern w:val="1"/>
          <w:sz w:val="28"/>
          <w:szCs w:val="28"/>
          <w:lang w:eastAsia="ar-SA"/>
        </w:rPr>
      </w:pPr>
    </w:p>
    <w:p w:rsidR="00985F1E" w:rsidRPr="00985F1E" w:rsidRDefault="00985F1E" w:rsidP="00985F1E">
      <w:pPr>
        <w:widowControl w:val="0"/>
        <w:ind w:firstLine="851"/>
        <w:jc w:val="both"/>
        <w:rPr>
          <w:rFonts w:eastAsia="Arial Unicode MS"/>
          <w:b/>
          <w:color w:val="000000"/>
          <w:kern w:val="1"/>
          <w:sz w:val="28"/>
          <w:szCs w:val="28"/>
          <w:lang w:eastAsia="ar-SA"/>
        </w:rPr>
      </w:pPr>
      <w:r w:rsidRPr="00985F1E">
        <w:rPr>
          <w:rFonts w:eastAsia="Arial Unicode MS"/>
          <w:b/>
          <w:kern w:val="1"/>
          <w:sz w:val="28"/>
          <w:szCs w:val="28"/>
          <w:lang w:eastAsia="ar-SA"/>
        </w:rPr>
        <w:t>Статья 60.</w:t>
      </w:r>
      <w:r w:rsidRPr="00985F1E">
        <w:rPr>
          <w:rFonts w:eastAsia="Arial Unicode MS"/>
          <w:b/>
          <w:color w:val="000000"/>
          <w:kern w:val="1"/>
          <w:sz w:val="28"/>
          <w:szCs w:val="28"/>
          <w:lang w:eastAsia="ar-SA"/>
        </w:rPr>
        <w:t xml:space="preserve"> Правовые акты руководителей органов администрации, обладающих правами юридического лица</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Руководители отраслевых (функциональных) и территориальных органов администрации, обладающих правами юридического лица, издают приказы и распоряжения по вопросам, отнесенным к их компетенции настоящим уставом.</w:t>
      </w:r>
    </w:p>
    <w:p w:rsidR="00985F1E" w:rsidRPr="00985F1E" w:rsidRDefault="00985F1E" w:rsidP="00985F1E">
      <w:pPr>
        <w:widowControl w:val="0"/>
        <w:tabs>
          <w:tab w:val="left" w:pos="8400"/>
          <w:tab w:val="left" w:pos="16140"/>
        </w:tabs>
        <w:ind w:firstLine="851"/>
        <w:jc w:val="both"/>
        <w:outlineLvl w:val="1"/>
        <w:rPr>
          <w:rFonts w:eastAsia="Andale Sans UI"/>
          <w:b/>
          <w:bCs/>
          <w:i/>
          <w:iCs/>
          <w:kern w:val="1"/>
          <w:sz w:val="28"/>
          <w:szCs w:val="28"/>
          <w:lang w:eastAsia="ar-SA"/>
        </w:rPr>
      </w:pPr>
    </w:p>
    <w:p w:rsidR="00985F1E" w:rsidRPr="00985F1E" w:rsidRDefault="00985F1E" w:rsidP="00985F1E">
      <w:pPr>
        <w:widowControl w:val="0"/>
        <w:tabs>
          <w:tab w:val="left" w:pos="8400"/>
          <w:tab w:val="left" w:pos="16140"/>
        </w:tabs>
        <w:ind w:firstLine="851"/>
        <w:jc w:val="both"/>
        <w:outlineLvl w:val="1"/>
        <w:rPr>
          <w:rFonts w:eastAsia="Andale Sans UI"/>
          <w:b/>
          <w:bCs/>
          <w:iCs/>
          <w:kern w:val="1"/>
          <w:sz w:val="28"/>
          <w:szCs w:val="28"/>
          <w:lang w:eastAsia="ar-SA"/>
        </w:rPr>
      </w:pPr>
      <w:r w:rsidRPr="00985F1E">
        <w:rPr>
          <w:rFonts w:eastAsia="Andale Sans UI"/>
          <w:b/>
          <w:bCs/>
          <w:iCs/>
          <w:kern w:val="1"/>
          <w:sz w:val="28"/>
          <w:szCs w:val="28"/>
          <w:lang w:eastAsia="ar-SA"/>
        </w:rPr>
        <w:t>Статья 61. Вступление в силу муниципальных правовых актов</w:t>
      </w:r>
    </w:p>
    <w:p w:rsidR="00985F1E" w:rsidRPr="00985F1E" w:rsidRDefault="00985F1E" w:rsidP="00985F1E">
      <w:pPr>
        <w:widowControl w:val="0"/>
        <w:numPr>
          <w:ilvl w:val="0"/>
          <w:numId w:val="26"/>
        </w:numPr>
        <w:tabs>
          <w:tab w:val="left" w:pos="39"/>
          <w:tab w:val="left" w:pos="181"/>
        </w:tabs>
        <w:suppressAutoHyphens/>
        <w:spacing w:line="100" w:lineRule="atLeast"/>
        <w:ind w:firstLine="851"/>
        <w:jc w:val="both"/>
        <w:rPr>
          <w:rFonts w:eastAsia="Arial Unicode MS"/>
          <w:kern w:val="1"/>
          <w:sz w:val="28"/>
          <w:szCs w:val="28"/>
          <w:lang w:eastAsia="ar-SA"/>
        </w:rPr>
      </w:pPr>
      <w:r w:rsidRPr="00985F1E">
        <w:rPr>
          <w:rFonts w:eastAsia="Arial Unicode MS"/>
          <w:kern w:val="1"/>
          <w:sz w:val="28"/>
          <w:szCs w:val="28"/>
          <w:lang w:eastAsia="ar-SA"/>
        </w:rPr>
        <w:t>Муниципальные правовые акты вступают в силу со дня</w:t>
      </w:r>
      <w:r w:rsidRPr="00985F1E">
        <w:rPr>
          <w:rFonts w:eastAsia="Arial Unicode MS"/>
          <w:bCs/>
          <w:kern w:val="1"/>
          <w:sz w:val="28"/>
          <w:szCs w:val="28"/>
          <w:lang w:eastAsia="ar-SA"/>
        </w:rPr>
        <w:t xml:space="preserve"> </w:t>
      </w:r>
      <w:r w:rsidRPr="00985F1E">
        <w:rPr>
          <w:rFonts w:eastAsia="Arial Unicode MS"/>
          <w:kern w:val="1"/>
          <w:sz w:val="28"/>
          <w:szCs w:val="28"/>
          <w:lang w:eastAsia="ar-SA"/>
        </w:rPr>
        <w:t xml:space="preserve">их подписания, если иное не установлено в муниципальном правовом </w:t>
      </w:r>
      <w:r w:rsidRPr="00985F1E">
        <w:rPr>
          <w:rFonts w:eastAsia="Arial Unicode MS"/>
          <w:kern w:val="1"/>
          <w:sz w:val="28"/>
          <w:szCs w:val="28"/>
          <w:lang w:eastAsia="ar-SA"/>
        </w:rPr>
        <w:lastRenderedPageBreak/>
        <w:t>акте.</w:t>
      </w:r>
    </w:p>
    <w:p w:rsidR="00985F1E" w:rsidRPr="00985F1E" w:rsidRDefault="00985F1E" w:rsidP="00985F1E">
      <w:pPr>
        <w:widowControl w:val="0"/>
        <w:numPr>
          <w:ilvl w:val="0"/>
          <w:numId w:val="26"/>
        </w:numPr>
        <w:tabs>
          <w:tab w:val="left" w:pos="39"/>
          <w:tab w:val="left" w:pos="181"/>
        </w:tabs>
        <w:suppressAutoHyphens/>
        <w:spacing w:line="100" w:lineRule="atLeast"/>
        <w:ind w:firstLine="851"/>
        <w:jc w:val="both"/>
        <w:rPr>
          <w:rFonts w:eastAsia="Arial Unicode MS"/>
          <w:kern w:val="1"/>
          <w:sz w:val="28"/>
          <w:szCs w:val="28"/>
          <w:lang w:eastAsia="ar-SA"/>
        </w:rPr>
      </w:pPr>
      <w:r w:rsidRPr="00985F1E">
        <w:rPr>
          <w:rFonts w:eastAsia="Arial Unicode MS"/>
          <w:kern w:val="1"/>
          <w:sz w:val="28"/>
          <w:szCs w:val="28"/>
          <w:lang w:eastAsia="ar-SA"/>
        </w:rPr>
        <w:t>Решения Совета об установлении или отмене местных налогов, о внесении изменений в порядок их уплаты вступают в силу не ранее, чем по истечении одного месяца со дня их официального опубликования, и не ранее 1-го числа очередного налогового периода по соответствующему налогу, за исключением случаев, предусмотренных Налоговым кодексом Российской Федерации.</w:t>
      </w:r>
    </w:p>
    <w:p w:rsidR="00985F1E" w:rsidRPr="00985F1E" w:rsidRDefault="00985F1E" w:rsidP="00985F1E">
      <w:pPr>
        <w:widowControl w:val="0"/>
        <w:numPr>
          <w:ilvl w:val="0"/>
          <w:numId w:val="26"/>
        </w:numPr>
        <w:tabs>
          <w:tab w:val="left" w:pos="39"/>
          <w:tab w:val="left" w:pos="181"/>
        </w:tabs>
        <w:suppressAutoHyphens/>
        <w:spacing w:line="100" w:lineRule="atLeast"/>
        <w:ind w:firstLine="851"/>
        <w:jc w:val="both"/>
        <w:rPr>
          <w:rFonts w:eastAsia="Arial Unicode MS"/>
          <w:kern w:val="1"/>
          <w:sz w:val="28"/>
          <w:szCs w:val="28"/>
          <w:lang w:eastAsia="ar-SA"/>
        </w:rPr>
      </w:pPr>
      <w:r w:rsidRPr="00985F1E">
        <w:rPr>
          <w:rFonts w:eastAsia="Arial Unicode MS"/>
          <w:kern w:val="1"/>
          <w:sz w:val="28"/>
          <w:szCs w:val="28"/>
          <w:lang w:eastAsia="ar-SA"/>
        </w:rPr>
        <w:t xml:space="preserve">Муниципальные </w:t>
      </w:r>
      <w:r w:rsidRPr="00985F1E">
        <w:rPr>
          <w:rFonts w:eastAsia="Arial Unicode MS" w:cs="font301"/>
          <w:kern w:val="1"/>
          <w:sz w:val="28"/>
          <w:szCs w:val="28"/>
          <w:lang w:eastAsia="ar-SA"/>
        </w:rPr>
        <w:t>нормативные</w:t>
      </w:r>
      <w:r w:rsidRPr="00985F1E">
        <w:rPr>
          <w:rFonts w:eastAsia="Arial Unicode MS" w:cs="font301"/>
          <w:kern w:val="1"/>
          <w:szCs w:val="22"/>
          <w:lang w:eastAsia="ar-SA"/>
        </w:rPr>
        <w:t xml:space="preserve"> </w:t>
      </w:r>
      <w:r w:rsidRPr="00985F1E">
        <w:rPr>
          <w:rFonts w:eastAsia="Arial Unicode MS"/>
          <w:kern w:val="1"/>
          <w:sz w:val="28"/>
          <w:szCs w:val="28"/>
          <w:lang w:eastAsia="ar-SA"/>
        </w:rPr>
        <w:t>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4. Органы местного самоуправления, их должностные лица обязаны обеспечить каждому гражданину, проживающему на территории поселения возможность ознакомления с муниципальными правовыми актами, затрагивающими права, свободы и обязанности человека и гражданина, получения полной и достоверной информации о деятельности органов местного самоуправления и их должностных лиц.</w:t>
      </w:r>
    </w:p>
    <w:p w:rsidR="00985F1E" w:rsidRPr="00985F1E" w:rsidRDefault="00985F1E" w:rsidP="00985F1E">
      <w:pPr>
        <w:tabs>
          <w:tab w:val="left" w:pos="900"/>
        </w:tabs>
        <w:suppressAutoHyphens/>
        <w:spacing w:line="100" w:lineRule="atLeast"/>
        <w:ind w:firstLine="851"/>
        <w:jc w:val="both"/>
        <w:outlineLvl w:val="1"/>
        <w:rPr>
          <w:sz w:val="28"/>
          <w:szCs w:val="28"/>
        </w:rPr>
      </w:pPr>
      <w:r w:rsidRPr="00985F1E">
        <w:rPr>
          <w:rFonts w:eastAsia="Andale Sans UI"/>
          <w:kern w:val="1"/>
          <w:sz w:val="28"/>
          <w:szCs w:val="28"/>
          <w:lang w:eastAsia="ar-SA"/>
        </w:rPr>
        <w:t xml:space="preserve">5. Официальным опубликованием нормативного правового акта является первая его публикация в печатном средстве массовой информации или первое размещение (опубликование) его полного текста на </w:t>
      </w:r>
      <w:r w:rsidRPr="00985F1E">
        <w:rPr>
          <w:rFonts w:eastAsia="Calibri"/>
          <w:sz w:val="28"/>
          <w:szCs w:val="28"/>
          <w:lang w:eastAsia="ar-SA"/>
        </w:rPr>
        <w:t>официальном сайте администрации поселения в информационно-телекоммуникационной сети Интернет (</w:t>
      </w:r>
      <w:r w:rsidRPr="00985F1E">
        <w:rPr>
          <w:sz w:val="28"/>
          <w:szCs w:val="28"/>
          <w:lang w:val="en-US"/>
        </w:rPr>
        <w:t>www</w:t>
      </w:r>
      <w:r w:rsidRPr="00985F1E">
        <w:rPr>
          <w:sz w:val="28"/>
          <w:szCs w:val="28"/>
        </w:rPr>
        <w:t>.</w:t>
      </w:r>
      <w:r w:rsidRPr="00985F1E">
        <w:rPr>
          <w:sz w:val="28"/>
          <w:szCs w:val="28"/>
          <w:lang w:val="en-US"/>
        </w:rPr>
        <w:t>novovelichkovskay</w:t>
      </w:r>
      <w:r w:rsidRPr="00985F1E">
        <w:rPr>
          <w:sz w:val="28"/>
          <w:szCs w:val="28"/>
        </w:rPr>
        <w:t>а.</w:t>
      </w:r>
      <w:r w:rsidRPr="00985F1E">
        <w:rPr>
          <w:sz w:val="28"/>
          <w:szCs w:val="28"/>
          <w:lang w:val="en-US"/>
        </w:rPr>
        <w:t>ru</w:t>
      </w:r>
      <w:r w:rsidRPr="00985F1E">
        <w:rPr>
          <w:sz w:val="28"/>
          <w:szCs w:val="28"/>
        </w:rPr>
        <w:t>)</w:t>
      </w:r>
      <w:r w:rsidRPr="00985F1E">
        <w:rPr>
          <w:rFonts w:eastAsia="Calibri"/>
          <w:sz w:val="28"/>
          <w:szCs w:val="28"/>
          <w:lang w:eastAsia="ar-SA"/>
        </w:rPr>
        <w:t xml:space="preserve">. При официальном опубликовании муниципального правового акта указывается, что данное опубликование является официальным. </w:t>
      </w:r>
      <w:r w:rsidRPr="00985F1E">
        <w:rPr>
          <w:rFonts w:eastAsia="Andale Sans UI"/>
          <w:kern w:val="1"/>
          <w:sz w:val="28"/>
          <w:szCs w:val="28"/>
          <w:lang w:eastAsia="ar-SA"/>
        </w:rPr>
        <w:t>Официальное опубликование производится за счет местного бюджета.</w:t>
      </w:r>
      <w:bookmarkStart w:id="1" w:name="sub_5022"/>
    </w:p>
    <w:p w:rsidR="00985F1E" w:rsidRPr="00985F1E" w:rsidRDefault="00985F1E" w:rsidP="00985F1E">
      <w:pPr>
        <w:tabs>
          <w:tab w:val="left" w:pos="900"/>
        </w:tabs>
        <w:suppressAutoHyphens/>
        <w:spacing w:line="100" w:lineRule="atLeast"/>
        <w:ind w:firstLine="851"/>
        <w:jc w:val="both"/>
        <w:outlineLvl w:val="1"/>
        <w:rPr>
          <w:sz w:val="28"/>
          <w:szCs w:val="28"/>
        </w:rPr>
      </w:pPr>
      <w:r w:rsidRPr="00985F1E">
        <w:rPr>
          <w:rFonts w:eastAsia="Calibri"/>
          <w:sz w:val="28"/>
          <w:szCs w:val="28"/>
          <w:lang w:eastAsia="ar-SA"/>
        </w:rPr>
        <w:t>6. Решение о бюджете подлежит официальному опубликованию не позднее 10 дней после его подписания</w:t>
      </w:r>
      <w:bookmarkEnd w:id="1"/>
      <w:r w:rsidRPr="00985F1E">
        <w:rPr>
          <w:rFonts w:eastAsia="Calibri"/>
          <w:sz w:val="28"/>
          <w:szCs w:val="28"/>
          <w:lang w:eastAsia="ar-SA"/>
        </w:rPr>
        <w:t xml:space="preserve"> без приложений. Приложения к решению о бюджете размещаются на официальном сайте администрации поселения в информационно-телекоммуникационной сети Интернет (</w:t>
      </w:r>
      <w:r w:rsidRPr="00985F1E">
        <w:rPr>
          <w:sz w:val="28"/>
          <w:szCs w:val="28"/>
          <w:lang w:val="en-US"/>
        </w:rPr>
        <w:t>www</w:t>
      </w:r>
      <w:r w:rsidRPr="00985F1E">
        <w:rPr>
          <w:sz w:val="28"/>
          <w:szCs w:val="28"/>
        </w:rPr>
        <w:t>.</w:t>
      </w:r>
      <w:r w:rsidRPr="00985F1E">
        <w:rPr>
          <w:sz w:val="28"/>
          <w:szCs w:val="28"/>
          <w:lang w:val="en-US"/>
        </w:rPr>
        <w:t>novovelichkovskay</w:t>
      </w:r>
      <w:r w:rsidRPr="00985F1E">
        <w:rPr>
          <w:sz w:val="28"/>
          <w:szCs w:val="28"/>
        </w:rPr>
        <w:t>а.</w:t>
      </w:r>
      <w:r w:rsidRPr="00985F1E">
        <w:rPr>
          <w:sz w:val="28"/>
          <w:szCs w:val="28"/>
          <w:lang w:val="en-US"/>
        </w:rPr>
        <w:t>ru</w:t>
      </w:r>
      <w:r w:rsidRPr="00985F1E">
        <w:rPr>
          <w:sz w:val="28"/>
          <w:szCs w:val="28"/>
        </w:rPr>
        <w:t>)</w:t>
      </w:r>
      <w:r w:rsidRPr="00985F1E">
        <w:rPr>
          <w:rFonts w:eastAsia="Calibri"/>
          <w:sz w:val="28"/>
          <w:szCs w:val="28"/>
          <w:lang w:eastAsia="ar-SA"/>
        </w:rPr>
        <w:t xml:space="preserve">, о чем доводится до сведения </w:t>
      </w:r>
      <w:r w:rsidRPr="00985F1E">
        <w:rPr>
          <w:rFonts w:eastAsia="Andale Sans UI"/>
          <w:kern w:val="1"/>
          <w:sz w:val="28"/>
          <w:szCs w:val="28"/>
          <w:lang w:eastAsia="ar-SA"/>
        </w:rPr>
        <w:t xml:space="preserve">жителей поселения, посредством публикации об этом информации в печатном средстве массовой информации одновременно с публикацией текста решения о бюджете. При опубликовании текста решения о бюджете указывается, </w:t>
      </w:r>
      <w:r w:rsidRPr="00985F1E">
        <w:rPr>
          <w:rFonts w:eastAsia="Calibri"/>
          <w:sz w:val="28"/>
          <w:szCs w:val="28"/>
          <w:lang w:eastAsia="ar-SA"/>
        </w:rPr>
        <w:t>что данное опубликование (размещение) является официальным.</w:t>
      </w:r>
    </w:p>
    <w:p w:rsidR="00985F1E" w:rsidRPr="00985F1E" w:rsidRDefault="00985F1E" w:rsidP="00985F1E">
      <w:pPr>
        <w:tabs>
          <w:tab w:val="left" w:pos="900"/>
        </w:tabs>
        <w:suppressAutoHyphens/>
        <w:spacing w:line="100" w:lineRule="atLeast"/>
        <w:ind w:firstLine="851"/>
        <w:jc w:val="both"/>
        <w:outlineLvl w:val="1"/>
        <w:rPr>
          <w:sz w:val="28"/>
          <w:szCs w:val="28"/>
        </w:rPr>
      </w:pPr>
      <w:r w:rsidRPr="00985F1E">
        <w:rPr>
          <w:rFonts w:eastAsia="Andale Sans UI"/>
          <w:kern w:val="1"/>
          <w:sz w:val="28"/>
          <w:szCs w:val="28"/>
          <w:lang w:eastAsia="ar-SA"/>
        </w:rPr>
        <w:t xml:space="preserve">7. </w:t>
      </w:r>
      <w:r w:rsidRPr="00985F1E">
        <w:rPr>
          <w:rFonts w:eastAsia="Calibri"/>
          <w:sz w:val="28"/>
          <w:szCs w:val="28"/>
          <w:lang w:eastAsia="ar-SA"/>
        </w:rPr>
        <w:t>Направление на официальное опубликование осуществляется путём внесения в текст документа пункта о необходимости опубликования его текста в соответствующих печатных изданиях и (или) на официальном сайте администрации поселения в информационно-телекоммуникационной сети Интернет (</w:t>
      </w:r>
      <w:r w:rsidRPr="00985F1E">
        <w:rPr>
          <w:sz w:val="28"/>
          <w:szCs w:val="28"/>
          <w:lang w:val="en-US"/>
        </w:rPr>
        <w:t>www</w:t>
      </w:r>
      <w:r w:rsidRPr="00985F1E">
        <w:rPr>
          <w:sz w:val="28"/>
          <w:szCs w:val="28"/>
        </w:rPr>
        <w:t>.</w:t>
      </w:r>
      <w:r w:rsidRPr="00985F1E">
        <w:rPr>
          <w:sz w:val="28"/>
          <w:szCs w:val="28"/>
          <w:lang w:val="en-US"/>
        </w:rPr>
        <w:t>novovelichkovskay</w:t>
      </w:r>
      <w:r w:rsidRPr="00985F1E">
        <w:rPr>
          <w:sz w:val="28"/>
          <w:szCs w:val="28"/>
        </w:rPr>
        <w:t>а.</w:t>
      </w:r>
      <w:r w:rsidRPr="00985F1E">
        <w:rPr>
          <w:sz w:val="28"/>
          <w:szCs w:val="28"/>
          <w:lang w:val="en-US"/>
        </w:rPr>
        <w:t>ru</w:t>
      </w:r>
      <w:r w:rsidRPr="00985F1E">
        <w:rPr>
          <w:rFonts w:eastAsia="Calibri"/>
          <w:sz w:val="28"/>
          <w:szCs w:val="28"/>
          <w:lang w:eastAsia="ar-SA"/>
        </w:rPr>
        <w:t>).</w:t>
      </w:r>
    </w:p>
    <w:p w:rsidR="00985F1E" w:rsidRPr="00985F1E" w:rsidRDefault="00985F1E" w:rsidP="00985F1E">
      <w:pPr>
        <w:tabs>
          <w:tab w:val="left" w:pos="900"/>
        </w:tabs>
        <w:suppressAutoHyphens/>
        <w:spacing w:line="100" w:lineRule="atLeast"/>
        <w:ind w:firstLine="851"/>
        <w:jc w:val="both"/>
        <w:outlineLvl w:val="1"/>
        <w:rPr>
          <w:sz w:val="28"/>
          <w:szCs w:val="28"/>
        </w:rPr>
      </w:pPr>
      <w:r w:rsidRPr="00985F1E">
        <w:rPr>
          <w:rFonts w:eastAsia="Calibri"/>
          <w:sz w:val="28"/>
          <w:szCs w:val="28"/>
          <w:lang w:eastAsia="ar-SA"/>
        </w:rPr>
        <w:t xml:space="preserve">Копии муниципальных правовых актов, подлежащих официальному опубликованию, если иное не установлено законодательством, настоящим уставом, самим муниципальным правовым актом в течение 10 дней после их подписания и регистрации направляются с сопроводительным письмом для публикации (размещения) в соответствующие печатные издания и (или) уполномоченный орган администрации поселения, осуществляющий </w:t>
      </w:r>
      <w:r w:rsidRPr="00985F1E">
        <w:rPr>
          <w:rFonts w:eastAsia="Calibri"/>
          <w:sz w:val="28"/>
          <w:szCs w:val="28"/>
          <w:lang w:eastAsia="ar-SA"/>
        </w:rPr>
        <w:lastRenderedPageBreak/>
        <w:t>функции по информационному наполнению официального сайта администрации поселения в информационно-телекоммуникационной сети Интернет (</w:t>
      </w:r>
      <w:r w:rsidRPr="00985F1E">
        <w:rPr>
          <w:sz w:val="28"/>
          <w:szCs w:val="28"/>
          <w:lang w:val="en-US"/>
        </w:rPr>
        <w:t>www</w:t>
      </w:r>
      <w:r w:rsidRPr="00985F1E">
        <w:rPr>
          <w:sz w:val="28"/>
          <w:szCs w:val="28"/>
        </w:rPr>
        <w:t>.</w:t>
      </w:r>
      <w:r w:rsidRPr="00985F1E">
        <w:rPr>
          <w:sz w:val="28"/>
          <w:szCs w:val="28"/>
          <w:lang w:val="en-US"/>
        </w:rPr>
        <w:t>novovelichkovskay</w:t>
      </w:r>
      <w:r w:rsidRPr="00985F1E">
        <w:rPr>
          <w:sz w:val="28"/>
          <w:szCs w:val="28"/>
        </w:rPr>
        <w:t>а.</w:t>
      </w:r>
      <w:r w:rsidRPr="00985F1E">
        <w:rPr>
          <w:sz w:val="28"/>
          <w:szCs w:val="28"/>
          <w:lang w:val="en-US"/>
        </w:rPr>
        <w:t>ru</w:t>
      </w:r>
      <w:r w:rsidRPr="00985F1E">
        <w:rPr>
          <w:rFonts w:eastAsia="Calibri"/>
          <w:sz w:val="28"/>
          <w:szCs w:val="28"/>
          <w:lang w:eastAsia="ar-SA"/>
        </w:rPr>
        <w:t>), и подлежат опубликованию (размещению) в течение 5 дней.</w:t>
      </w:r>
    </w:p>
    <w:p w:rsidR="00985F1E" w:rsidRPr="00985F1E" w:rsidRDefault="00985F1E" w:rsidP="00985F1E">
      <w:pPr>
        <w:autoSpaceDE w:val="0"/>
        <w:autoSpaceDN w:val="0"/>
        <w:adjustRightInd w:val="0"/>
        <w:spacing w:line="100" w:lineRule="atLeast"/>
        <w:ind w:firstLine="851"/>
        <w:jc w:val="both"/>
        <w:rPr>
          <w:rFonts w:eastAsia="Calibri"/>
          <w:sz w:val="28"/>
          <w:szCs w:val="28"/>
          <w:lang w:eastAsia="ar-SA"/>
        </w:rPr>
      </w:pPr>
      <w:bookmarkStart w:id="2" w:name="sub_737"/>
      <w:r w:rsidRPr="00985F1E">
        <w:rPr>
          <w:rFonts w:eastAsia="Calibri"/>
          <w:sz w:val="28"/>
          <w:szCs w:val="28"/>
          <w:lang w:eastAsia="ar-SA"/>
        </w:rPr>
        <w:t>8. Направление на официальное опубликование решений Совета поселения, постановлений и распоряжений главы и администрации поселения осуществляет администрация поселения. Направление на официальное опубликование приказов руководителей отраслевых (функциональных) органов администрации поселения, являющихся юридическими лицами, осуществляется соответствующими руководителями, их издавшими.</w:t>
      </w:r>
    </w:p>
    <w:bookmarkEnd w:id="2"/>
    <w:p w:rsidR="00985F1E" w:rsidRPr="00985F1E" w:rsidRDefault="00985F1E" w:rsidP="00985F1E">
      <w:pPr>
        <w:autoSpaceDE w:val="0"/>
        <w:autoSpaceDN w:val="0"/>
        <w:adjustRightInd w:val="0"/>
        <w:spacing w:line="100" w:lineRule="atLeast"/>
        <w:ind w:firstLine="851"/>
        <w:jc w:val="both"/>
        <w:rPr>
          <w:rFonts w:eastAsia="Andale Sans UI"/>
          <w:strike/>
          <w:kern w:val="2"/>
          <w:sz w:val="28"/>
          <w:szCs w:val="28"/>
          <w:lang w:eastAsia="ar-SA"/>
        </w:rPr>
      </w:pPr>
      <w:r w:rsidRPr="00985F1E">
        <w:rPr>
          <w:rFonts w:eastAsia="Calibri"/>
          <w:sz w:val="28"/>
          <w:szCs w:val="28"/>
          <w:lang w:eastAsia="ar-SA"/>
        </w:rPr>
        <w:t>Контроль за правильностью и своевременностью опубликования муниципальных правовых актов осуществляется соответствующими должностными лицами, направившими их на официальное опубликование.</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9. Официальным обнародованием нормативных правовых актов органов местного самоуправления поселения является доведение до всеобщего сведения граждан, проживающих на территории поселения, текста муниципального правового акта посредством размещения его в специально установленных местах, обеспечения беспрепятственного доступа к тексту муниципального правового акта в органах местного самоуправления.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Информация о специально установленных для обнародования местах доводится до населения администрацией поселения через средства массовой информации.</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Тексты муниципальных правовых актов должны находиться в специально установленных для обнародования местах в течение не менее чем десять календарных дней с момента их обнародования.</w:t>
      </w:r>
    </w:p>
    <w:p w:rsidR="00985F1E" w:rsidRPr="00985F1E" w:rsidRDefault="00985F1E" w:rsidP="00985F1E">
      <w:pPr>
        <w:widowControl w:val="0"/>
        <w:overflowPunct w:val="0"/>
        <w:ind w:firstLine="851"/>
        <w:jc w:val="both"/>
        <w:rPr>
          <w:rFonts w:eastAsia="Andale Sans UI"/>
          <w:bCs/>
          <w:kern w:val="1"/>
          <w:sz w:val="28"/>
          <w:szCs w:val="28"/>
          <w:lang w:eastAsia="ar-SA"/>
        </w:rPr>
      </w:pPr>
      <w:r w:rsidRPr="00985F1E">
        <w:rPr>
          <w:rFonts w:eastAsia="Andale Sans UI"/>
          <w:bCs/>
          <w:kern w:val="1"/>
          <w:sz w:val="28"/>
          <w:szCs w:val="28"/>
          <w:lang w:eastAsia="ar-SA"/>
        </w:rPr>
        <w:t xml:space="preserve">При этом, в случае, если объем подлежащего обнародованию муниципального правового акта превышает 20 печатных листов формата А4, допустимо его обнародование путем издания брошюр с его текстом с одновременным размещением в специально установленных для обнародования местах объявления о порядке ознакомления с текстом акта.  </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10. Оригинал муниципального правового акта хранится в администрации поселения, копия передается в библиотеку поселения, которые обеспечивают гражданам возможность ознакомления с муниципальным правовым актом без взимания платы.</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 xml:space="preserve">11. Опубликование (обнародование) муниципальных правовых актов органов местного самоуправления поселения производится не позднее чем через 15 дней со дня принятия (издания) муниципального правового акта, если иное не предусмотрено федеральным и краевым законодательством, правовыми актами органов местного самоуправления поселения, самим муниципальным правовым актом. </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12. В подтверждение соблюдения процедуры обнародования муниципального правового акта составляется акт об обнародовании, в котором должны содержаться сведения об обнародованном муниципальном правовом акте, дате начала и окончания его обнародования.</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lastRenderedPageBreak/>
        <w:t xml:space="preserve">Указанный акт об обнародовании подписывается главой поселения и представителями учреждений и организаций, в ведении которых находятся места, использованные для обнародования. </w:t>
      </w:r>
    </w:p>
    <w:p w:rsidR="00985F1E" w:rsidRPr="00985F1E" w:rsidRDefault="00985F1E" w:rsidP="00985F1E">
      <w:pPr>
        <w:widowControl w:val="0"/>
        <w:ind w:firstLine="851"/>
        <w:jc w:val="both"/>
        <w:rPr>
          <w:rFonts w:eastAsia="Andale Sans UI"/>
          <w:b/>
          <w:caps/>
          <w:kern w:val="1"/>
          <w:sz w:val="28"/>
          <w:szCs w:val="28"/>
          <w:lang w:eastAsia="ar-SA"/>
        </w:rPr>
      </w:pPr>
    </w:p>
    <w:p w:rsidR="00985F1E" w:rsidRPr="00985F1E" w:rsidRDefault="00985F1E" w:rsidP="00985F1E">
      <w:pPr>
        <w:widowControl w:val="0"/>
        <w:jc w:val="center"/>
        <w:rPr>
          <w:rFonts w:eastAsia="Andale Sans UI"/>
          <w:b/>
          <w:kern w:val="1"/>
          <w:sz w:val="28"/>
          <w:szCs w:val="28"/>
          <w:lang w:eastAsia="ar-SA"/>
        </w:rPr>
      </w:pPr>
      <w:r w:rsidRPr="00985F1E">
        <w:rPr>
          <w:rFonts w:eastAsia="Andale Sans UI"/>
          <w:b/>
          <w:caps/>
          <w:kern w:val="1"/>
          <w:sz w:val="28"/>
          <w:szCs w:val="28"/>
          <w:lang w:eastAsia="ar-SA"/>
        </w:rPr>
        <w:t xml:space="preserve">ГЛАВА 7. </w:t>
      </w:r>
      <w:r w:rsidRPr="00985F1E">
        <w:rPr>
          <w:rFonts w:eastAsia="Andale Sans UI"/>
          <w:b/>
          <w:kern w:val="1"/>
          <w:sz w:val="28"/>
          <w:szCs w:val="28"/>
          <w:lang w:eastAsia="ar-SA"/>
        </w:rPr>
        <w:t>ЭКОНОМИЧЕСКАЯ ОСНОВА МЕСТНОГО САМОУПРАВЛЕНИЯ</w:t>
      </w:r>
    </w:p>
    <w:p w:rsidR="00985F1E" w:rsidRPr="00985F1E" w:rsidRDefault="00985F1E" w:rsidP="00985F1E">
      <w:pPr>
        <w:widowControl w:val="0"/>
        <w:ind w:firstLine="851"/>
        <w:jc w:val="both"/>
        <w:rPr>
          <w:rFonts w:eastAsia="Andale Sans UI"/>
          <w:b/>
          <w:kern w:val="1"/>
          <w:sz w:val="28"/>
          <w:szCs w:val="28"/>
          <w:lang w:eastAsia="ar-SA"/>
        </w:rPr>
      </w:pPr>
    </w:p>
    <w:p w:rsidR="00985F1E" w:rsidRPr="00985F1E" w:rsidRDefault="00985F1E" w:rsidP="00985F1E">
      <w:pPr>
        <w:widowControl w:val="0"/>
        <w:ind w:firstLine="851"/>
        <w:jc w:val="both"/>
        <w:rPr>
          <w:rFonts w:eastAsia="Andale Sans UI"/>
          <w:b/>
          <w:kern w:val="1"/>
          <w:sz w:val="28"/>
          <w:szCs w:val="28"/>
          <w:lang w:eastAsia="ar-SA"/>
        </w:rPr>
      </w:pPr>
      <w:r w:rsidRPr="00985F1E">
        <w:rPr>
          <w:rFonts w:eastAsia="Andale Sans UI"/>
          <w:b/>
          <w:kern w:val="1"/>
          <w:sz w:val="28"/>
          <w:szCs w:val="28"/>
          <w:lang w:eastAsia="ar-SA"/>
        </w:rPr>
        <w:t>Статья 62. Муниципальное имущество</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985F1E" w:rsidRPr="00985F1E" w:rsidRDefault="00985F1E" w:rsidP="00985F1E">
      <w:pPr>
        <w:autoSpaceDE w:val="0"/>
        <w:autoSpaceDN w:val="0"/>
        <w:adjustRightInd w:val="0"/>
        <w:ind w:firstLine="851"/>
        <w:jc w:val="both"/>
        <w:rPr>
          <w:bCs/>
          <w:sz w:val="28"/>
          <w:szCs w:val="28"/>
        </w:rPr>
      </w:pPr>
      <w:bookmarkStart w:id="3" w:name="Par0"/>
      <w:bookmarkEnd w:id="3"/>
      <w:r w:rsidRPr="00985F1E">
        <w:rPr>
          <w:bCs/>
          <w:sz w:val="28"/>
          <w:szCs w:val="28"/>
        </w:rPr>
        <w:t>2. В собственности поселения может находиться:</w:t>
      </w:r>
    </w:p>
    <w:p w:rsidR="00985F1E" w:rsidRPr="00985F1E" w:rsidRDefault="00985F1E" w:rsidP="00985F1E">
      <w:pPr>
        <w:autoSpaceDE w:val="0"/>
        <w:autoSpaceDN w:val="0"/>
        <w:adjustRightInd w:val="0"/>
        <w:ind w:firstLine="851"/>
        <w:jc w:val="both"/>
        <w:rPr>
          <w:bCs/>
          <w:sz w:val="28"/>
          <w:szCs w:val="28"/>
        </w:rPr>
      </w:pPr>
      <w:r w:rsidRPr="00985F1E">
        <w:rPr>
          <w:bCs/>
          <w:sz w:val="28"/>
          <w:szCs w:val="28"/>
        </w:rPr>
        <w:t xml:space="preserve">1) </w:t>
      </w:r>
      <w:r w:rsidRPr="00985F1E">
        <w:rPr>
          <w:rFonts w:eastAsia="Andale Sans UI"/>
          <w:snapToGrid w:val="0"/>
          <w:color w:val="000000"/>
          <w:kern w:val="1"/>
          <w:sz w:val="28"/>
          <w:szCs w:val="28"/>
          <w:lang w:eastAsia="ar-SA"/>
        </w:rPr>
        <w:t xml:space="preserve">имущество, предназначенное для решения установленных </w:t>
      </w:r>
      <w:r w:rsidRPr="00985F1E">
        <w:rPr>
          <w:rFonts w:eastAsia="Andale Sans UI"/>
          <w:kern w:val="1"/>
          <w:sz w:val="28"/>
          <w:szCs w:val="28"/>
          <w:lang w:eastAsia="ar-SA"/>
        </w:rPr>
        <w:t xml:space="preserve">Федеральным законом от 06.10.2003 № 131-ФЗ «Об общих принципах организации местного самоуправления в Российской Федерации» </w:t>
      </w:r>
      <w:r w:rsidRPr="00985F1E">
        <w:rPr>
          <w:rFonts w:eastAsia="Andale Sans UI"/>
          <w:snapToGrid w:val="0"/>
          <w:color w:val="000000"/>
          <w:kern w:val="1"/>
          <w:sz w:val="28"/>
          <w:szCs w:val="28"/>
          <w:lang w:eastAsia="ar-SA"/>
        </w:rPr>
        <w:t>вопросов местного значения;</w:t>
      </w:r>
    </w:p>
    <w:p w:rsidR="00985F1E" w:rsidRPr="00985F1E" w:rsidRDefault="00985F1E" w:rsidP="00985F1E">
      <w:pPr>
        <w:autoSpaceDE w:val="0"/>
        <w:autoSpaceDN w:val="0"/>
        <w:adjustRightInd w:val="0"/>
        <w:ind w:firstLine="851"/>
        <w:jc w:val="both"/>
        <w:rPr>
          <w:bCs/>
          <w:sz w:val="28"/>
          <w:szCs w:val="28"/>
        </w:rPr>
      </w:pPr>
      <w:r w:rsidRPr="00985F1E">
        <w:rPr>
          <w:bCs/>
          <w:sz w:val="28"/>
          <w:szCs w:val="28"/>
        </w:rPr>
        <w:t xml:space="preserve">2) имущество, предназначенное для осуществления отдельных государственных полномочий, переданных органам местного самоуправления поселения, в случаях, установленных федеральными законами и законами Краснодарского края, а также имущество, предназначенное для осуществления отдельных полномочий органов местного самоуправления поселения, переданных им в порядке, предусмотренном частью 4 статьи 15 </w:t>
      </w:r>
      <w:r w:rsidRPr="00985F1E">
        <w:rPr>
          <w:rFonts w:eastAsia="Andale Sans UI"/>
          <w:kern w:val="1"/>
          <w:sz w:val="28"/>
          <w:szCs w:val="28"/>
          <w:lang w:eastAsia="ar-SA"/>
        </w:rPr>
        <w:t>Федерального закона от 06.10.2003 № 131-ФЗ «Об общих принципах организации местного самоуправления в Российской Федерации»</w:t>
      </w:r>
      <w:r w:rsidRPr="00985F1E">
        <w:rPr>
          <w:bCs/>
          <w:sz w:val="28"/>
          <w:szCs w:val="28"/>
        </w:rPr>
        <w:t>;</w:t>
      </w:r>
    </w:p>
    <w:p w:rsidR="00985F1E" w:rsidRPr="00985F1E" w:rsidRDefault="00985F1E" w:rsidP="00985F1E">
      <w:pPr>
        <w:autoSpaceDE w:val="0"/>
        <w:autoSpaceDN w:val="0"/>
        <w:adjustRightInd w:val="0"/>
        <w:ind w:firstLine="851"/>
        <w:jc w:val="both"/>
        <w:rPr>
          <w:bCs/>
          <w:sz w:val="28"/>
          <w:szCs w:val="28"/>
        </w:rPr>
      </w:pPr>
      <w:r w:rsidRPr="00985F1E">
        <w:rPr>
          <w:bCs/>
          <w:sz w:val="28"/>
          <w:szCs w:val="28"/>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w:t>
      </w:r>
    </w:p>
    <w:p w:rsidR="00985F1E" w:rsidRPr="00985F1E" w:rsidRDefault="00985F1E" w:rsidP="00985F1E">
      <w:pPr>
        <w:autoSpaceDE w:val="0"/>
        <w:autoSpaceDN w:val="0"/>
        <w:adjustRightInd w:val="0"/>
        <w:ind w:firstLine="851"/>
        <w:jc w:val="both"/>
        <w:rPr>
          <w:bCs/>
          <w:sz w:val="28"/>
          <w:szCs w:val="28"/>
        </w:rPr>
      </w:pPr>
      <w:r w:rsidRPr="00985F1E">
        <w:rPr>
          <w:bCs/>
          <w:sz w:val="28"/>
          <w:szCs w:val="28"/>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985F1E" w:rsidRPr="00985F1E" w:rsidRDefault="00985F1E" w:rsidP="00985F1E">
      <w:pPr>
        <w:autoSpaceDE w:val="0"/>
        <w:autoSpaceDN w:val="0"/>
        <w:adjustRightInd w:val="0"/>
        <w:ind w:firstLine="851"/>
        <w:jc w:val="both"/>
        <w:rPr>
          <w:bCs/>
          <w:sz w:val="28"/>
          <w:szCs w:val="28"/>
        </w:rPr>
      </w:pPr>
      <w:r w:rsidRPr="00985F1E">
        <w:rPr>
          <w:bCs/>
          <w:sz w:val="28"/>
          <w:szCs w:val="28"/>
        </w:rPr>
        <w:t xml:space="preserve">5) имущество, предназначенное для решения вопросов местного значения в соответствии с частью 3 статьи 14 </w:t>
      </w:r>
      <w:r w:rsidRPr="00985F1E">
        <w:rPr>
          <w:rFonts w:eastAsia="Andale Sans UI"/>
          <w:kern w:val="1"/>
          <w:sz w:val="28"/>
          <w:szCs w:val="28"/>
          <w:lang w:eastAsia="ar-SA"/>
        </w:rPr>
        <w:t>Федерального закона от 06.10.2003 № 131-ФЗ «Об общих принципах организации местного самоуправления в Российской Федерации»</w:t>
      </w:r>
      <w:r w:rsidRPr="00985F1E">
        <w:rPr>
          <w:bCs/>
          <w:sz w:val="28"/>
          <w:szCs w:val="28"/>
        </w:rPr>
        <w:t>, а также имущество, предназначенное для осуществления полномочий по решению вопросов местного значения в соответствии с частями 1 и 1.1 статьи 17 указанного Федерального закона.</w:t>
      </w:r>
    </w:p>
    <w:p w:rsidR="00985F1E" w:rsidRPr="00985F1E" w:rsidRDefault="00985F1E" w:rsidP="00985F1E">
      <w:pPr>
        <w:autoSpaceDE w:val="0"/>
        <w:autoSpaceDN w:val="0"/>
        <w:adjustRightInd w:val="0"/>
        <w:ind w:firstLine="851"/>
        <w:jc w:val="both"/>
        <w:rPr>
          <w:bCs/>
          <w:sz w:val="28"/>
          <w:szCs w:val="28"/>
        </w:rPr>
      </w:pPr>
      <w:r w:rsidRPr="00985F1E">
        <w:rPr>
          <w:bCs/>
          <w:sz w:val="28"/>
          <w:szCs w:val="28"/>
        </w:rPr>
        <w:t>3. В случаях возникновения у поселения права собственности на имущество, не соответствующее требованиям части 2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85F1E" w:rsidRPr="00985F1E" w:rsidRDefault="00985F1E" w:rsidP="00985F1E">
      <w:pPr>
        <w:widowControl w:val="0"/>
        <w:ind w:firstLine="851"/>
        <w:jc w:val="both"/>
        <w:rPr>
          <w:rFonts w:eastAsia="Arial Unicode MS"/>
          <w:kern w:val="1"/>
          <w:sz w:val="28"/>
          <w:szCs w:val="28"/>
          <w:lang w:eastAsia="ar-SA"/>
        </w:rPr>
      </w:pPr>
    </w:p>
    <w:p w:rsidR="00985F1E" w:rsidRPr="00985F1E" w:rsidRDefault="00985F1E" w:rsidP="00985F1E">
      <w:pPr>
        <w:widowControl w:val="0"/>
        <w:ind w:firstLine="851"/>
        <w:jc w:val="both"/>
        <w:rPr>
          <w:rFonts w:eastAsia="Arial Unicode MS"/>
          <w:b/>
          <w:kern w:val="1"/>
          <w:sz w:val="28"/>
          <w:szCs w:val="28"/>
          <w:lang w:eastAsia="ar-SA"/>
        </w:rPr>
      </w:pPr>
      <w:r w:rsidRPr="00985F1E">
        <w:rPr>
          <w:rFonts w:eastAsia="Arial Unicode MS"/>
          <w:b/>
          <w:kern w:val="1"/>
          <w:sz w:val="28"/>
          <w:szCs w:val="28"/>
          <w:lang w:eastAsia="ar-SA"/>
        </w:rPr>
        <w:t>Статья 63. Владение, пользование и распоряжение муниципальным имуществом</w:t>
      </w:r>
    </w:p>
    <w:p w:rsidR="00985F1E" w:rsidRPr="00985F1E" w:rsidRDefault="00985F1E" w:rsidP="00985F1E">
      <w:pPr>
        <w:widowControl w:val="0"/>
        <w:numPr>
          <w:ilvl w:val="0"/>
          <w:numId w:val="28"/>
        </w:numPr>
        <w:tabs>
          <w:tab w:val="left" w:pos="-1985"/>
        </w:tabs>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Органы местного самоуправления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85F1E" w:rsidRPr="00985F1E" w:rsidRDefault="00985F1E" w:rsidP="00985F1E">
      <w:pPr>
        <w:widowControl w:val="0"/>
        <w:numPr>
          <w:ilvl w:val="0"/>
          <w:numId w:val="28"/>
        </w:numPr>
        <w:tabs>
          <w:tab w:val="left" w:pos="-1985"/>
        </w:tabs>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Порядок и условия приватизации муниципального имущества определяются решением Совета в соответствии с федеральными законами.</w:t>
      </w:r>
    </w:p>
    <w:p w:rsidR="00985F1E" w:rsidRPr="00985F1E" w:rsidRDefault="00985F1E" w:rsidP="00985F1E">
      <w:pPr>
        <w:widowControl w:val="0"/>
        <w:numPr>
          <w:ilvl w:val="0"/>
          <w:numId w:val="28"/>
        </w:numPr>
        <w:tabs>
          <w:tab w:val="left" w:pos="-1985"/>
        </w:tabs>
        <w:suppressAutoHyphens/>
        <w:spacing w:line="100" w:lineRule="atLeast"/>
        <w:ind w:firstLine="851"/>
        <w:jc w:val="both"/>
        <w:rPr>
          <w:rFonts w:eastAsia="Arial Unicode MS"/>
          <w:kern w:val="1"/>
          <w:sz w:val="28"/>
          <w:szCs w:val="28"/>
          <w:lang w:eastAsia="ar-SA"/>
        </w:rPr>
      </w:pPr>
      <w:r w:rsidRPr="00985F1E">
        <w:rPr>
          <w:rFonts w:eastAsia="Arial Unicode MS"/>
          <w:kern w:val="1"/>
          <w:sz w:val="28"/>
          <w:szCs w:val="28"/>
          <w:lang w:eastAsia="ar-SA"/>
        </w:rPr>
        <w:t xml:space="preserve">Доходы от использования и приватизации муниципального имущества поступают в местный бюджет поселения. </w:t>
      </w:r>
    </w:p>
    <w:p w:rsidR="00985F1E" w:rsidRPr="00985F1E" w:rsidRDefault="00985F1E" w:rsidP="00985F1E">
      <w:pPr>
        <w:widowControl w:val="0"/>
        <w:numPr>
          <w:ilvl w:val="0"/>
          <w:numId w:val="28"/>
        </w:numPr>
        <w:tabs>
          <w:tab w:val="left" w:pos="-1985"/>
        </w:tabs>
        <w:suppressAutoHyphens/>
        <w:spacing w:line="100" w:lineRule="atLeast"/>
        <w:ind w:firstLine="851"/>
        <w:jc w:val="both"/>
        <w:rPr>
          <w:rFonts w:eastAsia="Arial Unicode MS"/>
          <w:kern w:val="1"/>
          <w:sz w:val="28"/>
          <w:szCs w:val="28"/>
          <w:lang w:eastAsia="ar-SA"/>
        </w:rPr>
      </w:pPr>
      <w:r w:rsidRPr="00985F1E">
        <w:rPr>
          <w:rFonts w:eastAsia="Arial Unicode MS"/>
          <w:kern w:val="1"/>
          <w:sz w:val="28"/>
          <w:szCs w:val="28"/>
          <w:lang w:eastAsia="ar-SA"/>
        </w:rPr>
        <w:t>Администрация в соответствии с порядком, утвержденным Советом,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Краснодарского края) и органам местного самоуправления иных муниципальных образований, отчуждать, совершать иные сделки в соответствии с федеральными законами.</w:t>
      </w:r>
    </w:p>
    <w:p w:rsidR="00985F1E" w:rsidRPr="00985F1E" w:rsidRDefault="00985F1E" w:rsidP="00985F1E">
      <w:pPr>
        <w:widowControl w:val="0"/>
        <w:ind w:firstLine="851"/>
        <w:jc w:val="both"/>
        <w:rPr>
          <w:rFonts w:eastAsia="Arial Unicode MS"/>
          <w:kern w:val="1"/>
          <w:sz w:val="28"/>
          <w:szCs w:val="28"/>
          <w:lang w:eastAsia="ar-SA"/>
        </w:rPr>
      </w:pPr>
    </w:p>
    <w:p w:rsidR="00985F1E" w:rsidRPr="00985F1E" w:rsidRDefault="00985F1E" w:rsidP="00985F1E">
      <w:pPr>
        <w:widowControl w:val="0"/>
        <w:tabs>
          <w:tab w:val="left" w:pos="-142"/>
        </w:tabs>
        <w:ind w:firstLine="851"/>
        <w:jc w:val="both"/>
        <w:rPr>
          <w:rFonts w:eastAsia="Arial Unicode MS"/>
          <w:b/>
          <w:kern w:val="1"/>
          <w:sz w:val="28"/>
          <w:szCs w:val="28"/>
          <w:lang w:eastAsia="ar-SA"/>
        </w:rPr>
      </w:pPr>
      <w:r w:rsidRPr="00985F1E">
        <w:rPr>
          <w:rFonts w:eastAsia="Arial Unicode MS"/>
          <w:b/>
          <w:kern w:val="1"/>
          <w:sz w:val="28"/>
          <w:szCs w:val="28"/>
          <w:lang w:eastAsia="ar-SA"/>
        </w:rPr>
        <w:t xml:space="preserve">Статья 64. Муниципальные предприятия и учреждения </w:t>
      </w:r>
    </w:p>
    <w:p w:rsidR="00985F1E" w:rsidRPr="00985F1E" w:rsidRDefault="00985F1E" w:rsidP="00985F1E">
      <w:pPr>
        <w:widowControl w:val="0"/>
        <w:ind w:firstLine="851"/>
        <w:jc w:val="both"/>
        <w:rPr>
          <w:rFonts w:eastAsia="Arial"/>
          <w:kern w:val="1"/>
          <w:sz w:val="28"/>
          <w:szCs w:val="28"/>
          <w:lang w:eastAsia="ar-SA"/>
        </w:rPr>
      </w:pPr>
      <w:r w:rsidRPr="00985F1E">
        <w:rPr>
          <w:rFonts w:eastAsia="Arial"/>
          <w:kern w:val="1"/>
          <w:sz w:val="28"/>
          <w:szCs w:val="28"/>
          <w:lang w:eastAsia="ar-SA"/>
        </w:rPr>
        <w:t>1.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985F1E" w:rsidRPr="00985F1E" w:rsidRDefault="00985F1E" w:rsidP="00985F1E">
      <w:pPr>
        <w:widowControl w:val="0"/>
        <w:ind w:firstLine="851"/>
        <w:jc w:val="both"/>
        <w:rPr>
          <w:rFonts w:eastAsia="Arial"/>
          <w:kern w:val="1"/>
          <w:sz w:val="28"/>
          <w:szCs w:val="28"/>
          <w:lang w:eastAsia="ar-SA"/>
        </w:rPr>
      </w:pPr>
      <w:r w:rsidRPr="00985F1E">
        <w:rPr>
          <w:rFonts w:eastAsia="Arial"/>
          <w:kern w:val="1"/>
          <w:sz w:val="28"/>
          <w:szCs w:val="28"/>
          <w:lang w:eastAsia="ar-SA"/>
        </w:rPr>
        <w:t>Функции и полномочия учредителя в отношении муниципальных предприятий и учреждений осуществляет администрация поселения.</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2. Администрация поселения определяет цели, условия и порядок деятельности муниципальных предприятий и учреждений, утверждает их уставы.</w:t>
      </w:r>
    </w:p>
    <w:p w:rsidR="00985F1E" w:rsidRPr="00985F1E" w:rsidRDefault="00985F1E" w:rsidP="00985F1E">
      <w:pPr>
        <w:widowControl w:val="0"/>
        <w:ind w:firstLine="851"/>
        <w:jc w:val="both"/>
        <w:rPr>
          <w:rFonts w:eastAsia="Arial"/>
          <w:kern w:val="1"/>
          <w:sz w:val="28"/>
          <w:szCs w:val="28"/>
          <w:lang w:eastAsia="ar-SA"/>
        </w:rPr>
      </w:pPr>
      <w:r w:rsidRPr="00985F1E">
        <w:rPr>
          <w:rFonts w:eastAsia="Arial"/>
          <w:kern w:val="1"/>
          <w:sz w:val="28"/>
          <w:szCs w:val="28"/>
          <w:lang w:eastAsia="ar-SA"/>
        </w:rPr>
        <w:t>3. Администрация назначает на должность и освобождает от должности в соответствии с законодательством руководителей предприятий и учреждений, заслушивает отчеты об их деятельности в порядке, предусмотренном настоящей статьей.</w:t>
      </w:r>
    </w:p>
    <w:p w:rsidR="00985F1E" w:rsidRPr="00985F1E" w:rsidRDefault="00985F1E" w:rsidP="00985F1E">
      <w:pPr>
        <w:widowControl w:val="0"/>
        <w:ind w:firstLine="851"/>
        <w:jc w:val="both"/>
        <w:rPr>
          <w:rFonts w:eastAsia="Arial"/>
          <w:kern w:val="1"/>
          <w:sz w:val="28"/>
          <w:szCs w:val="28"/>
          <w:lang w:eastAsia="ar-SA"/>
        </w:rPr>
      </w:pPr>
      <w:r w:rsidRPr="00985F1E">
        <w:rPr>
          <w:rFonts w:eastAsia="Arial"/>
          <w:kern w:val="1"/>
          <w:sz w:val="28"/>
          <w:szCs w:val="28"/>
          <w:lang w:eastAsia="ar-SA"/>
        </w:rPr>
        <w:t>Руководители муниципальных унитарных предприятий, учреждений назначаются на должность на договорной основе в соответствии с законодательством о труде Российской Федерации и нормативными правовыми актами органов местного самоуправления.</w:t>
      </w:r>
    </w:p>
    <w:p w:rsidR="00985F1E" w:rsidRPr="00985F1E" w:rsidRDefault="00985F1E" w:rsidP="00985F1E">
      <w:pPr>
        <w:widowControl w:val="0"/>
        <w:ind w:firstLine="851"/>
        <w:jc w:val="both"/>
        <w:rPr>
          <w:rFonts w:eastAsia="Arial"/>
          <w:kern w:val="1"/>
          <w:sz w:val="28"/>
          <w:szCs w:val="28"/>
          <w:lang w:eastAsia="ar-SA"/>
        </w:rPr>
      </w:pPr>
      <w:r w:rsidRPr="00985F1E">
        <w:rPr>
          <w:rFonts w:eastAsia="Arial"/>
          <w:kern w:val="1"/>
          <w:sz w:val="28"/>
          <w:szCs w:val="28"/>
          <w:lang w:eastAsia="ar-SA"/>
        </w:rPr>
        <w:t>4. 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законодательством.</w:t>
      </w:r>
    </w:p>
    <w:p w:rsidR="00985F1E" w:rsidRPr="00985F1E" w:rsidRDefault="00985F1E" w:rsidP="00985F1E">
      <w:pPr>
        <w:autoSpaceDE w:val="0"/>
        <w:autoSpaceDN w:val="0"/>
        <w:adjustRightInd w:val="0"/>
        <w:ind w:firstLine="851"/>
        <w:jc w:val="both"/>
        <w:rPr>
          <w:sz w:val="28"/>
          <w:szCs w:val="28"/>
        </w:rPr>
      </w:pPr>
      <w:r w:rsidRPr="00985F1E">
        <w:rPr>
          <w:sz w:val="28"/>
          <w:szCs w:val="28"/>
        </w:rPr>
        <w:t xml:space="preserve">5. Муниципальные учреждения представляют в администрацию поселения отчеты о результатах своей деятельности и об использовании </w:t>
      </w:r>
      <w:r w:rsidRPr="00985F1E">
        <w:rPr>
          <w:sz w:val="28"/>
          <w:szCs w:val="28"/>
        </w:rPr>
        <w:lastRenderedPageBreak/>
        <w:t>закрепленного за ними муниципального имущества, составляемые и утверждаемые в порядке, определенном администрацией поселения,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985F1E" w:rsidRPr="00985F1E" w:rsidRDefault="00985F1E" w:rsidP="00985F1E">
      <w:pPr>
        <w:autoSpaceDE w:val="0"/>
        <w:autoSpaceDN w:val="0"/>
        <w:adjustRightInd w:val="0"/>
        <w:ind w:firstLine="851"/>
        <w:jc w:val="both"/>
        <w:rPr>
          <w:bCs/>
          <w:sz w:val="28"/>
          <w:szCs w:val="28"/>
        </w:rPr>
      </w:pPr>
      <w:r w:rsidRPr="00985F1E">
        <w:rPr>
          <w:bCs/>
          <w:sz w:val="28"/>
          <w:szCs w:val="28"/>
        </w:rPr>
        <w:t>Муниципальные предприятия по окончании отчетного периода представляют администрации поселения бухгалтерскую отчетность и иные документы, перечень которых определяется администрацией поселения.</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6. По требованию администрации руководители муниципальных предприятий и учреждений ежегодно, одновременно с представлением годового отчета, должны представлять пояснительную записку о результатах финансово-хозяйственной деятельности предприятия или учреждения.</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 xml:space="preserve">7. При необходимости, кроме периодической обязательной отчетности, руководители муниципальных предприятий и учреждений обязаны представлять информацию и отчеты о деятельности возглавляемых ими предприятий и учреждений по запросам органов местного самоуправления в установленных в этих запросах объемах и сроки. </w:t>
      </w:r>
    </w:p>
    <w:p w:rsidR="00985F1E" w:rsidRPr="00985F1E" w:rsidRDefault="00985F1E" w:rsidP="00985F1E">
      <w:pPr>
        <w:autoSpaceDE w:val="0"/>
        <w:autoSpaceDN w:val="0"/>
        <w:adjustRightInd w:val="0"/>
        <w:ind w:firstLine="851"/>
        <w:jc w:val="both"/>
        <w:rPr>
          <w:rFonts w:eastAsia="Andale Sans UI"/>
          <w:kern w:val="1"/>
          <w:sz w:val="28"/>
          <w:szCs w:val="28"/>
          <w:lang w:eastAsia="ar-SA"/>
        </w:rPr>
      </w:pPr>
      <w:r w:rsidRPr="00985F1E">
        <w:rPr>
          <w:sz w:val="28"/>
          <w:szCs w:val="28"/>
        </w:rPr>
        <w:t>Бухгалтерская отчетность предприятия в случаях, определенных администрацией поселения, подлежит обязательной ежегодной аудиторской проверке независимым аудитором.</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8. Руководители муниципальных предприятий и учреждений несут персональную ответственность за достоверность и своевременность предоставляемой отчетности.</w:t>
      </w:r>
    </w:p>
    <w:p w:rsidR="00985F1E" w:rsidRPr="00985F1E" w:rsidRDefault="00985F1E" w:rsidP="00985F1E">
      <w:pPr>
        <w:autoSpaceDE w:val="0"/>
        <w:autoSpaceDN w:val="0"/>
        <w:adjustRightInd w:val="0"/>
        <w:ind w:firstLine="851"/>
        <w:jc w:val="both"/>
        <w:outlineLvl w:val="0"/>
        <w:rPr>
          <w:sz w:val="28"/>
          <w:szCs w:val="28"/>
        </w:rPr>
      </w:pPr>
    </w:p>
    <w:p w:rsidR="00985F1E" w:rsidRPr="00985F1E" w:rsidRDefault="00985F1E" w:rsidP="00985F1E">
      <w:pPr>
        <w:autoSpaceDE w:val="0"/>
        <w:autoSpaceDN w:val="0"/>
        <w:adjustRightInd w:val="0"/>
        <w:ind w:firstLine="851"/>
        <w:jc w:val="both"/>
        <w:outlineLvl w:val="0"/>
        <w:rPr>
          <w:b/>
          <w:sz w:val="28"/>
          <w:szCs w:val="28"/>
        </w:rPr>
      </w:pPr>
      <w:r w:rsidRPr="00985F1E">
        <w:rPr>
          <w:b/>
          <w:sz w:val="28"/>
          <w:szCs w:val="28"/>
        </w:rPr>
        <w:t>Статья 65. Бюджет поселения</w:t>
      </w:r>
    </w:p>
    <w:p w:rsidR="00985F1E" w:rsidRPr="00985F1E" w:rsidRDefault="00985F1E" w:rsidP="00985F1E">
      <w:pPr>
        <w:autoSpaceDE w:val="0"/>
        <w:autoSpaceDN w:val="0"/>
        <w:adjustRightInd w:val="0"/>
        <w:ind w:firstLine="851"/>
        <w:jc w:val="both"/>
        <w:rPr>
          <w:sz w:val="28"/>
          <w:szCs w:val="28"/>
        </w:rPr>
      </w:pPr>
      <w:r w:rsidRPr="00985F1E">
        <w:rPr>
          <w:sz w:val="28"/>
          <w:szCs w:val="28"/>
        </w:rPr>
        <w:t>1. Поселение имеет собственный бюджет (местный бюджет).</w:t>
      </w:r>
    </w:p>
    <w:p w:rsidR="00985F1E" w:rsidRPr="00985F1E" w:rsidRDefault="00985F1E" w:rsidP="00985F1E">
      <w:pPr>
        <w:autoSpaceDE w:val="0"/>
        <w:autoSpaceDN w:val="0"/>
        <w:adjustRightInd w:val="0"/>
        <w:ind w:firstLine="851"/>
        <w:jc w:val="both"/>
        <w:rPr>
          <w:sz w:val="28"/>
          <w:szCs w:val="28"/>
        </w:rPr>
      </w:pPr>
      <w:r w:rsidRPr="00985F1E">
        <w:rPr>
          <w:sz w:val="28"/>
          <w:szCs w:val="28"/>
        </w:rPr>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985F1E" w:rsidRPr="00985F1E" w:rsidRDefault="00985F1E" w:rsidP="00985F1E">
      <w:pPr>
        <w:autoSpaceDE w:val="0"/>
        <w:autoSpaceDN w:val="0"/>
        <w:adjustRightInd w:val="0"/>
        <w:ind w:firstLine="851"/>
        <w:jc w:val="both"/>
        <w:rPr>
          <w:sz w:val="28"/>
          <w:szCs w:val="28"/>
        </w:rPr>
      </w:pPr>
      <w:r w:rsidRPr="00985F1E">
        <w:rPr>
          <w:sz w:val="28"/>
          <w:szCs w:val="28"/>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985F1E" w:rsidRPr="00985F1E" w:rsidRDefault="00985F1E" w:rsidP="00985F1E">
      <w:pPr>
        <w:autoSpaceDE w:val="0"/>
        <w:autoSpaceDN w:val="0"/>
        <w:adjustRightInd w:val="0"/>
        <w:ind w:firstLine="851"/>
        <w:jc w:val="both"/>
        <w:rPr>
          <w:sz w:val="28"/>
          <w:szCs w:val="28"/>
        </w:rPr>
      </w:pPr>
      <w:r w:rsidRPr="00985F1E">
        <w:rPr>
          <w:sz w:val="28"/>
          <w:szCs w:val="28"/>
        </w:rPr>
        <w:t>3. Бюджетные полномочия поселения устанавливаются Бюджетным кодексом Российской Федерации.</w:t>
      </w:r>
    </w:p>
    <w:p w:rsidR="00985F1E" w:rsidRPr="00985F1E" w:rsidRDefault="00985F1E" w:rsidP="00985F1E">
      <w:pPr>
        <w:autoSpaceDE w:val="0"/>
        <w:autoSpaceDN w:val="0"/>
        <w:adjustRightInd w:val="0"/>
        <w:ind w:firstLine="851"/>
        <w:jc w:val="both"/>
        <w:rPr>
          <w:sz w:val="28"/>
          <w:szCs w:val="28"/>
        </w:rPr>
      </w:pPr>
      <w:r w:rsidRPr="00985F1E">
        <w:rPr>
          <w:sz w:val="28"/>
          <w:szCs w:val="28"/>
        </w:rPr>
        <w:t xml:space="preserve">4. Руководитель финансового органа поселения назначается на должность из числа лиц, отвечающих квалификационным требованиям, </w:t>
      </w:r>
      <w:r w:rsidRPr="00985F1E">
        <w:rPr>
          <w:sz w:val="28"/>
          <w:szCs w:val="28"/>
        </w:rPr>
        <w:lastRenderedPageBreak/>
        <w:t>установленным уполномоченным Правительством Российской Федерации федеральным органом исполнительной власти.</w:t>
      </w:r>
    </w:p>
    <w:p w:rsidR="00985F1E" w:rsidRPr="00985F1E" w:rsidRDefault="00985F1E" w:rsidP="00985F1E">
      <w:pPr>
        <w:autoSpaceDE w:val="0"/>
        <w:autoSpaceDN w:val="0"/>
        <w:adjustRightInd w:val="0"/>
        <w:ind w:firstLine="851"/>
        <w:jc w:val="both"/>
        <w:rPr>
          <w:sz w:val="28"/>
          <w:szCs w:val="28"/>
        </w:rPr>
      </w:pPr>
      <w:r w:rsidRPr="00985F1E">
        <w:rPr>
          <w:sz w:val="28"/>
          <w:szCs w:val="28"/>
        </w:rPr>
        <w:t xml:space="preserve">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поселения, работников муниципальных учреждений с указанием фактических </w:t>
      </w:r>
      <w:r w:rsidRPr="00985F1E">
        <w:rPr>
          <w:rFonts w:eastAsia="Calibri"/>
          <w:sz w:val="28"/>
          <w:szCs w:val="28"/>
        </w:rPr>
        <w:t>расходов на оплату их труда</w:t>
      </w:r>
      <w:r w:rsidRPr="00985F1E">
        <w:rPr>
          <w:rFonts w:eastAsia="Calibri"/>
          <w:b/>
          <w:sz w:val="28"/>
          <w:szCs w:val="28"/>
        </w:rPr>
        <w:t xml:space="preserve"> </w:t>
      </w:r>
      <w:r w:rsidRPr="00985F1E">
        <w:rPr>
          <w:sz w:val="28"/>
          <w:szCs w:val="28"/>
        </w:rPr>
        <w:t>подлежат официальному опубликованию.</w:t>
      </w:r>
    </w:p>
    <w:p w:rsidR="00985F1E" w:rsidRPr="00985F1E" w:rsidRDefault="00985F1E" w:rsidP="00985F1E">
      <w:pPr>
        <w:autoSpaceDE w:val="0"/>
        <w:autoSpaceDN w:val="0"/>
        <w:adjustRightInd w:val="0"/>
        <w:ind w:firstLine="851"/>
        <w:jc w:val="both"/>
        <w:rPr>
          <w:sz w:val="28"/>
          <w:szCs w:val="28"/>
        </w:rPr>
      </w:pPr>
      <w:r w:rsidRPr="00985F1E">
        <w:rPr>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985F1E" w:rsidRPr="00985F1E" w:rsidRDefault="00985F1E" w:rsidP="00985F1E">
      <w:pPr>
        <w:widowControl w:val="0"/>
        <w:ind w:firstLine="851"/>
        <w:jc w:val="both"/>
        <w:rPr>
          <w:rFonts w:eastAsia="Andale Sans UI"/>
          <w:b/>
          <w:kern w:val="1"/>
          <w:sz w:val="28"/>
          <w:szCs w:val="28"/>
          <w:lang w:eastAsia="ar-SA"/>
        </w:rPr>
      </w:pPr>
    </w:p>
    <w:p w:rsidR="00985F1E" w:rsidRPr="00985F1E" w:rsidRDefault="00985F1E" w:rsidP="00985F1E">
      <w:pPr>
        <w:widowControl w:val="0"/>
        <w:ind w:firstLine="851"/>
        <w:jc w:val="both"/>
        <w:rPr>
          <w:rFonts w:eastAsia="Andale Sans UI"/>
          <w:b/>
          <w:kern w:val="1"/>
          <w:sz w:val="28"/>
          <w:szCs w:val="28"/>
          <w:lang w:eastAsia="ar-SA"/>
        </w:rPr>
      </w:pPr>
      <w:r w:rsidRPr="00985F1E">
        <w:rPr>
          <w:rFonts w:eastAsia="Andale Sans UI"/>
          <w:b/>
          <w:kern w:val="1"/>
          <w:sz w:val="28"/>
          <w:szCs w:val="28"/>
          <w:lang w:eastAsia="ar-SA"/>
        </w:rPr>
        <w:t>Статья 66. Расходы местного бюджета</w:t>
      </w:r>
    </w:p>
    <w:p w:rsidR="00985F1E" w:rsidRPr="00985F1E" w:rsidRDefault="00985F1E" w:rsidP="00985F1E">
      <w:pPr>
        <w:autoSpaceDE w:val="0"/>
        <w:autoSpaceDN w:val="0"/>
        <w:adjustRightInd w:val="0"/>
        <w:ind w:firstLine="851"/>
        <w:jc w:val="both"/>
        <w:rPr>
          <w:bCs/>
          <w:sz w:val="28"/>
          <w:szCs w:val="28"/>
        </w:rPr>
      </w:pPr>
      <w:r w:rsidRPr="00985F1E">
        <w:rPr>
          <w:bCs/>
          <w:sz w:val="28"/>
          <w:szCs w:val="28"/>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985F1E" w:rsidRPr="00985F1E" w:rsidRDefault="00985F1E" w:rsidP="00985F1E">
      <w:pPr>
        <w:autoSpaceDE w:val="0"/>
        <w:autoSpaceDN w:val="0"/>
        <w:adjustRightInd w:val="0"/>
        <w:ind w:firstLine="851"/>
        <w:jc w:val="both"/>
        <w:rPr>
          <w:bCs/>
          <w:sz w:val="28"/>
          <w:szCs w:val="28"/>
        </w:rPr>
      </w:pPr>
      <w:r w:rsidRPr="00985F1E">
        <w:rPr>
          <w:bCs/>
          <w:sz w:val="28"/>
          <w:szCs w:val="28"/>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985F1E" w:rsidRPr="00985F1E" w:rsidRDefault="00985F1E" w:rsidP="00985F1E">
      <w:pPr>
        <w:widowControl w:val="0"/>
        <w:ind w:firstLine="851"/>
        <w:jc w:val="both"/>
        <w:rPr>
          <w:rFonts w:eastAsia="Andale Sans UI"/>
          <w:kern w:val="1"/>
          <w:sz w:val="28"/>
          <w:szCs w:val="28"/>
          <w:lang w:eastAsia="ar-SA"/>
        </w:rPr>
      </w:pPr>
      <w:bookmarkStart w:id="4" w:name="sub_550110"/>
    </w:p>
    <w:bookmarkEnd w:id="4"/>
    <w:p w:rsidR="00985F1E" w:rsidRPr="00985F1E" w:rsidRDefault="00985F1E" w:rsidP="00985F1E">
      <w:pPr>
        <w:widowControl w:val="0"/>
        <w:ind w:firstLine="851"/>
        <w:jc w:val="both"/>
        <w:rPr>
          <w:rFonts w:eastAsia="Andale Sans UI"/>
          <w:b/>
          <w:kern w:val="1"/>
          <w:sz w:val="28"/>
          <w:szCs w:val="28"/>
          <w:lang w:eastAsia="ar-SA"/>
        </w:rPr>
      </w:pPr>
      <w:r w:rsidRPr="00985F1E">
        <w:rPr>
          <w:rFonts w:eastAsia="Andale Sans UI"/>
          <w:b/>
          <w:kern w:val="1"/>
          <w:sz w:val="28"/>
          <w:szCs w:val="28"/>
          <w:lang w:eastAsia="ar-SA"/>
        </w:rPr>
        <w:t>Статья 67. Доходы местного бюджета</w:t>
      </w:r>
    </w:p>
    <w:p w:rsidR="00985F1E" w:rsidRPr="00985F1E" w:rsidRDefault="00985F1E" w:rsidP="00985F1E">
      <w:pPr>
        <w:autoSpaceDE w:val="0"/>
        <w:autoSpaceDN w:val="0"/>
        <w:adjustRightInd w:val="0"/>
        <w:ind w:firstLine="851"/>
        <w:jc w:val="both"/>
        <w:rPr>
          <w:bCs/>
          <w:sz w:val="28"/>
          <w:szCs w:val="28"/>
        </w:rPr>
      </w:pPr>
      <w:r w:rsidRPr="00985F1E">
        <w:rPr>
          <w:bCs/>
          <w:sz w:val="28"/>
          <w:szCs w:val="28"/>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85F1E" w:rsidRPr="00985F1E" w:rsidRDefault="00985F1E" w:rsidP="00985F1E">
      <w:pPr>
        <w:widowControl w:val="0"/>
        <w:tabs>
          <w:tab w:val="left" w:pos="142"/>
        </w:tabs>
        <w:ind w:firstLine="851"/>
        <w:jc w:val="both"/>
        <w:rPr>
          <w:rFonts w:eastAsia="Andale Sans UI"/>
          <w:strike/>
          <w:kern w:val="1"/>
          <w:sz w:val="28"/>
          <w:szCs w:val="28"/>
          <w:lang w:eastAsia="ar-SA"/>
        </w:rPr>
      </w:pPr>
    </w:p>
    <w:p w:rsidR="00985F1E" w:rsidRPr="00985F1E" w:rsidRDefault="00985F1E" w:rsidP="00985F1E">
      <w:pPr>
        <w:autoSpaceDE w:val="0"/>
        <w:autoSpaceDN w:val="0"/>
        <w:adjustRightInd w:val="0"/>
        <w:spacing w:line="100" w:lineRule="atLeast"/>
        <w:ind w:firstLine="851"/>
        <w:jc w:val="both"/>
        <w:outlineLvl w:val="0"/>
        <w:rPr>
          <w:rFonts w:eastAsia="Calibri"/>
          <w:b/>
          <w:sz w:val="28"/>
          <w:szCs w:val="28"/>
          <w:lang w:eastAsia="ar-SA"/>
        </w:rPr>
      </w:pPr>
      <w:r w:rsidRPr="00985F1E">
        <w:rPr>
          <w:rFonts w:eastAsia="Andale Sans UI"/>
          <w:b/>
          <w:kern w:val="1"/>
          <w:sz w:val="28"/>
          <w:szCs w:val="28"/>
          <w:lang w:eastAsia="ar-SA"/>
        </w:rPr>
        <w:t xml:space="preserve">Статья 68. </w:t>
      </w:r>
      <w:r w:rsidRPr="00985F1E">
        <w:rPr>
          <w:rFonts w:eastAsia="Calibri"/>
          <w:b/>
          <w:sz w:val="28"/>
          <w:szCs w:val="28"/>
          <w:lang w:eastAsia="ar-SA"/>
        </w:rPr>
        <w:t>Закупки для обеспечения муниципальных нужд</w:t>
      </w:r>
    </w:p>
    <w:p w:rsidR="00985F1E" w:rsidRPr="00985F1E" w:rsidRDefault="00985F1E" w:rsidP="00985F1E">
      <w:pPr>
        <w:autoSpaceDE w:val="0"/>
        <w:autoSpaceDN w:val="0"/>
        <w:adjustRightInd w:val="0"/>
        <w:spacing w:line="100" w:lineRule="atLeast"/>
        <w:ind w:firstLine="851"/>
        <w:jc w:val="both"/>
        <w:rPr>
          <w:rFonts w:eastAsia="Calibri"/>
          <w:sz w:val="28"/>
          <w:szCs w:val="28"/>
          <w:lang w:eastAsia="ar-SA"/>
        </w:rPr>
      </w:pPr>
      <w:r w:rsidRPr="00985F1E">
        <w:rPr>
          <w:rFonts w:eastAsia="Calibri"/>
          <w:sz w:val="28"/>
          <w:szCs w:val="28"/>
          <w:lang w:eastAsia="ar-SA"/>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85F1E" w:rsidRPr="00985F1E" w:rsidRDefault="00985F1E" w:rsidP="00985F1E">
      <w:pPr>
        <w:autoSpaceDE w:val="0"/>
        <w:autoSpaceDN w:val="0"/>
        <w:adjustRightInd w:val="0"/>
        <w:spacing w:line="100" w:lineRule="atLeast"/>
        <w:ind w:firstLine="851"/>
        <w:jc w:val="both"/>
        <w:rPr>
          <w:rFonts w:eastAsia="Calibri"/>
          <w:sz w:val="28"/>
          <w:szCs w:val="28"/>
          <w:lang w:eastAsia="ar-SA"/>
        </w:rPr>
      </w:pPr>
      <w:r w:rsidRPr="00985F1E">
        <w:rPr>
          <w:rFonts w:eastAsia="Calibri"/>
          <w:sz w:val="28"/>
          <w:szCs w:val="28"/>
          <w:lang w:eastAsia="ar-SA"/>
        </w:rPr>
        <w:t>2. Закупки товаров, работ, услуг для обеспечения муниципальных нужд осуществляются за счет средств местного бюджета.</w:t>
      </w:r>
    </w:p>
    <w:p w:rsidR="00985F1E" w:rsidRPr="00985F1E" w:rsidRDefault="00985F1E" w:rsidP="00985F1E">
      <w:pPr>
        <w:widowControl w:val="0"/>
        <w:tabs>
          <w:tab w:val="left" w:pos="142"/>
        </w:tabs>
        <w:ind w:firstLine="851"/>
        <w:rPr>
          <w:rFonts w:eastAsia="Andale Sans UI"/>
          <w:b/>
          <w:kern w:val="1"/>
          <w:sz w:val="28"/>
          <w:szCs w:val="28"/>
          <w:lang w:eastAsia="ar-SA"/>
        </w:rPr>
      </w:pPr>
    </w:p>
    <w:p w:rsidR="00985F1E" w:rsidRPr="00985F1E" w:rsidRDefault="00985F1E" w:rsidP="00985F1E">
      <w:pPr>
        <w:widowControl w:val="0"/>
        <w:ind w:firstLine="851"/>
        <w:jc w:val="both"/>
        <w:rPr>
          <w:rFonts w:eastAsia="Arial Unicode MS"/>
          <w:b/>
          <w:kern w:val="1"/>
          <w:sz w:val="28"/>
          <w:szCs w:val="28"/>
          <w:lang w:eastAsia="ar-SA"/>
        </w:rPr>
      </w:pPr>
      <w:r w:rsidRPr="00985F1E">
        <w:rPr>
          <w:rFonts w:eastAsia="Arial Unicode MS"/>
          <w:b/>
          <w:kern w:val="1"/>
          <w:sz w:val="28"/>
          <w:szCs w:val="28"/>
          <w:lang w:eastAsia="ar-SA"/>
        </w:rPr>
        <w:t>Статья 69. Составление, рассмотрение проекта местного бюджета и утверждение местного бюджета</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 xml:space="preserve">1. Составление проекта местного бюджета осуществляется на основе прогноза социально-экономического развития поселения  в целях финансового обеспечения расходных обязательств. </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Прогноз социально-экономического развития поселения ежегодно разрабатывается на период не менее трех лет в порядке, установленном администрацией.</w:t>
      </w:r>
      <w:r w:rsidRPr="00985F1E">
        <w:rPr>
          <w:rFonts w:eastAsia="Arial Unicode MS"/>
          <w:b/>
          <w:bCs/>
          <w:kern w:val="1"/>
          <w:sz w:val="28"/>
          <w:szCs w:val="28"/>
          <w:lang w:eastAsia="ar-SA"/>
        </w:rPr>
        <w:t xml:space="preserve"> </w:t>
      </w:r>
      <w:r w:rsidRPr="00985F1E">
        <w:rPr>
          <w:rFonts w:eastAsia="Arial Unicode MS"/>
          <w:kern w:val="1"/>
          <w:sz w:val="28"/>
          <w:szCs w:val="28"/>
          <w:lang w:eastAsia="ar-SA"/>
        </w:rPr>
        <w:t>Прогноз социально-экономического развития поселения одобряется администрацией одновременно с принятием решения о внесении проекта бюджета в Совет.</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lastRenderedPageBreak/>
        <w:t xml:space="preserve">Изменение прогноза социально-экономического развития поселения в ходе составления </w:t>
      </w:r>
      <w:r w:rsidRPr="00985F1E">
        <w:rPr>
          <w:rFonts w:eastAsia="Arial Unicode MS" w:cs="font301"/>
          <w:kern w:val="1"/>
          <w:sz w:val="28"/>
          <w:szCs w:val="22"/>
          <w:lang w:eastAsia="ar-SA"/>
        </w:rPr>
        <w:t>или</w:t>
      </w:r>
      <w:r w:rsidRPr="00985F1E">
        <w:rPr>
          <w:rFonts w:eastAsia="Arial Unicode MS"/>
          <w:kern w:val="1"/>
          <w:sz w:val="28"/>
          <w:szCs w:val="28"/>
          <w:lang w:eastAsia="ar-SA"/>
        </w:rPr>
        <w:t xml:space="preserve"> рассмотрения проекта местного бюджета влечет за собой изменение основных характеристик проекта местного бюджета.</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2. Составление проекта местного бюджета основывается на:</w:t>
      </w:r>
    </w:p>
    <w:p w:rsidR="00985F1E" w:rsidRPr="00985F1E" w:rsidRDefault="00985F1E" w:rsidP="00985F1E">
      <w:pPr>
        <w:autoSpaceDE w:val="0"/>
        <w:autoSpaceDN w:val="0"/>
        <w:adjustRightInd w:val="0"/>
        <w:ind w:firstLine="851"/>
        <w:jc w:val="both"/>
        <w:rPr>
          <w:rFonts w:eastAsia="Calibri"/>
          <w:sz w:val="28"/>
          <w:szCs w:val="28"/>
          <w:lang w:eastAsia="ar-SA"/>
        </w:rPr>
      </w:pPr>
      <w:r w:rsidRPr="00985F1E">
        <w:rPr>
          <w:rFonts w:eastAsia="Calibri"/>
          <w:sz w:val="28"/>
          <w:szCs w:val="28"/>
          <w:lang w:eastAsia="ar-SA"/>
        </w:rPr>
        <w:t>- 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985F1E" w:rsidRPr="00985F1E" w:rsidRDefault="00985F1E" w:rsidP="00985F1E">
      <w:pPr>
        <w:autoSpaceDE w:val="0"/>
        <w:autoSpaceDN w:val="0"/>
        <w:adjustRightInd w:val="0"/>
        <w:ind w:firstLine="851"/>
        <w:jc w:val="both"/>
        <w:rPr>
          <w:rFonts w:eastAsia="Calibri"/>
          <w:sz w:val="28"/>
          <w:szCs w:val="28"/>
          <w:lang w:eastAsia="ar-SA"/>
        </w:rPr>
      </w:pPr>
      <w:r w:rsidRPr="00985F1E">
        <w:rPr>
          <w:rFonts w:eastAsia="Calibri"/>
          <w:sz w:val="28"/>
          <w:szCs w:val="28"/>
          <w:lang w:eastAsia="ar-SA"/>
        </w:rPr>
        <w:t>- основных направлениях бюджетной политики и основных направлениях налоговой политики;</w:t>
      </w:r>
    </w:p>
    <w:p w:rsidR="00985F1E" w:rsidRPr="00985F1E" w:rsidRDefault="00985F1E" w:rsidP="00985F1E">
      <w:pPr>
        <w:autoSpaceDE w:val="0"/>
        <w:autoSpaceDN w:val="0"/>
        <w:adjustRightInd w:val="0"/>
        <w:ind w:firstLine="851"/>
        <w:jc w:val="both"/>
        <w:rPr>
          <w:rFonts w:eastAsia="Calibri"/>
          <w:sz w:val="28"/>
          <w:szCs w:val="28"/>
          <w:lang w:eastAsia="ar-SA"/>
        </w:rPr>
      </w:pPr>
      <w:r w:rsidRPr="00985F1E">
        <w:rPr>
          <w:rFonts w:eastAsia="Calibri"/>
          <w:sz w:val="28"/>
          <w:szCs w:val="28"/>
          <w:lang w:eastAsia="ar-SA"/>
        </w:rPr>
        <w:t>- основных направлениях таможенно-тарифной политики Российской Федерации;</w:t>
      </w:r>
    </w:p>
    <w:p w:rsidR="00985F1E" w:rsidRPr="00985F1E" w:rsidRDefault="00985F1E" w:rsidP="00985F1E">
      <w:pPr>
        <w:autoSpaceDE w:val="0"/>
        <w:autoSpaceDN w:val="0"/>
        <w:adjustRightInd w:val="0"/>
        <w:ind w:firstLine="851"/>
        <w:jc w:val="both"/>
        <w:rPr>
          <w:rFonts w:eastAsia="Calibri"/>
          <w:sz w:val="28"/>
          <w:szCs w:val="28"/>
          <w:lang w:eastAsia="ar-SA"/>
        </w:rPr>
      </w:pPr>
      <w:r w:rsidRPr="00985F1E">
        <w:rPr>
          <w:rFonts w:eastAsia="Calibri"/>
          <w:sz w:val="28"/>
          <w:szCs w:val="28"/>
          <w:lang w:eastAsia="ar-SA"/>
        </w:rPr>
        <w:t>- прогнозе социально-экономического развития;</w:t>
      </w:r>
    </w:p>
    <w:p w:rsidR="00985F1E" w:rsidRPr="00985F1E" w:rsidRDefault="00985F1E" w:rsidP="00985F1E">
      <w:pPr>
        <w:autoSpaceDE w:val="0"/>
        <w:autoSpaceDN w:val="0"/>
        <w:adjustRightInd w:val="0"/>
        <w:ind w:firstLine="851"/>
        <w:jc w:val="both"/>
        <w:rPr>
          <w:rFonts w:eastAsia="Calibri"/>
          <w:sz w:val="28"/>
          <w:szCs w:val="28"/>
          <w:lang w:eastAsia="ar-SA"/>
        </w:rPr>
      </w:pPr>
      <w:r w:rsidRPr="00985F1E">
        <w:rPr>
          <w:rFonts w:eastAsia="Calibri"/>
          <w:sz w:val="28"/>
          <w:szCs w:val="28"/>
          <w:lang w:eastAsia="ar-SA"/>
        </w:rPr>
        <w:t>- бюджетном прогнозе (проекте бюджетного прогноза, проекте изменений бюджетного прогноза) на долгосрочный период;</w:t>
      </w:r>
    </w:p>
    <w:p w:rsidR="00985F1E" w:rsidRPr="00985F1E" w:rsidRDefault="00985F1E" w:rsidP="00985F1E">
      <w:pPr>
        <w:widowControl w:val="0"/>
        <w:tabs>
          <w:tab w:val="left" w:pos="142"/>
        </w:tabs>
        <w:ind w:firstLine="851"/>
        <w:jc w:val="both"/>
        <w:rPr>
          <w:rFonts w:eastAsia="Calibri"/>
          <w:sz w:val="28"/>
          <w:szCs w:val="28"/>
          <w:lang w:eastAsia="ar-SA"/>
        </w:rPr>
      </w:pPr>
      <w:r w:rsidRPr="00985F1E">
        <w:rPr>
          <w:rFonts w:eastAsia="Calibri"/>
          <w:sz w:val="28"/>
          <w:szCs w:val="28"/>
          <w:lang w:eastAsia="ar-SA"/>
        </w:rPr>
        <w:t>- муниципальных программах (проектах муниципальных программ, проектах изменений указанных программ).</w:t>
      </w:r>
    </w:p>
    <w:p w:rsidR="00985F1E" w:rsidRPr="00985F1E" w:rsidRDefault="00985F1E" w:rsidP="00985F1E">
      <w:pPr>
        <w:widowControl w:val="0"/>
        <w:tabs>
          <w:tab w:val="left" w:pos="142"/>
        </w:tabs>
        <w:ind w:firstLine="851"/>
        <w:jc w:val="both"/>
        <w:rPr>
          <w:rFonts w:eastAsia="Andale Sans UI"/>
          <w:kern w:val="1"/>
          <w:sz w:val="28"/>
          <w:szCs w:val="28"/>
          <w:lang w:eastAsia="ar-SA"/>
        </w:rPr>
      </w:pPr>
      <w:r w:rsidRPr="00985F1E">
        <w:rPr>
          <w:rFonts w:eastAsia="Andale Sans UI"/>
          <w:kern w:val="1"/>
          <w:sz w:val="28"/>
          <w:szCs w:val="28"/>
          <w:lang w:eastAsia="ar-SA"/>
        </w:rPr>
        <w:t xml:space="preserve">3. Порядок составления проекта местного бюджета устанавливается администрацией в соответствии с требованиями Бюджетного кодекса Российской Федерации </w:t>
      </w:r>
      <w:r w:rsidRPr="00985F1E">
        <w:rPr>
          <w:rFonts w:eastAsia="Andale Sans UI"/>
          <w:kern w:val="24"/>
          <w:sz w:val="28"/>
          <w:szCs w:val="28"/>
          <w:lang w:eastAsia="ar-SA"/>
        </w:rPr>
        <w:t>и принимаемыми с соблюдением его требований решениями Совета поселения</w:t>
      </w:r>
      <w:r w:rsidRPr="00985F1E">
        <w:rPr>
          <w:rFonts w:eastAsia="Andale Sans UI"/>
          <w:kern w:val="1"/>
          <w:sz w:val="28"/>
          <w:szCs w:val="28"/>
          <w:lang w:eastAsia="ar-SA"/>
        </w:rPr>
        <w:t>.</w:t>
      </w:r>
    </w:p>
    <w:p w:rsidR="00985F1E" w:rsidRPr="00985F1E" w:rsidRDefault="00985F1E" w:rsidP="00985F1E">
      <w:pPr>
        <w:widowControl w:val="0"/>
        <w:tabs>
          <w:tab w:val="left" w:pos="9781"/>
        </w:tabs>
        <w:ind w:right="49" w:firstLine="851"/>
        <w:jc w:val="both"/>
        <w:rPr>
          <w:rFonts w:eastAsia="Andale Sans UI"/>
          <w:kern w:val="1"/>
          <w:sz w:val="28"/>
          <w:szCs w:val="28"/>
          <w:lang w:eastAsia="ar-SA"/>
        </w:rPr>
      </w:pPr>
      <w:r w:rsidRPr="00985F1E">
        <w:rPr>
          <w:rFonts w:eastAsia="Andale Sans UI"/>
          <w:kern w:val="1"/>
          <w:sz w:val="28"/>
          <w:szCs w:val="28"/>
          <w:lang w:eastAsia="ar-SA"/>
        </w:rPr>
        <w:t>4. Проект местного бюджета на очередной финансовый год</w:t>
      </w:r>
      <w:r w:rsidRPr="00985F1E">
        <w:rPr>
          <w:rFonts w:eastAsia="Andale Sans UI"/>
          <w:bCs/>
          <w:kern w:val="1"/>
          <w:sz w:val="28"/>
          <w:szCs w:val="28"/>
          <w:lang w:eastAsia="ar-SA"/>
        </w:rPr>
        <w:t xml:space="preserve"> </w:t>
      </w:r>
      <w:r w:rsidRPr="00985F1E">
        <w:rPr>
          <w:rFonts w:eastAsia="Andale Sans UI"/>
          <w:kern w:val="1"/>
          <w:sz w:val="28"/>
          <w:szCs w:val="28"/>
          <w:lang w:eastAsia="ar-SA"/>
        </w:rPr>
        <w:t xml:space="preserve">вносится администрацией на рассмотрение Совета в срок, установленный положением о бюджетном процессе в поселении. </w:t>
      </w:r>
    </w:p>
    <w:p w:rsidR="00985F1E" w:rsidRPr="00985F1E" w:rsidRDefault="00985F1E" w:rsidP="00985F1E">
      <w:pPr>
        <w:widowControl w:val="0"/>
        <w:tabs>
          <w:tab w:val="left" w:pos="9781"/>
        </w:tabs>
        <w:ind w:right="49" w:firstLine="851"/>
        <w:jc w:val="both"/>
        <w:rPr>
          <w:rFonts w:eastAsia="Andale Sans UI"/>
          <w:kern w:val="1"/>
          <w:sz w:val="28"/>
          <w:szCs w:val="28"/>
          <w:lang w:eastAsia="ar-SA"/>
        </w:rPr>
      </w:pPr>
      <w:r w:rsidRPr="00985F1E">
        <w:rPr>
          <w:rFonts w:eastAsia="Andale Sans UI"/>
          <w:kern w:val="1"/>
          <w:sz w:val="28"/>
          <w:szCs w:val="28"/>
          <w:lang w:eastAsia="ar-SA"/>
        </w:rPr>
        <w:t xml:space="preserve">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в поселении. </w:t>
      </w:r>
    </w:p>
    <w:p w:rsidR="00985F1E" w:rsidRPr="00985F1E" w:rsidRDefault="00985F1E" w:rsidP="00985F1E">
      <w:pPr>
        <w:tabs>
          <w:tab w:val="left" w:pos="9781"/>
        </w:tabs>
        <w:suppressAutoHyphens/>
        <w:spacing w:line="100" w:lineRule="atLeast"/>
        <w:ind w:right="49" w:firstLine="851"/>
        <w:jc w:val="both"/>
        <w:rPr>
          <w:rFonts w:eastAsia="Andale Sans UI"/>
          <w:bCs/>
          <w:strike/>
          <w:kern w:val="1"/>
          <w:sz w:val="28"/>
          <w:szCs w:val="28"/>
          <w:lang w:eastAsia="ar-SA"/>
        </w:rPr>
      </w:pPr>
      <w:r w:rsidRPr="00985F1E">
        <w:rPr>
          <w:rFonts w:eastAsia="Andale Sans UI"/>
          <w:bCs/>
          <w:kern w:val="1"/>
          <w:sz w:val="28"/>
          <w:szCs w:val="28"/>
          <w:lang w:eastAsia="ar-SA"/>
        </w:rPr>
        <w:t>5. Проект местного бюджета выносится на публичные слушания. Результаты публичных слушаний подлежат опубликованию.</w:t>
      </w:r>
    </w:p>
    <w:p w:rsidR="00985F1E" w:rsidRPr="00985F1E" w:rsidRDefault="00985F1E" w:rsidP="00985F1E">
      <w:pPr>
        <w:suppressAutoHyphens/>
        <w:spacing w:line="100" w:lineRule="atLeast"/>
        <w:ind w:firstLine="851"/>
        <w:jc w:val="both"/>
        <w:rPr>
          <w:rFonts w:eastAsia="Andale Sans UI"/>
          <w:bCs/>
          <w:kern w:val="1"/>
          <w:sz w:val="28"/>
          <w:szCs w:val="28"/>
          <w:lang w:eastAsia="ar-SA"/>
        </w:rPr>
      </w:pPr>
      <w:r w:rsidRPr="00985F1E">
        <w:rPr>
          <w:rFonts w:eastAsia="Andale Sans UI"/>
          <w:bCs/>
          <w:kern w:val="1"/>
          <w:sz w:val="28"/>
          <w:szCs w:val="28"/>
          <w:lang w:eastAsia="ar-SA"/>
        </w:rPr>
        <w:t>После рассмотрения на публичных слушаниях проект местного бюджета рассматривается Советом.</w:t>
      </w:r>
    </w:p>
    <w:p w:rsidR="00985F1E" w:rsidRPr="00985F1E" w:rsidRDefault="00985F1E" w:rsidP="00985F1E">
      <w:pPr>
        <w:widowControl w:val="0"/>
        <w:ind w:firstLine="851"/>
        <w:jc w:val="both"/>
        <w:rPr>
          <w:rFonts w:eastAsia="Andale Sans UI"/>
          <w:b/>
          <w:kern w:val="1"/>
          <w:sz w:val="28"/>
          <w:szCs w:val="28"/>
          <w:lang w:eastAsia="ar-SA"/>
        </w:rPr>
      </w:pPr>
    </w:p>
    <w:p w:rsidR="00985F1E" w:rsidRPr="00985F1E" w:rsidRDefault="00985F1E" w:rsidP="00985F1E">
      <w:pPr>
        <w:widowControl w:val="0"/>
        <w:ind w:firstLine="851"/>
        <w:jc w:val="both"/>
        <w:rPr>
          <w:rFonts w:eastAsia="Andale Sans UI"/>
          <w:b/>
          <w:kern w:val="1"/>
          <w:sz w:val="28"/>
          <w:szCs w:val="28"/>
          <w:lang w:eastAsia="ar-SA"/>
        </w:rPr>
      </w:pPr>
      <w:r w:rsidRPr="00985F1E">
        <w:rPr>
          <w:rFonts w:eastAsia="Andale Sans UI"/>
          <w:b/>
          <w:kern w:val="1"/>
          <w:sz w:val="28"/>
          <w:szCs w:val="28"/>
          <w:lang w:eastAsia="ar-SA"/>
        </w:rPr>
        <w:t>Статья 70. Муниципальные внутренние заимствования, муниципальные гарантии</w:t>
      </w:r>
    </w:p>
    <w:p w:rsidR="00985F1E" w:rsidRPr="00985F1E" w:rsidRDefault="00985F1E" w:rsidP="00985F1E">
      <w:pPr>
        <w:autoSpaceDE w:val="0"/>
        <w:autoSpaceDN w:val="0"/>
        <w:adjustRightInd w:val="0"/>
        <w:ind w:firstLine="851"/>
        <w:jc w:val="both"/>
        <w:rPr>
          <w:sz w:val="28"/>
          <w:szCs w:val="28"/>
        </w:rPr>
      </w:pPr>
      <w:r w:rsidRPr="00985F1E">
        <w:rPr>
          <w:sz w:val="28"/>
          <w:szCs w:val="28"/>
        </w:rPr>
        <w:t>1. Муниципальные внутренние заимствования осуществляются в целях финансирования дефицита местного бюджета, а также для погашения долговых обязательств.</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xml:space="preserve">2. От имени поселения право осуществления муниципальных внутренних заимствований принадлежит администрации. </w:t>
      </w:r>
    </w:p>
    <w:p w:rsidR="00985F1E" w:rsidRPr="00985F1E" w:rsidRDefault="00985F1E" w:rsidP="00985F1E">
      <w:pPr>
        <w:autoSpaceDE w:val="0"/>
        <w:autoSpaceDN w:val="0"/>
        <w:adjustRightInd w:val="0"/>
        <w:ind w:firstLine="851"/>
        <w:jc w:val="both"/>
        <w:rPr>
          <w:rFonts w:eastAsia="Andale Sans UI"/>
          <w:kern w:val="1"/>
          <w:sz w:val="28"/>
          <w:szCs w:val="28"/>
          <w:lang w:eastAsia="ar-SA"/>
        </w:rPr>
      </w:pPr>
      <w:r w:rsidRPr="00985F1E">
        <w:rPr>
          <w:rFonts w:eastAsia="Andale Sans UI"/>
          <w:kern w:val="1"/>
          <w:sz w:val="28"/>
          <w:szCs w:val="28"/>
          <w:lang w:eastAsia="ar-SA"/>
        </w:rPr>
        <w:t xml:space="preserve">3. </w:t>
      </w:r>
      <w:r w:rsidRPr="00985F1E">
        <w:rPr>
          <w:sz w:val="28"/>
          <w:szCs w:val="28"/>
        </w:rPr>
        <w:t>Программа муниципальных заимствований является приложением к решению о местном бюджете.</w:t>
      </w:r>
    </w:p>
    <w:p w:rsidR="00985F1E" w:rsidRPr="00985F1E" w:rsidRDefault="00985F1E" w:rsidP="00985F1E">
      <w:pPr>
        <w:autoSpaceDE w:val="0"/>
        <w:autoSpaceDN w:val="0"/>
        <w:adjustRightInd w:val="0"/>
        <w:ind w:firstLine="851"/>
        <w:jc w:val="both"/>
        <w:rPr>
          <w:sz w:val="28"/>
          <w:szCs w:val="28"/>
        </w:rPr>
      </w:pPr>
      <w:r w:rsidRPr="00985F1E">
        <w:rPr>
          <w:sz w:val="28"/>
          <w:szCs w:val="28"/>
        </w:rPr>
        <w:t>4. Предельные объемы выпуска муниципальных ценных бумаг по номинальной стоимости устанавливаются Советом поселения в соответствии с верхним пределом муниципального долга, установленным решением о местном бюджете.</w:t>
      </w:r>
    </w:p>
    <w:p w:rsidR="00985F1E" w:rsidRPr="00985F1E" w:rsidRDefault="00985F1E" w:rsidP="00985F1E">
      <w:pPr>
        <w:autoSpaceDE w:val="0"/>
        <w:autoSpaceDN w:val="0"/>
        <w:adjustRightInd w:val="0"/>
        <w:ind w:firstLine="851"/>
        <w:jc w:val="both"/>
        <w:rPr>
          <w:sz w:val="28"/>
          <w:szCs w:val="28"/>
        </w:rPr>
      </w:pPr>
      <w:r w:rsidRPr="00985F1E">
        <w:rPr>
          <w:sz w:val="28"/>
          <w:szCs w:val="28"/>
        </w:rPr>
        <w:lastRenderedPageBreak/>
        <w:t xml:space="preserve">Процедура эмиссии муниципальных ценных бумаг регулируется Федеральным законом от </w:t>
      </w:r>
      <w:r w:rsidRPr="00985F1E">
        <w:rPr>
          <w:rFonts w:eastAsia="Calibri"/>
          <w:sz w:val="28"/>
          <w:szCs w:val="28"/>
          <w:lang w:eastAsia="ar-SA"/>
        </w:rPr>
        <w:t>29.07.1998 № 136-ФЗ «О</w:t>
      </w:r>
      <w:r w:rsidRPr="00985F1E">
        <w:rPr>
          <w:sz w:val="28"/>
          <w:szCs w:val="28"/>
        </w:rPr>
        <w:t>б особенностях эмиссии и обращения государственных и муниципальных ценных бумаг».</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xml:space="preserve">5. Муниципальные гарантии могут предоставляться муниципальным образованиям и юридическим лицам для обеспечения исполнения как уже возникших обязательств, так и обязательств, которые могут возникнуть в будущем. </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Гарантии предоставляются на основании решения Совета поселения о бюджете на очередной финансовый год, решений администрации поселения, а также договора о предоставлении муниципальной гарантии.</w:t>
      </w:r>
    </w:p>
    <w:p w:rsidR="00985F1E" w:rsidRPr="00985F1E" w:rsidRDefault="00985F1E" w:rsidP="00985F1E">
      <w:pPr>
        <w:autoSpaceDE w:val="0"/>
        <w:autoSpaceDN w:val="0"/>
        <w:adjustRightInd w:val="0"/>
        <w:spacing w:line="100" w:lineRule="atLeast"/>
        <w:ind w:firstLine="851"/>
        <w:jc w:val="both"/>
        <w:rPr>
          <w:rFonts w:eastAsia="Calibri"/>
          <w:sz w:val="28"/>
          <w:szCs w:val="28"/>
          <w:lang w:eastAsia="ar-SA"/>
        </w:rPr>
      </w:pPr>
      <w:r w:rsidRPr="00985F1E">
        <w:rPr>
          <w:rFonts w:eastAsia="Calibri"/>
          <w:sz w:val="28"/>
          <w:szCs w:val="28"/>
          <w:lang w:eastAsia="ar-SA"/>
        </w:rPr>
        <w:t>6. Программа муниципальных гарантий представляет собой перечень предоставляемых муниципальных гарантий на очередной финансовый год.</w:t>
      </w:r>
    </w:p>
    <w:p w:rsidR="00985F1E" w:rsidRPr="00985F1E" w:rsidRDefault="00985F1E" w:rsidP="00985F1E">
      <w:pPr>
        <w:autoSpaceDE w:val="0"/>
        <w:autoSpaceDN w:val="0"/>
        <w:adjustRightInd w:val="0"/>
        <w:spacing w:line="100" w:lineRule="atLeast"/>
        <w:ind w:firstLine="851"/>
        <w:jc w:val="both"/>
        <w:rPr>
          <w:rFonts w:eastAsia="Calibri"/>
          <w:sz w:val="28"/>
          <w:szCs w:val="28"/>
          <w:lang w:eastAsia="ar-SA"/>
        </w:rPr>
      </w:pPr>
      <w:r w:rsidRPr="00985F1E">
        <w:rPr>
          <w:rFonts w:eastAsia="Calibri"/>
          <w:sz w:val="28"/>
          <w:szCs w:val="28"/>
          <w:lang w:eastAsia="ar-SA"/>
        </w:rPr>
        <w:t>В программе муниципальных гарантий должно быть отдельно предусмотрено каждое направление (цель) гарантирования с указанием категорий и (или) наименований принципалов, объем которого превышает 100 тысяч рублей.</w:t>
      </w:r>
    </w:p>
    <w:p w:rsidR="00985F1E" w:rsidRPr="00985F1E" w:rsidRDefault="00985F1E" w:rsidP="00985F1E">
      <w:pPr>
        <w:autoSpaceDE w:val="0"/>
        <w:autoSpaceDN w:val="0"/>
        <w:adjustRightInd w:val="0"/>
        <w:spacing w:line="100" w:lineRule="atLeast"/>
        <w:ind w:firstLine="851"/>
        <w:jc w:val="both"/>
        <w:rPr>
          <w:rFonts w:eastAsia="Andale Sans UI"/>
          <w:kern w:val="1"/>
          <w:lang w:eastAsia="ar-SA"/>
        </w:rPr>
      </w:pPr>
      <w:r w:rsidRPr="00985F1E">
        <w:rPr>
          <w:rFonts w:eastAsia="Calibri"/>
          <w:sz w:val="28"/>
          <w:szCs w:val="28"/>
          <w:lang w:eastAsia="ar-SA"/>
        </w:rPr>
        <w:t>Программа муниципальных гарантий является приложением к решению о бюджете.</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7. От имени поселения право выдачи муниципальных гарантий принадлежит администрации.</w:t>
      </w:r>
    </w:p>
    <w:p w:rsidR="00985F1E" w:rsidRPr="00985F1E" w:rsidRDefault="00985F1E" w:rsidP="00985F1E">
      <w:pPr>
        <w:widowControl w:val="0"/>
        <w:ind w:firstLine="851"/>
        <w:jc w:val="both"/>
        <w:rPr>
          <w:rFonts w:eastAsia="Calibri"/>
          <w:b/>
          <w:sz w:val="28"/>
          <w:szCs w:val="28"/>
          <w:lang w:eastAsia="ar-SA"/>
        </w:rPr>
      </w:pPr>
      <w:r w:rsidRPr="00985F1E">
        <w:rPr>
          <w:rFonts w:eastAsia="Andale Sans UI"/>
          <w:kern w:val="1"/>
          <w:sz w:val="28"/>
          <w:szCs w:val="28"/>
          <w:lang w:eastAsia="ar-SA"/>
        </w:rPr>
        <w:t xml:space="preserve">8. </w:t>
      </w:r>
      <w:r w:rsidRPr="00985F1E">
        <w:rPr>
          <w:rFonts w:eastAsia="Calibri"/>
          <w:sz w:val="28"/>
          <w:szCs w:val="28"/>
          <w:lang w:eastAsia="ar-SA"/>
        </w:rPr>
        <w:t xml:space="preserve">Анализ финансового состояния получателя муниципальной гарантии в целях предоставления, а также после предоставления муниципальной гарантии осуществляется финансовым органом поселения в установленном им порядке либо агентом, привлеченным в соответствии с </w:t>
      </w:r>
      <w:hyperlink r:id="rId13" w:history="1">
        <w:r w:rsidRPr="00985F1E">
          <w:rPr>
            <w:rFonts w:eastAsia="Calibri"/>
            <w:sz w:val="28"/>
            <w:szCs w:val="28"/>
            <w:lang w:eastAsia="ar-SA"/>
          </w:rPr>
          <w:t>пунктом 5</w:t>
        </w:r>
      </w:hyperlink>
      <w:r w:rsidRPr="00985F1E">
        <w:rPr>
          <w:rFonts w:eastAsia="Calibri"/>
          <w:sz w:val="28"/>
          <w:szCs w:val="28"/>
          <w:lang w:eastAsia="ar-SA"/>
        </w:rPr>
        <w:t xml:space="preserve"> статьи 155.2 Бюджетного кодекса Российской Федерации.</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Финансовый орган ведет учет выданных муниципальных гарантий, исполнения получателями указанных гарантий своих обязательств, обеспеченных указанными гарантиями, а также учет осуществления платежей по выданным гарантиям.</w:t>
      </w:r>
    </w:p>
    <w:p w:rsidR="00985F1E" w:rsidRPr="00985F1E" w:rsidRDefault="00985F1E" w:rsidP="00985F1E">
      <w:pPr>
        <w:widowControl w:val="0"/>
        <w:ind w:firstLine="851"/>
        <w:jc w:val="both"/>
        <w:rPr>
          <w:rFonts w:eastAsia="Andale Sans UI"/>
          <w:kern w:val="1"/>
          <w:sz w:val="28"/>
          <w:szCs w:val="28"/>
          <w:lang w:eastAsia="ar-SA"/>
        </w:rPr>
      </w:pPr>
    </w:p>
    <w:p w:rsidR="00985F1E" w:rsidRPr="00985F1E" w:rsidRDefault="00985F1E" w:rsidP="00985F1E">
      <w:pPr>
        <w:widowControl w:val="0"/>
        <w:ind w:firstLine="851"/>
        <w:jc w:val="both"/>
        <w:rPr>
          <w:rFonts w:eastAsia="Andale Sans UI"/>
          <w:b/>
          <w:kern w:val="1"/>
          <w:sz w:val="28"/>
          <w:szCs w:val="28"/>
          <w:lang w:eastAsia="ar-SA"/>
        </w:rPr>
      </w:pPr>
      <w:r w:rsidRPr="00985F1E">
        <w:rPr>
          <w:rFonts w:eastAsia="Andale Sans UI"/>
          <w:b/>
          <w:kern w:val="1"/>
          <w:sz w:val="28"/>
          <w:szCs w:val="28"/>
          <w:lang w:eastAsia="ar-SA"/>
        </w:rPr>
        <w:t>Статья 71.</w:t>
      </w:r>
      <w:r w:rsidRPr="00985F1E">
        <w:rPr>
          <w:rFonts w:eastAsia="Andale Sans UI"/>
          <w:kern w:val="1"/>
          <w:sz w:val="28"/>
          <w:szCs w:val="28"/>
          <w:lang w:eastAsia="ar-SA"/>
        </w:rPr>
        <w:t xml:space="preserve"> </w:t>
      </w:r>
      <w:r w:rsidRPr="00985F1E">
        <w:rPr>
          <w:rFonts w:eastAsia="Andale Sans UI"/>
          <w:b/>
          <w:kern w:val="1"/>
          <w:sz w:val="28"/>
          <w:szCs w:val="28"/>
          <w:lang w:eastAsia="ar-SA"/>
        </w:rPr>
        <w:t>Исполнение местного бюджета</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xml:space="preserve">1. Исполнение местного бюджета производится в соответствии с Бюджетным кодексом Российской Федерации и обеспечивается администрацией. </w:t>
      </w:r>
    </w:p>
    <w:p w:rsidR="00985F1E" w:rsidRPr="00985F1E" w:rsidRDefault="00985F1E" w:rsidP="00985F1E">
      <w:pPr>
        <w:keepNext/>
        <w:suppressAutoHyphens/>
        <w:overflowPunct w:val="0"/>
        <w:spacing w:before="20" w:line="100" w:lineRule="atLeast"/>
        <w:ind w:firstLine="851"/>
        <w:jc w:val="both"/>
        <w:rPr>
          <w:bCs/>
          <w:kern w:val="1"/>
          <w:sz w:val="28"/>
          <w:szCs w:val="28"/>
          <w:lang w:eastAsia="ar-SA"/>
        </w:rPr>
      </w:pPr>
      <w:r w:rsidRPr="00985F1E">
        <w:rPr>
          <w:bCs/>
          <w:kern w:val="1"/>
          <w:sz w:val="28"/>
          <w:szCs w:val="28"/>
          <w:lang w:eastAsia="ar-SA"/>
        </w:rPr>
        <w:t xml:space="preserve">2. Организация исполнения местного бюджета возлагается на финансовый орган и </w:t>
      </w:r>
      <w:r w:rsidRPr="00985F1E">
        <w:rPr>
          <w:rFonts w:eastAsia="Andale Sans UI"/>
          <w:bCs/>
          <w:kern w:val="1"/>
          <w:sz w:val="28"/>
          <w:szCs w:val="28"/>
          <w:lang w:eastAsia="ar-SA"/>
        </w:rPr>
        <w:t xml:space="preserve">организуется </w:t>
      </w:r>
      <w:r w:rsidRPr="00985F1E">
        <w:rPr>
          <w:bCs/>
          <w:kern w:val="1"/>
          <w:sz w:val="28"/>
          <w:szCs w:val="28"/>
          <w:lang w:eastAsia="ar-SA"/>
        </w:rPr>
        <w:t>им на основе сводной бюджетной росписи</w:t>
      </w:r>
      <w:r w:rsidRPr="00985F1E">
        <w:rPr>
          <w:rFonts w:eastAsia="Andale Sans UI"/>
          <w:bCs/>
          <w:kern w:val="1"/>
          <w:sz w:val="28"/>
          <w:szCs w:val="28"/>
          <w:lang w:eastAsia="ar-SA"/>
        </w:rPr>
        <w:t xml:space="preserve"> и кассового плана</w:t>
      </w:r>
      <w:r w:rsidRPr="00985F1E">
        <w:rPr>
          <w:bCs/>
          <w:kern w:val="1"/>
          <w:sz w:val="28"/>
          <w:szCs w:val="28"/>
          <w:lang w:eastAsia="ar-SA"/>
        </w:rPr>
        <w:t xml:space="preserve">. </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3. Кассовое обслуживание исполнения местного бюджета осуществляется в порядке, установленном Бюджетным кодексом Российской Федерации.</w:t>
      </w:r>
    </w:p>
    <w:p w:rsidR="00985F1E" w:rsidRPr="00985F1E" w:rsidRDefault="00985F1E" w:rsidP="00985F1E">
      <w:pPr>
        <w:widowControl w:val="0"/>
        <w:ind w:firstLine="851"/>
        <w:jc w:val="both"/>
        <w:rPr>
          <w:rFonts w:eastAsia="Andale Sans UI"/>
          <w:kern w:val="1"/>
          <w:sz w:val="28"/>
          <w:szCs w:val="28"/>
          <w:lang w:eastAsia="ar-SA"/>
        </w:rPr>
      </w:pPr>
    </w:p>
    <w:p w:rsidR="00985F1E" w:rsidRPr="00985F1E" w:rsidRDefault="00985F1E" w:rsidP="00985F1E">
      <w:pPr>
        <w:widowControl w:val="0"/>
        <w:ind w:firstLine="851"/>
        <w:jc w:val="both"/>
        <w:rPr>
          <w:rFonts w:eastAsia="Andale Sans UI"/>
          <w:b/>
          <w:kern w:val="1"/>
          <w:sz w:val="28"/>
          <w:szCs w:val="28"/>
          <w:lang w:eastAsia="ar-SA"/>
        </w:rPr>
      </w:pPr>
      <w:r w:rsidRPr="00985F1E">
        <w:rPr>
          <w:rFonts w:eastAsia="Andale Sans UI"/>
          <w:b/>
          <w:kern w:val="1"/>
          <w:sz w:val="28"/>
          <w:szCs w:val="28"/>
          <w:lang w:eastAsia="ar-SA"/>
        </w:rPr>
        <w:t>Статья 72.</w:t>
      </w:r>
      <w:r w:rsidRPr="00985F1E">
        <w:rPr>
          <w:rFonts w:eastAsia="Andale Sans UI"/>
          <w:kern w:val="1"/>
          <w:sz w:val="28"/>
          <w:szCs w:val="28"/>
          <w:lang w:eastAsia="ar-SA"/>
        </w:rPr>
        <w:t xml:space="preserve"> </w:t>
      </w:r>
      <w:r w:rsidRPr="00985F1E">
        <w:rPr>
          <w:rFonts w:eastAsia="Andale Sans UI"/>
          <w:b/>
          <w:kern w:val="1"/>
          <w:sz w:val="28"/>
          <w:szCs w:val="28"/>
          <w:lang w:eastAsia="ar-SA"/>
        </w:rPr>
        <w:t>Осуществление финансового контроля</w:t>
      </w:r>
    </w:p>
    <w:p w:rsidR="00985F1E" w:rsidRPr="00985F1E" w:rsidRDefault="00985F1E" w:rsidP="00985F1E">
      <w:pPr>
        <w:autoSpaceDE w:val="0"/>
        <w:autoSpaceDN w:val="0"/>
        <w:adjustRightInd w:val="0"/>
        <w:spacing w:line="100" w:lineRule="atLeast"/>
        <w:ind w:firstLine="851"/>
        <w:jc w:val="both"/>
        <w:rPr>
          <w:rFonts w:eastAsia="Calibri"/>
          <w:sz w:val="28"/>
          <w:szCs w:val="28"/>
          <w:lang w:eastAsia="ar-SA"/>
        </w:rPr>
      </w:pPr>
      <w:r w:rsidRPr="00985F1E">
        <w:rPr>
          <w:rFonts w:eastAsia="Calibri"/>
          <w:sz w:val="28"/>
          <w:szCs w:val="28"/>
          <w:lang w:eastAsia="ar-SA"/>
        </w:rPr>
        <w:t xml:space="preserve">1. Муниципальный финансовый контроль осуществляется в целях обеспечения соблюдения бюджетного законодательства Российской </w:t>
      </w:r>
      <w:r w:rsidRPr="00985F1E">
        <w:rPr>
          <w:rFonts w:eastAsia="Calibri"/>
          <w:sz w:val="28"/>
          <w:szCs w:val="28"/>
          <w:lang w:eastAsia="ar-SA"/>
        </w:rPr>
        <w:lastRenderedPageBreak/>
        <w:t>Федерации и иных нормативных правовых актов, регулирующих бюджетные правоотношения.</w:t>
      </w:r>
    </w:p>
    <w:p w:rsidR="00985F1E" w:rsidRPr="00985F1E" w:rsidRDefault="00985F1E" w:rsidP="00985F1E">
      <w:pPr>
        <w:autoSpaceDE w:val="0"/>
        <w:autoSpaceDN w:val="0"/>
        <w:adjustRightInd w:val="0"/>
        <w:spacing w:line="100" w:lineRule="atLeast"/>
        <w:ind w:firstLine="851"/>
        <w:jc w:val="both"/>
        <w:rPr>
          <w:rFonts w:eastAsia="Calibri"/>
          <w:bCs/>
          <w:sz w:val="28"/>
          <w:szCs w:val="28"/>
          <w:lang w:eastAsia="ar-SA"/>
        </w:rPr>
      </w:pPr>
      <w:r w:rsidRPr="00985F1E">
        <w:rPr>
          <w:rFonts w:eastAsia="Calibri"/>
          <w:bCs/>
          <w:sz w:val="28"/>
          <w:szCs w:val="28"/>
          <w:lang w:eastAsia="ar-SA"/>
        </w:rPr>
        <w:t>Муниципальный финансовый контроль подразделяется на внешний и внутренний, предварительный и последующий.</w:t>
      </w:r>
    </w:p>
    <w:p w:rsidR="00985F1E" w:rsidRPr="00985F1E" w:rsidRDefault="00985F1E" w:rsidP="00985F1E">
      <w:pPr>
        <w:autoSpaceDE w:val="0"/>
        <w:autoSpaceDN w:val="0"/>
        <w:adjustRightInd w:val="0"/>
        <w:spacing w:line="100" w:lineRule="atLeast"/>
        <w:ind w:firstLine="851"/>
        <w:jc w:val="both"/>
        <w:rPr>
          <w:rFonts w:eastAsia="Calibri"/>
          <w:bCs/>
          <w:sz w:val="28"/>
          <w:szCs w:val="28"/>
          <w:lang w:eastAsia="ar-SA"/>
        </w:rPr>
      </w:pPr>
      <w:r w:rsidRPr="00985F1E">
        <w:rPr>
          <w:rFonts w:eastAsia="Calibri"/>
          <w:bCs/>
          <w:sz w:val="28"/>
          <w:szCs w:val="28"/>
          <w:lang w:eastAsia="ar-SA"/>
        </w:rPr>
        <w:t>2. Предварительный контроль осуществляется в целях предупреждения и пресечения бюджетных нарушений в процессе исполнения местного бюджета.</w:t>
      </w:r>
    </w:p>
    <w:p w:rsidR="00985F1E" w:rsidRPr="00985F1E" w:rsidRDefault="00985F1E" w:rsidP="00985F1E">
      <w:pPr>
        <w:autoSpaceDE w:val="0"/>
        <w:autoSpaceDN w:val="0"/>
        <w:adjustRightInd w:val="0"/>
        <w:spacing w:line="100" w:lineRule="atLeast"/>
        <w:ind w:firstLine="851"/>
        <w:jc w:val="both"/>
        <w:rPr>
          <w:rFonts w:eastAsia="Calibri"/>
          <w:bCs/>
          <w:sz w:val="28"/>
          <w:szCs w:val="28"/>
          <w:lang w:eastAsia="ar-SA"/>
        </w:rPr>
      </w:pPr>
      <w:r w:rsidRPr="00985F1E">
        <w:rPr>
          <w:rFonts w:eastAsia="Calibri"/>
          <w:bCs/>
          <w:sz w:val="28"/>
          <w:szCs w:val="28"/>
          <w:lang w:eastAsia="ar-SA"/>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985F1E" w:rsidRPr="00985F1E" w:rsidRDefault="00985F1E" w:rsidP="00985F1E">
      <w:pPr>
        <w:widowControl w:val="0"/>
        <w:ind w:firstLine="851"/>
        <w:jc w:val="both"/>
        <w:rPr>
          <w:rFonts w:eastAsia="Andale Sans UI"/>
          <w:bCs/>
          <w:kern w:val="1"/>
          <w:sz w:val="28"/>
          <w:szCs w:val="28"/>
          <w:lang w:eastAsia="ar-SA"/>
        </w:rPr>
      </w:pPr>
      <w:r w:rsidRPr="00985F1E">
        <w:rPr>
          <w:rFonts w:eastAsia="Andale Sans UI"/>
          <w:bCs/>
          <w:kern w:val="1"/>
          <w:sz w:val="28"/>
          <w:szCs w:val="28"/>
          <w:lang w:eastAsia="ar-SA"/>
        </w:rPr>
        <w:t xml:space="preserve">3. Контрольно-счетная палата муниципального образования _______ район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муниципального образования _______ район в целях реализации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w:t>
      </w:r>
    </w:p>
    <w:p w:rsidR="00985F1E" w:rsidRPr="00985F1E" w:rsidRDefault="00985F1E" w:rsidP="00985F1E">
      <w:pPr>
        <w:widowControl w:val="0"/>
        <w:tabs>
          <w:tab w:val="left" w:pos="0"/>
        </w:tabs>
        <w:ind w:firstLine="851"/>
        <w:jc w:val="both"/>
        <w:rPr>
          <w:rFonts w:eastAsia="Andale Sans UI"/>
          <w:kern w:val="1"/>
          <w:sz w:val="28"/>
          <w:szCs w:val="28"/>
          <w:lang w:eastAsia="ar-SA"/>
        </w:rPr>
      </w:pPr>
      <w:r w:rsidRPr="00985F1E">
        <w:rPr>
          <w:rFonts w:eastAsia="Andale Sans UI"/>
          <w:kern w:val="1"/>
          <w:sz w:val="28"/>
          <w:szCs w:val="28"/>
          <w:lang w:eastAsia="ar-SA"/>
        </w:rPr>
        <w:t>К основным полномочиям контрольно – счетного органа поселения относятся: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1) контроль за исполнением местного бюджета;</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2) экспертиза проектов местного бюджета;</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3) внешняя проверка годового отчета об исполнении местного бюджета;</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xml:space="preserve">4) организация и осуществление контроля за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w:t>
      </w:r>
      <w:hyperlink r:id="rId14" w:history="1">
        <w:r w:rsidRPr="00985F1E">
          <w:rPr>
            <w:rFonts w:eastAsia="Andale Sans UI"/>
            <w:kern w:val="1"/>
            <w:sz w:val="28"/>
            <w:szCs w:val="28"/>
            <w:lang/>
          </w:rPr>
          <w:t>законодательством</w:t>
        </w:r>
      </w:hyperlink>
      <w:r w:rsidRPr="00985F1E">
        <w:rPr>
          <w:rFonts w:eastAsia="Andale Sans UI"/>
          <w:kern w:val="1"/>
          <w:sz w:val="28"/>
          <w:szCs w:val="28"/>
          <w:lang w:eastAsia="ar-SA"/>
        </w:rPr>
        <w:t xml:space="preserve"> Российской Федерации;</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5) контроль за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поселению;</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собственности поселения;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поселения, а также муниципальных программ;</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xml:space="preserve">8) анализ бюджетного процесса в поселении и подготовка </w:t>
      </w:r>
      <w:r w:rsidRPr="00985F1E">
        <w:rPr>
          <w:rFonts w:eastAsia="Andale Sans UI"/>
          <w:kern w:val="1"/>
          <w:sz w:val="28"/>
          <w:szCs w:val="28"/>
          <w:lang w:eastAsia="ar-SA"/>
        </w:rPr>
        <w:lastRenderedPageBreak/>
        <w:t>предложений, направленных на его совершенствование;</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 такой информации в Совет и главе поселения;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10) участие в пределах полномочий в мероприятиях, направленных на противодействие коррупции;</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11) иные полномочия в сфере внешнего муниципального финансового контроля, установленные федеральными законами</w:t>
      </w:r>
      <w:r w:rsidRPr="00985F1E">
        <w:rPr>
          <w:rFonts w:eastAsia="Andale Sans UI"/>
          <w:b/>
          <w:kern w:val="1"/>
          <w:sz w:val="28"/>
          <w:szCs w:val="28"/>
          <w:lang w:eastAsia="ar-SA"/>
        </w:rPr>
        <w:t xml:space="preserve">, </w:t>
      </w:r>
      <w:r w:rsidRPr="00985F1E">
        <w:rPr>
          <w:rFonts w:eastAsia="Andale Sans UI"/>
          <w:kern w:val="1"/>
          <w:sz w:val="28"/>
          <w:szCs w:val="28"/>
          <w:lang w:eastAsia="ar-SA"/>
        </w:rPr>
        <w:t>законами Краснодарского края,</w:t>
      </w:r>
      <w:r w:rsidRPr="00985F1E">
        <w:rPr>
          <w:rFonts w:eastAsia="Andale Sans UI"/>
          <w:b/>
          <w:kern w:val="1"/>
          <w:sz w:val="28"/>
          <w:szCs w:val="28"/>
          <w:lang w:eastAsia="ar-SA"/>
        </w:rPr>
        <w:t xml:space="preserve"> </w:t>
      </w:r>
      <w:r w:rsidRPr="00985F1E">
        <w:rPr>
          <w:rFonts w:eastAsia="Andale Sans UI"/>
          <w:kern w:val="1"/>
          <w:sz w:val="28"/>
          <w:szCs w:val="28"/>
          <w:lang w:eastAsia="ar-SA"/>
        </w:rPr>
        <w:t>уставом и решениями Совета.</w:t>
      </w:r>
    </w:p>
    <w:p w:rsidR="00985F1E" w:rsidRPr="00985F1E" w:rsidRDefault="00985F1E" w:rsidP="00985F1E">
      <w:pPr>
        <w:suppressAutoHyphens/>
        <w:spacing w:line="100" w:lineRule="atLeast"/>
        <w:ind w:firstLine="851"/>
        <w:jc w:val="both"/>
        <w:rPr>
          <w:rFonts w:eastAsia="Andale Sans UI"/>
          <w:bCs/>
          <w:kern w:val="1"/>
          <w:sz w:val="28"/>
          <w:szCs w:val="28"/>
          <w:lang w:eastAsia="ar-SA"/>
        </w:rPr>
      </w:pPr>
      <w:r w:rsidRPr="00985F1E">
        <w:rPr>
          <w:rFonts w:eastAsia="Andale Sans UI"/>
          <w:bCs/>
          <w:kern w:val="1"/>
          <w:sz w:val="28"/>
          <w:szCs w:val="28"/>
          <w:lang w:eastAsia="ar-SA"/>
        </w:rPr>
        <w:t>4. Совет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Совета, в ходе проводимых Советом слушаний и в связи с депутатскими запросами.</w:t>
      </w:r>
    </w:p>
    <w:p w:rsidR="00985F1E" w:rsidRPr="00985F1E" w:rsidRDefault="00985F1E" w:rsidP="00985F1E">
      <w:pPr>
        <w:autoSpaceDE w:val="0"/>
        <w:autoSpaceDN w:val="0"/>
        <w:adjustRightInd w:val="0"/>
        <w:spacing w:line="100" w:lineRule="atLeast"/>
        <w:ind w:firstLine="851"/>
        <w:jc w:val="both"/>
        <w:rPr>
          <w:rFonts w:eastAsia="Calibri"/>
          <w:bCs/>
          <w:sz w:val="28"/>
          <w:szCs w:val="28"/>
          <w:lang w:eastAsia="ar-SA"/>
        </w:rPr>
      </w:pPr>
      <w:r w:rsidRPr="00985F1E">
        <w:rPr>
          <w:rFonts w:eastAsia="Andale Sans UI"/>
          <w:bCs/>
          <w:kern w:val="1"/>
          <w:sz w:val="28"/>
          <w:szCs w:val="28"/>
          <w:lang w:eastAsia="ar-SA"/>
        </w:rPr>
        <w:t xml:space="preserve">5. </w:t>
      </w:r>
      <w:r w:rsidRPr="00985F1E">
        <w:rPr>
          <w:rFonts w:eastAsia="Calibri"/>
          <w:bCs/>
          <w:sz w:val="28"/>
          <w:szCs w:val="28"/>
          <w:lang w:eastAsia="ar-SA"/>
        </w:rPr>
        <w:t>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rsidR="00985F1E" w:rsidRPr="00985F1E" w:rsidRDefault="00985F1E" w:rsidP="00985F1E">
      <w:pPr>
        <w:autoSpaceDE w:val="0"/>
        <w:autoSpaceDN w:val="0"/>
        <w:adjustRightInd w:val="0"/>
        <w:spacing w:line="100" w:lineRule="atLeast"/>
        <w:ind w:firstLine="851"/>
        <w:jc w:val="both"/>
        <w:rPr>
          <w:rFonts w:eastAsia="Calibri"/>
          <w:bCs/>
          <w:sz w:val="28"/>
          <w:szCs w:val="28"/>
          <w:lang w:eastAsia="ar-SA"/>
        </w:rPr>
      </w:pPr>
      <w:r w:rsidRPr="00985F1E">
        <w:rPr>
          <w:rFonts w:eastAsia="Calibri"/>
          <w:bCs/>
          <w:sz w:val="28"/>
          <w:szCs w:val="28"/>
          <w:lang w:eastAsia="ar-SA"/>
        </w:rPr>
        <w:t>контроль за соблюдением бюджетного законодательства Российской Федерации и иных нормативных правовых актов, регулирующих бюджетные правоотношения;</w:t>
      </w:r>
    </w:p>
    <w:p w:rsidR="00985F1E" w:rsidRPr="00985F1E" w:rsidRDefault="00985F1E" w:rsidP="00985F1E">
      <w:pPr>
        <w:autoSpaceDE w:val="0"/>
        <w:autoSpaceDN w:val="0"/>
        <w:adjustRightInd w:val="0"/>
        <w:spacing w:line="100" w:lineRule="atLeast"/>
        <w:ind w:firstLine="851"/>
        <w:jc w:val="both"/>
        <w:rPr>
          <w:rFonts w:eastAsia="Calibri"/>
          <w:b/>
          <w:bCs/>
          <w:sz w:val="28"/>
          <w:szCs w:val="28"/>
          <w:lang w:eastAsia="ar-SA"/>
        </w:rPr>
      </w:pPr>
      <w:r w:rsidRPr="00985F1E">
        <w:rPr>
          <w:rFonts w:eastAsia="Calibri"/>
          <w:bCs/>
          <w:sz w:val="28"/>
          <w:szCs w:val="28"/>
          <w:lang w:eastAsia="ar-SA"/>
        </w:rPr>
        <w:t>контроль за полнотой и достоверностью отчетности о реализации муниципальных программ, в том числе отчетности об исполнении муниципальных заданий.</w:t>
      </w:r>
    </w:p>
    <w:p w:rsidR="00985F1E" w:rsidRPr="00985F1E" w:rsidRDefault="00985F1E" w:rsidP="00985F1E">
      <w:pPr>
        <w:autoSpaceDE w:val="0"/>
        <w:autoSpaceDN w:val="0"/>
        <w:adjustRightInd w:val="0"/>
        <w:spacing w:line="100" w:lineRule="atLeast"/>
        <w:ind w:firstLine="851"/>
        <w:jc w:val="both"/>
        <w:rPr>
          <w:rFonts w:eastAsia="Calibri"/>
          <w:bCs/>
          <w:sz w:val="28"/>
          <w:szCs w:val="28"/>
          <w:lang w:eastAsia="ar-SA"/>
        </w:rPr>
      </w:pPr>
      <w:r w:rsidRPr="00985F1E">
        <w:rPr>
          <w:rFonts w:eastAsia="Andale Sans UI"/>
          <w:bCs/>
          <w:kern w:val="1"/>
          <w:sz w:val="28"/>
          <w:lang w:eastAsia="ar-SA"/>
        </w:rPr>
        <w:t>6. Финансовый орган поселения осуществляет финансовый контроль</w:t>
      </w:r>
      <w:r w:rsidRPr="00985F1E">
        <w:rPr>
          <w:rFonts w:eastAsia="Calibri"/>
          <w:bCs/>
          <w:sz w:val="28"/>
          <w:szCs w:val="28"/>
          <w:lang w:eastAsia="ar-SA"/>
        </w:rPr>
        <w:t xml:space="preserve"> за не превышением суммы по операции над лимитами бюджетных обязательств и (или) бюджетными ассигнованиями, за наличием документов, подтверждающих возникновение денежного обязательства, подлежащего оплате за счет средств местного бюджета, а также осуществляет иные виды контроля, предусмотренные Бюджетным кодексом Российской Федерации.</w:t>
      </w:r>
    </w:p>
    <w:p w:rsidR="00985F1E" w:rsidRPr="00985F1E" w:rsidRDefault="00985F1E" w:rsidP="00985F1E">
      <w:pPr>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7. Главные распорядители (распорядители) средств местного бюджета осуществляют внутренний финансовый контроль, направленный на:</w:t>
      </w:r>
    </w:p>
    <w:p w:rsidR="00985F1E" w:rsidRPr="00985F1E" w:rsidRDefault="00985F1E" w:rsidP="00985F1E">
      <w:pPr>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соблюдение внутренних стандартов и процедур составления и исполнения бюджета по расходам, включая расходы на закупку товаров, работ, услуг для обеспечения муниципальных нужд, составления бюджетной отчетности и ведения бюджетного учета этими главными распорядителями бюджетных средств и подведомственными ему распорядителями и получателями бюджетных средств;</w:t>
      </w:r>
    </w:p>
    <w:p w:rsidR="00985F1E" w:rsidRPr="00985F1E" w:rsidRDefault="00985F1E" w:rsidP="00985F1E">
      <w:pPr>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подготовку и организацию мер по повышению экономности и результативности использования бюджетных средств.</w:t>
      </w:r>
    </w:p>
    <w:p w:rsidR="00985F1E" w:rsidRPr="00985F1E" w:rsidRDefault="00985F1E" w:rsidP="00985F1E">
      <w:pPr>
        <w:suppressAutoHyphens/>
        <w:spacing w:line="100" w:lineRule="atLeast"/>
        <w:ind w:firstLine="851"/>
        <w:jc w:val="both"/>
        <w:rPr>
          <w:rFonts w:eastAsia="Andale Sans UI"/>
          <w:kern w:val="1"/>
          <w:sz w:val="28"/>
          <w:szCs w:val="28"/>
          <w:lang w:eastAsia="ar-SA"/>
        </w:rPr>
      </w:pPr>
      <w:r w:rsidRPr="00985F1E">
        <w:rPr>
          <w:rFonts w:eastAsia="Andale Sans UI"/>
          <w:kern w:val="1"/>
          <w:sz w:val="28"/>
          <w:szCs w:val="28"/>
          <w:lang w:eastAsia="ar-SA"/>
        </w:rPr>
        <w:t>8. Главный администратор (администратор) доходов местного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доходам, составления бюджетной отчетности и ведения бюджетного учета этим главным администратором доходов бюджета и подведомственными администраторами доходов бюджета.</w:t>
      </w:r>
    </w:p>
    <w:p w:rsidR="00985F1E" w:rsidRPr="00985F1E" w:rsidRDefault="00985F1E" w:rsidP="00985F1E">
      <w:pPr>
        <w:widowControl w:val="0"/>
        <w:tabs>
          <w:tab w:val="left" w:pos="4395"/>
        </w:tabs>
        <w:ind w:firstLine="851"/>
        <w:jc w:val="both"/>
        <w:rPr>
          <w:rFonts w:eastAsia="Arial Unicode MS"/>
          <w:kern w:val="1"/>
          <w:sz w:val="28"/>
          <w:szCs w:val="28"/>
          <w:lang w:eastAsia="ar-SA"/>
        </w:rPr>
      </w:pPr>
      <w:r w:rsidRPr="00985F1E">
        <w:rPr>
          <w:rFonts w:eastAsia="Arial Unicode MS"/>
          <w:kern w:val="1"/>
          <w:sz w:val="28"/>
          <w:szCs w:val="28"/>
          <w:lang w:eastAsia="ar-SA"/>
        </w:rPr>
        <w:t xml:space="preserve">9. Главный администратор (администратор) источников </w:t>
      </w:r>
      <w:r w:rsidRPr="00985F1E">
        <w:rPr>
          <w:rFonts w:eastAsia="Arial Unicode MS"/>
          <w:kern w:val="1"/>
          <w:sz w:val="28"/>
          <w:szCs w:val="28"/>
          <w:lang w:eastAsia="ar-SA"/>
        </w:rPr>
        <w:lastRenderedPageBreak/>
        <w:t>финансирования дефицита местного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 финансирования дефицита бюджета.</w:t>
      </w:r>
    </w:p>
    <w:p w:rsidR="00985F1E" w:rsidRPr="00985F1E" w:rsidRDefault="00985F1E" w:rsidP="00985F1E">
      <w:pPr>
        <w:widowControl w:val="0"/>
        <w:tabs>
          <w:tab w:val="left" w:pos="4395"/>
        </w:tabs>
        <w:ind w:firstLine="851"/>
        <w:jc w:val="both"/>
        <w:rPr>
          <w:rFonts w:eastAsia="Arial Unicode MS"/>
          <w:strike/>
          <w:kern w:val="1"/>
          <w:sz w:val="28"/>
          <w:szCs w:val="28"/>
          <w:lang w:eastAsia="ar-SA"/>
        </w:rPr>
      </w:pPr>
    </w:p>
    <w:p w:rsidR="00985F1E" w:rsidRPr="00985F1E" w:rsidRDefault="00985F1E" w:rsidP="00985F1E">
      <w:pPr>
        <w:autoSpaceDE w:val="0"/>
        <w:autoSpaceDN w:val="0"/>
        <w:adjustRightInd w:val="0"/>
        <w:spacing w:line="100" w:lineRule="atLeast"/>
        <w:ind w:firstLine="851"/>
        <w:jc w:val="both"/>
        <w:outlineLvl w:val="0"/>
        <w:rPr>
          <w:rFonts w:eastAsia="Calibri"/>
          <w:b/>
          <w:bCs/>
          <w:sz w:val="28"/>
          <w:szCs w:val="28"/>
          <w:lang w:eastAsia="ar-SA"/>
        </w:rPr>
      </w:pPr>
      <w:r w:rsidRPr="00985F1E">
        <w:rPr>
          <w:rFonts w:eastAsia="Calibri"/>
          <w:b/>
          <w:bCs/>
          <w:sz w:val="28"/>
          <w:szCs w:val="28"/>
          <w:lang w:eastAsia="ar-SA"/>
        </w:rPr>
        <w:t>Статья 73. Составление, внешняя проверка, рассмотрение и утверждение бюджетной отчетности</w:t>
      </w:r>
    </w:p>
    <w:p w:rsidR="00985F1E" w:rsidRPr="00985F1E" w:rsidRDefault="00985F1E" w:rsidP="00985F1E">
      <w:pPr>
        <w:autoSpaceDE w:val="0"/>
        <w:autoSpaceDN w:val="0"/>
        <w:adjustRightInd w:val="0"/>
        <w:spacing w:line="100" w:lineRule="atLeast"/>
        <w:ind w:firstLine="851"/>
        <w:jc w:val="both"/>
        <w:rPr>
          <w:rFonts w:eastAsia="Calibri"/>
          <w:sz w:val="28"/>
          <w:szCs w:val="28"/>
          <w:lang w:eastAsia="ar-SA"/>
        </w:rPr>
      </w:pPr>
      <w:r w:rsidRPr="00985F1E">
        <w:rPr>
          <w:rFonts w:eastAsia="Calibri"/>
          <w:sz w:val="28"/>
          <w:szCs w:val="28"/>
          <w:lang w:eastAsia="ar-SA"/>
        </w:rPr>
        <w:t>1. Бюджетная отчетность поселения составляется финансовым органом поселения на основании сводной бюджетной отчетности соответствующих главных администраторов бюджетных средств.</w:t>
      </w:r>
    </w:p>
    <w:p w:rsidR="00985F1E" w:rsidRPr="00985F1E" w:rsidRDefault="00985F1E" w:rsidP="00985F1E">
      <w:pPr>
        <w:autoSpaceDE w:val="0"/>
        <w:autoSpaceDN w:val="0"/>
        <w:adjustRightInd w:val="0"/>
        <w:spacing w:line="100" w:lineRule="atLeast"/>
        <w:ind w:firstLine="851"/>
        <w:jc w:val="both"/>
        <w:rPr>
          <w:rFonts w:eastAsia="Calibri"/>
          <w:sz w:val="28"/>
          <w:szCs w:val="28"/>
          <w:lang w:eastAsia="ar-SA"/>
        </w:rPr>
      </w:pPr>
      <w:r w:rsidRPr="00985F1E">
        <w:rPr>
          <w:rFonts w:eastAsia="Calibri"/>
          <w:sz w:val="28"/>
          <w:szCs w:val="28"/>
          <w:lang w:eastAsia="ar-SA"/>
        </w:rPr>
        <w:t>2. Бюджетная отчетность поселения является годовой. Отчет об исполнении бюджета является ежеквартальным.</w:t>
      </w:r>
    </w:p>
    <w:p w:rsidR="00985F1E" w:rsidRPr="00985F1E" w:rsidRDefault="00985F1E" w:rsidP="00985F1E">
      <w:pPr>
        <w:autoSpaceDE w:val="0"/>
        <w:autoSpaceDN w:val="0"/>
        <w:adjustRightInd w:val="0"/>
        <w:spacing w:line="100" w:lineRule="atLeast"/>
        <w:ind w:firstLine="851"/>
        <w:jc w:val="both"/>
        <w:rPr>
          <w:rFonts w:eastAsia="Calibri"/>
          <w:sz w:val="28"/>
          <w:szCs w:val="28"/>
          <w:lang w:eastAsia="ar-SA"/>
        </w:rPr>
      </w:pPr>
      <w:r w:rsidRPr="00985F1E">
        <w:rPr>
          <w:rFonts w:eastAsia="Calibri"/>
          <w:sz w:val="28"/>
          <w:szCs w:val="28"/>
          <w:lang w:eastAsia="ar-SA"/>
        </w:rPr>
        <w:t>3. Бюджетная отчетность поселения представляется финансовым органом в администрацию поселения.</w:t>
      </w:r>
    </w:p>
    <w:p w:rsidR="00985F1E" w:rsidRPr="00985F1E" w:rsidRDefault="00985F1E" w:rsidP="00985F1E">
      <w:pPr>
        <w:autoSpaceDE w:val="0"/>
        <w:autoSpaceDN w:val="0"/>
        <w:adjustRightInd w:val="0"/>
        <w:spacing w:line="100" w:lineRule="atLeast"/>
        <w:ind w:firstLine="851"/>
        <w:jc w:val="both"/>
        <w:rPr>
          <w:rFonts w:eastAsia="Calibri"/>
          <w:sz w:val="28"/>
          <w:szCs w:val="28"/>
          <w:lang w:eastAsia="ar-SA"/>
        </w:rPr>
      </w:pPr>
      <w:r w:rsidRPr="00985F1E">
        <w:rPr>
          <w:rFonts w:eastAsia="Calibri"/>
          <w:sz w:val="28"/>
          <w:szCs w:val="28"/>
          <w:lang w:eastAsia="ar-SA"/>
        </w:rPr>
        <w:t>4. Отчет об исполнении местного бюджета за первый квартал, полугодие и девять месяцев текущего финансового года утверждается администрацией поселения и направляется в Совет поселения.</w:t>
      </w:r>
    </w:p>
    <w:p w:rsidR="00985F1E" w:rsidRPr="00985F1E" w:rsidRDefault="00985F1E" w:rsidP="00985F1E">
      <w:pPr>
        <w:autoSpaceDE w:val="0"/>
        <w:autoSpaceDN w:val="0"/>
        <w:adjustRightInd w:val="0"/>
        <w:spacing w:line="100" w:lineRule="atLeast"/>
        <w:ind w:firstLine="851"/>
        <w:jc w:val="both"/>
        <w:rPr>
          <w:rFonts w:eastAsia="Calibri"/>
          <w:sz w:val="28"/>
          <w:szCs w:val="28"/>
          <w:lang w:eastAsia="ar-SA"/>
        </w:rPr>
      </w:pPr>
      <w:r w:rsidRPr="00985F1E">
        <w:rPr>
          <w:rFonts w:eastAsia="Calibri"/>
          <w:sz w:val="28"/>
          <w:szCs w:val="28"/>
          <w:lang w:eastAsia="ar-SA"/>
        </w:rPr>
        <w:t>5. Годовой отчет об исполнении местного бюджета утверждается решением Совета.</w:t>
      </w:r>
    </w:p>
    <w:p w:rsidR="00985F1E" w:rsidRPr="00985F1E" w:rsidRDefault="00985F1E" w:rsidP="00985F1E">
      <w:pPr>
        <w:autoSpaceDE w:val="0"/>
        <w:autoSpaceDN w:val="0"/>
        <w:adjustRightInd w:val="0"/>
        <w:spacing w:line="100" w:lineRule="atLeast"/>
        <w:ind w:firstLine="851"/>
        <w:jc w:val="both"/>
        <w:rPr>
          <w:rFonts w:eastAsia="Calibri"/>
          <w:sz w:val="28"/>
          <w:szCs w:val="28"/>
          <w:lang w:eastAsia="ar-SA"/>
        </w:rPr>
      </w:pPr>
      <w:r w:rsidRPr="00985F1E">
        <w:rPr>
          <w:rFonts w:eastAsia="Calibri"/>
          <w:sz w:val="28"/>
          <w:szCs w:val="28"/>
          <w:lang w:eastAsia="ar-SA"/>
        </w:rPr>
        <w:t>6. Годовой отчет об исполнении местного бюджета до его рассмотрения в Совете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местного бюджета.</w:t>
      </w:r>
    </w:p>
    <w:p w:rsidR="00985F1E" w:rsidRPr="00985F1E" w:rsidRDefault="00985F1E" w:rsidP="00985F1E">
      <w:pPr>
        <w:autoSpaceDE w:val="0"/>
        <w:autoSpaceDN w:val="0"/>
        <w:adjustRightInd w:val="0"/>
        <w:spacing w:line="100" w:lineRule="atLeast"/>
        <w:ind w:firstLine="851"/>
        <w:jc w:val="both"/>
        <w:rPr>
          <w:rFonts w:eastAsia="Calibri"/>
          <w:sz w:val="28"/>
          <w:szCs w:val="28"/>
          <w:lang w:eastAsia="ar-SA"/>
        </w:rPr>
      </w:pPr>
      <w:r w:rsidRPr="00985F1E">
        <w:rPr>
          <w:rFonts w:eastAsia="Calibri"/>
          <w:sz w:val="28"/>
          <w:szCs w:val="28"/>
          <w:lang w:eastAsia="ar-SA"/>
        </w:rPr>
        <w:t>Внешняя проверка годового отчета об исполнении местного бюджета осуществляется Контрольно-счетной палатой муниципального образования Динской район.</w:t>
      </w:r>
    </w:p>
    <w:p w:rsidR="00985F1E" w:rsidRPr="00985F1E" w:rsidRDefault="00985F1E" w:rsidP="00985F1E">
      <w:pPr>
        <w:autoSpaceDE w:val="0"/>
        <w:autoSpaceDN w:val="0"/>
        <w:adjustRightInd w:val="0"/>
        <w:spacing w:line="100" w:lineRule="atLeast"/>
        <w:ind w:firstLine="851"/>
        <w:jc w:val="both"/>
        <w:rPr>
          <w:rFonts w:eastAsia="Calibri"/>
          <w:sz w:val="28"/>
          <w:szCs w:val="28"/>
          <w:lang w:eastAsia="ar-SA"/>
        </w:rPr>
      </w:pPr>
      <w:r w:rsidRPr="00985F1E">
        <w:rPr>
          <w:rFonts w:eastAsia="Calibri"/>
          <w:sz w:val="28"/>
          <w:szCs w:val="28"/>
          <w:lang w:eastAsia="ar-SA"/>
        </w:rPr>
        <w:t>7. Одновременно с годовым отчетом об исполнении местного бюджета представляются проект решения об исполнении бюджета, иная бюджетная отчетность об исполнении местного бюджета и документы, предусмотренные бюджетным законодательством Российской Федерации.</w:t>
      </w:r>
    </w:p>
    <w:p w:rsidR="00985F1E" w:rsidRPr="00985F1E" w:rsidRDefault="00985F1E" w:rsidP="00985F1E">
      <w:pPr>
        <w:autoSpaceDE w:val="0"/>
        <w:autoSpaceDN w:val="0"/>
        <w:adjustRightInd w:val="0"/>
        <w:spacing w:line="100" w:lineRule="atLeast"/>
        <w:ind w:firstLine="851"/>
        <w:jc w:val="both"/>
        <w:rPr>
          <w:rFonts w:eastAsia="Calibri"/>
          <w:sz w:val="28"/>
          <w:szCs w:val="28"/>
          <w:lang w:eastAsia="ar-SA"/>
        </w:rPr>
      </w:pPr>
      <w:r w:rsidRPr="00985F1E">
        <w:rPr>
          <w:rFonts w:eastAsia="Calibri"/>
          <w:sz w:val="28"/>
          <w:szCs w:val="28"/>
          <w:lang w:eastAsia="ar-SA"/>
        </w:rPr>
        <w:t>8. 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w:t>
      </w:r>
    </w:p>
    <w:p w:rsidR="00985F1E" w:rsidRPr="00985F1E" w:rsidRDefault="00985F1E" w:rsidP="00985F1E">
      <w:pPr>
        <w:autoSpaceDE w:val="0"/>
        <w:autoSpaceDN w:val="0"/>
        <w:adjustRightInd w:val="0"/>
        <w:spacing w:line="100" w:lineRule="atLeast"/>
        <w:ind w:firstLine="851"/>
        <w:jc w:val="both"/>
        <w:rPr>
          <w:rFonts w:eastAsia="Calibri"/>
          <w:sz w:val="28"/>
          <w:szCs w:val="28"/>
          <w:lang w:eastAsia="ar-SA"/>
        </w:rPr>
      </w:pPr>
      <w:r w:rsidRPr="00985F1E">
        <w:rPr>
          <w:rFonts w:eastAsia="Calibri"/>
          <w:sz w:val="28"/>
          <w:szCs w:val="28"/>
          <w:lang w:eastAsia="ar-SA"/>
        </w:rPr>
        <w:t>В случае отклонения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985F1E" w:rsidRPr="00985F1E" w:rsidRDefault="00985F1E" w:rsidP="00985F1E">
      <w:pPr>
        <w:autoSpaceDE w:val="0"/>
        <w:autoSpaceDN w:val="0"/>
        <w:adjustRightInd w:val="0"/>
        <w:spacing w:line="100" w:lineRule="atLeast"/>
        <w:ind w:firstLine="851"/>
        <w:jc w:val="both"/>
        <w:rPr>
          <w:rFonts w:eastAsia="Calibri"/>
          <w:sz w:val="28"/>
          <w:szCs w:val="28"/>
          <w:lang w:eastAsia="ar-SA"/>
        </w:rPr>
      </w:pPr>
      <w:r w:rsidRPr="00985F1E">
        <w:rPr>
          <w:rFonts w:eastAsia="Calibri"/>
          <w:sz w:val="28"/>
          <w:szCs w:val="28"/>
          <w:lang w:eastAsia="ar-SA"/>
        </w:rPr>
        <w:t>9. Годовой отчет об исполнении местного бюджета представляется в Совет не позднее 1 мая текущего года.</w:t>
      </w:r>
    </w:p>
    <w:p w:rsidR="00985F1E" w:rsidRPr="00985F1E" w:rsidRDefault="00985F1E" w:rsidP="00985F1E">
      <w:pPr>
        <w:autoSpaceDE w:val="0"/>
        <w:autoSpaceDN w:val="0"/>
        <w:adjustRightInd w:val="0"/>
        <w:ind w:firstLine="851"/>
        <w:jc w:val="both"/>
        <w:rPr>
          <w:b/>
          <w:sz w:val="28"/>
          <w:szCs w:val="28"/>
        </w:rPr>
      </w:pPr>
      <w:r w:rsidRPr="00985F1E">
        <w:rPr>
          <w:rFonts w:eastAsia="Andale Sans UI"/>
          <w:kern w:val="1"/>
          <w:sz w:val="28"/>
          <w:szCs w:val="28"/>
          <w:lang w:eastAsia="ar-SA"/>
        </w:rPr>
        <w:lastRenderedPageBreak/>
        <w:t xml:space="preserve">10. </w:t>
      </w:r>
      <w:r w:rsidRPr="00985F1E">
        <w:rPr>
          <w:sz w:val="28"/>
          <w:szCs w:val="28"/>
        </w:rPr>
        <w:t xml:space="preserve">Финансовый орган поселения представляет бюджетную отчетность в финансовый орган </w:t>
      </w:r>
      <w:r w:rsidRPr="00985F1E">
        <w:rPr>
          <w:rFonts w:eastAsia="Calibri"/>
          <w:sz w:val="28"/>
          <w:szCs w:val="28"/>
          <w:lang w:eastAsia="ar-SA"/>
        </w:rPr>
        <w:t>муниципального образования Динской район</w:t>
      </w:r>
      <w:r w:rsidRPr="00985F1E">
        <w:rPr>
          <w:sz w:val="28"/>
          <w:szCs w:val="28"/>
        </w:rPr>
        <w:t>.</w:t>
      </w:r>
    </w:p>
    <w:p w:rsidR="00985F1E" w:rsidRPr="00985F1E" w:rsidRDefault="00985F1E" w:rsidP="00985F1E">
      <w:pPr>
        <w:widowControl w:val="0"/>
        <w:ind w:firstLine="851"/>
        <w:jc w:val="both"/>
        <w:rPr>
          <w:rFonts w:eastAsia="Arial Unicode MS"/>
          <w:b/>
          <w:kern w:val="1"/>
          <w:sz w:val="28"/>
          <w:szCs w:val="28"/>
          <w:lang w:eastAsia="ar-SA"/>
        </w:rPr>
      </w:pPr>
    </w:p>
    <w:p w:rsidR="00985F1E" w:rsidRPr="00985F1E" w:rsidRDefault="00985F1E" w:rsidP="00985F1E">
      <w:pPr>
        <w:widowControl w:val="0"/>
        <w:ind w:firstLine="851"/>
        <w:jc w:val="both"/>
        <w:rPr>
          <w:rFonts w:eastAsia="Andale Sans UI"/>
          <w:b/>
          <w:kern w:val="1"/>
          <w:sz w:val="28"/>
          <w:szCs w:val="28"/>
          <w:lang w:eastAsia="ar-SA"/>
        </w:rPr>
      </w:pPr>
      <w:r w:rsidRPr="00985F1E">
        <w:rPr>
          <w:rFonts w:eastAsia="Andale Sans UI"/>
          <w:b/>
          <w:kern w:val="1"/>
          <w:sz w:val="28"/>
          <w:szCs w:val="28"/>
          <w:lang w:eastAsia="ar-SA"/>
        </w:rPr>
        <w:t>Статья 74. Управление муниципальным долгом</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1. Управление муниципальным долгом осуществляет администрация.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2. Управление муниципальным долгом осуществляется с соблюдением требований, установленных в статьях 107 и 111 Бюджетного кодекса Российской Федерации.</w:t>
      </w:r>
    </w:p>
    <w:p w:rsidR="00985F1E" w:rsidRPr="00985F1E" w:rsidRDefault="00985F1E" w:rsidP="00985F1E">
      <w:pPr>
        <w:autoSpaceDE w:val="0"/>
        <w:autoSpaceDN w:val="0"/>
        <w:adjustRightInd w:val="0"/>
        <w:spacing w:line="100" w:lineRule="atLeast"/>
        <w:ind w:firstLine="851"/>
        <w:jc w:val="both"/>
        <w:rPr>
          <w:rFonts w:eastAsia="Calibri"/>
          <w:sz w:val="28"/>
          <w:szCs w:val="28"/>
          <w:lang w:eastAsia="ar-SA"/>
        </w:rPr>
      </w:pPr>
      <w:r w:rsidRPr="00985F1E">
        <w:rPr>
          <w:rFonts w:eastAsia="Calibri"/>
          <w:sz w:val="28"/>
          <w:szCs w:val="28"/>
          <w:lang w:eastAsia="ar-SA"/>
        </w:rPr>
        <w:t xml:space="preserve">Если при исполнении местного бюджета нарушаются предельные значения, указанные в </w:t>
      </w:r>
      <w:hyperlink r:id="rId15" w:history="1">
        <w:r w:rsidRPr="00985F1E">
          <w:rPr>
            <w:rFonts w:eastAsia="Calibri"/>
            <w:sz w:val="28"/>
            <w:szCs w:val="28"/>
            <w:lang w:eastAsia="ar-SA"/>
          </w:rPr>
          <w:t>статьях 107</w:t>
        </w:r>
      </w:hyperlink>
      <w:r w:rsidRPr="00985F1E">
        <w:rPr>
          <w:rFonts w:eastAsia="Calibri"/>
          <w:sz w:val="28"/>
          <w:szCs w:val="28"/>
          <w:lang w:eastAsia="ar-SA"/>
        </w:rPr>
        <w:t xml:space="preserve"> и </w:t>
      </w:r>
      <w:hyperlink r:id="rId16" w:history="1">
        <w:r w:rsidRPr="00985F1E">
          <w:rPr>
            <w:rFonts w:eastAsia="Calibri"/>
            <w:sz w:val="28"/>
            <w:szCs w:val="28"/>
            <w:lang w:eastAsia="ar-SA"/>
          </w:rPr>
          <w:t>111</w:t>
        </w:r>
      </w:hyperlink>
      <w:r w:rsidRPr="00985F1E">
        <w:rPr>
          <w:rFonts w:eastAsia="Calibri"/>
          <w:sz w:val="28"/>
          <w:szCs w:val="28"/>
          <w:lang w:eastAsia="ar-SA"/>
        </w:rPr>
        <w:t xml:space="preserve"> Бюджетного кодекса Российской Федерации, уполномоченный орган местного самоуправления не вправе принимать новые долговые обязательства, за исключением принятия соответствующих долговых обязательств в целях реструктуризации муниципального долга.</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Совет на этапе принятия решения о бюджете и финансовый орган поселения на этапе составления и исполнения местного бюджета, а также в ходе управления муниципальным долгом обязаны в пределах своей компетенции обеспечивать соблюдение указанных ограничений.</w:t>
      </w:r>
    </w:p>
    <w:p w:rsidR="00985F1E" w:rsidRPr="00985F1E" w:rsidRDefault="00985F1E" w:rsidP="00985F1E">
      <w:pPr>
        <w:autoSpaceDE w:val="0"/>
        <w:autoSpaceDN w:val="0"/>
        <w:adjustRightInd w:val="0"/>
        <w:spacing w:line="100" w:lineRule="atLeast"/>
        <w:ind w:firstLine="851"/>
        <w:jc w:val="both"/>
        <w:rPr>
          <w:rFonts w:eastAsia="Calibri"/>
          <w:sz w:val="28"/>
          <w:szCs w:val="28"/>
          <w:lang w:eastAsia="ar-SA"/>
        </w:rPr>
      </w:pPr>
      <w:r w:rsidRPr="00985F1E">
        <w:rPr>
          <w:rFonts w:eastAsia="Calibri"/>
          <w:sz w:val="28"/>
          <w:szCs w:val="28"/>
          <w:lang w:eastAsia="ar-SA"/>
        </w:rPr>
        <w:t xml:space="preserve">3. </w:t>
      </w:r>
      <w:r w:rsidRPr="00985F1E">
        <w:rPr>
          <w:bCs/>
          <w:kern w:val="1"/>
          <w:sz w:val="28"/>
          <w:szCs w:val="28"/>
          <w:lang w:eastAsia="ar-SA"/>
        </w:rPr>
        <w:t>Финансовый орган поселения ведет муниципальную долговую книгу,</w:t>
      </w:r>
      <w:r w:rsidRPr="00985F1E">
        <w:rPr>
          <w:rFonts w:eastAsia="Calibri"/>
          <w:sz w:val="28"/>
          <w:szCs w:val="28"/>
          <w:lang w:eastAsia="ar-SA"/>
        </w:rPr>
        <w:t xml:space="preserve"> в которую вносятся сведения, определенные Бюджетным кодексом Российской Федерации, а также другая информация, состав которой, порядок и срок ее внесения в муниципальную долговую книгу устанавливаются администрацией.</w:t>
      </w:r>
    </w:p>
    <w:p w:rsidR="00985F1E" w:rsidRPr="00985F1E" w:rsidRDefault="00985F1E" w:rsidP="00985F1E">
      <w:pPr>
        <w:widowControl w:val="0"/>
        <w:tabs>
          <w:tab w:val="left" w:pos="0"/>
        </w:tabs>
        <w:ind w:firstLine="851"/>
        <w:jc w:val="both"/>
        <w:rPr>
          <w:rFonts w:eastAsia="Andale Sans UI"/>
          <w:kern w:val="1"/>
          <w:sz w:val="28"/>
          <w:szCs w:val="28"/>
          <w:lang w:eastAsia="ar-SA"/>
        </w:rPr>
      </w:pPr>
    </w:p>
    <w:p w:rsidR="00985F1E" w:rsidRPr="00985F1E" w:rsidRDefault="00985F1E" w:rsidP="00985F1E">
      <w:pPr>
        <w:widowControl w:val="0"/>
        <w:jc w:val="center"/>
        <w:rPr>
          <w:rFonts w:eastAsia="Andale Sans UI"/>
          <w:b/>
          <w:caps/>
          <w:kern w:val="1"/>
          <w:sz w:val="28"/>
          <w:szCs w:val="28"/>
          <w:lang w:eastAsia="ar-SA"/>
        </w:rPr>
      </w:pPr>
      <w:r w:rsidRPr="00985F1E">
        <w:rPr>
          <w:rFonts w:eastAsia="Andale Sans UI"/>
          <w:b/>
          <w:caps/>
          <w:kern w:val="1"/>
          <w:sz w:val="28"/>
          <w:szCs w:val="28"/>
          <w:lang w:eastAsia="ar-SA"/>
        </w:rPr>
        <w:t>ГЛАВА 8. ОТВЕТСТВЕННОСТЬ ОРГАНОВ местного САМОУПРАВЛЕНИЯ И ДОЛЖНОСТНЫХ ЛИЦ местного самоуправления поселеНИЯ</w:t>
      </w:r>
    </w:p>
    <w:p w:rsidR="00985F1E" w:rsidRPr="00985F1E" w:rsidRDefault="00985F1E" w:rsidP="00985F1E">
      <w:pPr>
        <w:widowControl w:val="0"/>
        <w:ind w:firstLine="851"/>
        <w:jc w:val="center"/>
        <w:rPr>
          <w:rFonts w:eastAsia="Andale Sans UI"/>
          <w:b/>
          <w:caps/>
          <w:kern w:val="1"/>
          <w:sz w:val="28"/>
          <w:szCs w:val="28"/>
          <w:lang w:eastAsia="ar-SA"/>
        </w:rPr>
      </w:pPr>
    </w:p>
    <w:p w:rsidR="00985F1E" w:rsidRPr="00985F1E" w:rsidRDefault="00985F1E" w:rsidP="00985F1E">
      <w:pPr>
        <w:widowControl w:val="0"/>
        <w:ind w:firstLine="851"/>
        <w:jc w:val="both"/>
        <w:rPr>
          <w:rFonts w:eastAsia="Arial Unicode MS"/>
          <w:b/>
          <w:kern w:val="1"/>
          <w:sz w:val="28"/>
          <w:szCs w:val="28"/>
          <w:lang w:eastAsia="ar-SA"/>
        </w:rPr>
      </w:pPr>
      <w:r w:rsidRPr="00985F1E">
        <w:rPr>
          <w:rFonts w:eastAsia="Arial Unicode MS"/>
          <w:b/>
          <w:kern w:val="1"/>
          <w:sz w:val="28"/>
          <w:szCs w:val="28"/>
          <w:lang w:eastAsia="ar-SA"/>
        </w:rPr>
        <w:t>Статья 75. Ответственность органов местного самоуправления и должностных лиц местного самоуправления</w:t>
      </w:r>
    </w:p>
    <w:p w:rsidR="00985F1E" w:rsidRPr="00985F1E" w:rsidRDefault="00985F1E" w:rsidP="00985F1E">
      <w:pPr>
        <w:widowControl w:val="0"/>
        <w:overflowPunct w:val="0"/>
        <w:ind w:firstLine="851"/>
        <w:jc w:val="both"/>
        <w:rPr>
          <w:rFonts w:eastAsia="Andale Sans UI"/>
          <w:kern w:val="1"/>
          <w:sz w:val="28"/>
          <w:szCs w:val="28"/>
          <w:lang w:eastAsia="ar-SA"/>
        </w:rPr>
      </w:pPr>
      <w:r w:rsidRPr="00985F1E">
        <w:rPr>
          <w:rFonts w:eastAsia="Andale Sans UI"/>
          <w:kern w:val="1"/>
          <w:sz w:val="28"/>
          <w:szCs w:val="28"/>
          <w:lang w:eastAsia="ar-SA"/>
        </w:rPr>
        <w:t>Органы местного самоуправления и должностные лица местного самоуправления поселения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985F1E" w:rsidRPr="00985F1E" w:rsidRDefault="00985F1E" w:rsidP="00985F1E">
      <w:pPr>
        <w:widowControl w:val="0"/>
        <w:overflowPunct w:val="0"/>
        <w:ind w:firstLine="851"/>
        <w:rPr>
          <w:rFonts w:eastAsia="Andale Sans UI"/>
          <w:kern w:val="1"/>
          <w:sz w:val="28"/>
          <w:szCs w:val="28"/>
          <w:lang w:eastAsia="ar-SA"/>
        </w:rPr>
      </w:pPr>
    </w:p>
    <w:p w:rsidR="00985F1E" w:rsidRPr="00985F1E" w:rsidRDefault="00985F1E" w:rsidP="00985F1E">
      <w:pPr>
        <w:widowControl w:val="0"/>
        <w:ind w:firstLine="851"/>
        <w:jc w:val="both"/>
        <w:rPr>
          <w:rFonts w:eastAsia="Arial Unicode MS"/>
          <w:b/>
          <w:kern w:val="1"/>
          <w:sz w:val="28"/>
          <w:szCs w:val="28"/>
          <w:lang w:eastAsia="ar-SA"/>
        </w:rPr>
      </w:pPr>
      <w:r w:rsidRPr="00985F1E">
        <w:rPr>
          <w:rFonts w:eastAsia="Arial Unicode MS"/>
          <w:b/>
          <w:kern w:val="1"/>
          <w:sz w:val="28"/>
          <w:szCs w:val="28"/>
          <w:lang w:eastAsia="ar-SA"/>
        </w:rPr>
        <w:t>Статья 76. Ответственность органов местного самоуправления,</w:t>
      </w:r>
      <w:r w:rsidRPr="00985F1E">
        <w:rPr>
          <w:rFonts w:eastAsia="Arial Unicode MS"/>
          <w:b/>
          <w:color w:val="0000FF"/>
          <w:kern w:val="1"/>
          <w:sz w:val="28"/>
          <w:szCs w:val="28"/>
          <w:lang w:eastAsia="ar-SA"/>
        </w:rPr>
        <w:t xml:space="preserve"> </w:t>
      </w:r>
      <w:r w:rsidRPr="00985F1E">
        <w:rPr>
          <w:rFonts w:eastAsia="Arial Unicode MS"/>
          <w:b/>
          <w:kern w:val="1"/>
          <w:sz w:val="28"/>
          <w:szCs w:val="28"/>
          <w:lang w:eastAsia="ar-SA"/>
        </w:rPr>
        <w:t>депутатов, главы поселения перед населением</w:t>
      </w:r>
    </w:p>
    <w:p w:rsidR="00985F1E" w:rsidRPr="00985F1E" w:rsidRDefault="00985F1E" w:rsidP="00985F1E">
      <w:pPr>
        <w:widowControl w:val="0"/>
        <w:tabs>
          <w:tab w:val="left" w:pos="720"/>
        </w:tabs>
        <w:ind w:firstLine="851"/>
        <w:jc w:val="both"/>
        <w:rPr>
          <w:rFonts w:eastAsia="Arial Unicode MS"/>
          <w:kern w:val="1"/>
          <w:sz w:val="28"/>
          <w:szCs w:val="28"/>
          <w:lang w:eastAsia="ar-SA"/>
        </w:rPr>
      </w:pPr>
      <w:r w:rsidRPr="00985F1E">
        <w:rPr>
          <w:rFonts w:eastAsia="Arial Unicode MS"/>
          <w:kern w:val="1"/>
          <w:sz w:val="28"/>
          <w:szCs w:val="28"/>
          <w:lang w:eastAsia="ar-SA"/>
        </w:rPr>
        <w:t>Население поселения вправе отозвать депутатов Совета, главу поселения в соответствии с федеральным законодательством и настоящим уставом.</w:t>
      </w:r>
    </w:p>
    <w:p w:rsidR="00985F1E" w:rsidRPr="00985F1E" w:rsidRDefault="00985F1E" w:rsidP="00985F1E">
      <w:pPr>
        <w:widowControl w:val="0"/>
        <w:ind w:firstLine="851"/>
        <w:jc w:val="both"/>
        <w:rPr>
          <w:rFonts w:eastAsia="Arial Unicode MS"/>
          <w:kern w:val="1"/>
          <w:sz w:val="28"/>
          <w:szCs w:val="28"/>
          <w:lang w:eastAsia="ar-SA"/>
        </w:rPr>
      </w:pPr>
    </w:p>
    <w:p w:rsidR="00985F1E" w:rsidRPr="00985F1E" w:rsidRDefault="00985F1E" w:rsidP="00985F1E">
      <w:pPr>
        <w:widowControl w:val="0"/>
        <w:overflowPunct w:val="0"/>
        <w:ind w:firstLine="851"/>
        <w:jc w:val="both"/>
        <w:rPr>
          <w:rFonts w:eastAsia="Andale Sans UI"/>
          <w:b/>
          <w:kern w:val="1"/>
          <w:sz w:val="28"/>
          <w:szCs w:val="28"/>
          <w:lang w:eastAsia="ar-SA"/>
        </w:rPr>
      </w:pPr>
      <w:r w:rsidRPr="00985F1E">
        <w:rPr>
          <w:rFonts w:eastAsia="Andale Sans UI"/>
          <w:b/>
          <w:kern w:val="1"/>
          <w:sz w:val="28"/>
          <w:szCs w:val="28"/>
          <w:lang w:eastAsia="ar-SA"/>
        </w:rPr>
        <w:t>Статья 77. Ответственность органов местного самоуправления и должностных лиц местного самоуправления поселения перед государством</w:t>
      </w:r>
    </w:p>
    <w:p w:rsidR="00985F1E" w:rsidRPr="00985F1E" w:rsidRDefault="00985F1E" w:rsidP="00985F1E">
      <w:pPr>
        <w:widowControl w:val="0"/>
        <w:overflowPunct w:val="0"/>
        <w:ind w:firstLine="851"/>
        <w:jc w:val="both"/>
        <w:rPr>
          <w:rFonts w:eastAsia="Andale Sans UI"/>
          <w:kern w:val="1"/>
          <w:sz w:val="28"/>
          <w:szCs w:val="28"/>
          <w:lang w:eastAsia="ar-SA"/>
        </w:rPr>
      </w:pPr>
      <w:r w:rsidRPr="00985F1E">
        <w:rPr>
          <w:rFonts w:eastAsia="Andale Sans UI"/>
          <w:kern w:val="1"/>
          <w:sz w:val="28"/>
          <w:szCs w:val="28"/>
          <w:lang w:eastAsia="ar-SA"/>
        </w:rPr>
        <w:lastRenderedPageBreak/>
        <w:t>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Краснодарского края, законов Краснодарского края, настоящего устава и иных случаях, предусмотренных законодательством.</w:t>
      </w:r>
    </w:p>
    <w:p w:rsidR="00985F1E" w:rsidRPr="00985F1E" w:rsidRDefault="00985F1E" w:rsidP="00985F1E">
      <w:pPr>
        <w:widowControl w:val="0"/>
        <w:overflowPunct w:val="0"/>
        <w:ind w:firstLine="851"/>
        <w:jc w:val="both"/>
        <w:rPr>
          <w:rFonts w:eastAsia="Andale Sans UI"/>
          <w:kern w:val="1"/>
          <w:sz w:val="28"/>
          <w:szCs w:val="28"/>
          <w:lang w:eastAsia="ar-SA"/>
        </w:rPr>
      </w:pPr>
      <w:r w:rsidRPr="00985F1E">
        <w:rPr>
          <w:rFonts w:eastAsia="Andale Sans UI"/>
          <w:kern w:val="1"/>
          <w:sz w:val="28"/>
          <w:szCs w:val="28"/>
          <w:lang w:eastAsia="ar-SA"/>
        </w:rPr>
        <w:t>Совет и глава поселения несут ответственность перед государством в порядке, установленном Федеральным законом от 06.10.2003 № 131-ФЗ</w:t>
      </w:r>
      <w:r w:rsidRPr="00985F1E">
        <w:rPr>
          <w:rFonts w:eastAsia="Andale Sans UI"/>
          <w:b/>
          <w:i/>
          <w:kern w:val="1"/>
          <w:sz w:val="28"/>
          <w:szCs w:val="28"/>
          <w:lang w:eastAsia="ar-SA"/>
        </w:rPr>
        <w:t xml:space="preserve"> </w:t>
      </w:r>
      <w:r w:rsidRPr="00985F1E">
        <w:rPr>
          <w:rFonts w:eastAsia="Andale Sans UI"/>
          <w:kern w:val="1"/>
          <w:sz w:val="28"/>
          <w:szCs w:val="28"/>
          <w:lang w:eastAsia="ar-SA"/>
        </w:rPr>
        <w:t>«Об общих принципах организации местного самоуправления в Российской Федерации».</w:t>
      </w:r>
    </w:p>
    <w:p w:rsidR="00985F1E" w:rsidRPr="00985F1E" w:rsidRDefault="00985F1E" w:rsidP="00985F1E">
      <w:pPr>
        <w:widowControl w:val="0"/>
        <w:overflowPunct w:val="0"/>
        <w:ind w:firstLine="851"/>
        <w:rPr>
          <w:rFonts w:eastAsia="Andale Sans UI"/>
          <w:kern w:val="1"/>
          <w:sz w:val="28"/>
          <w:szCs w:val="28"/>
          <w:lang w:eastAsia="ar-SA"/>
        </w:rPr>
      </w:pPr>
    </w:p>
    <w:p w:rsidR="00985F1E" w:rsidRPr="00985F1E" w:rsidRDefault="00985F1E" w:rsidP="00985F1E">
      <w:pPr>
        <w:widowControl w:val="0"/>
        <w:ind w:firstLine="851"/>
        <w:jc w:val="both"/>
        <w:rPr>
          <w:rFonts w:eastAsia="Andale Sans UI"/>
          <w:b/>
          <w:kern w:val="1"/>
          <w:sz w:val="28"/>
          <w:szCs w:val="28"/>
          <w:lang w:eastAsia="ar-SA"/>
        </w:rPr>
      </w:pPr>
      <w:r w:rsidRPr="00985F1E">
        <w:rPr>
          <w:rFonts w:eastAsia="Andale Sans UI"/>
          <w:b/>
          <w:kern w:val="1"/>
          <w:sz w:val="28"/>
          <w:szCs w:val="28"/>
          <w:lang w:eastAsia="ar-SA"/>
        </w:rPr>
        <w:t>Статья 78. Удаление главы поселения в отставку</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1. Совет поселения в соответствии с Федеральным законом от 06.10.2003 № 131-ФЗ «Об общих принципах организации местного самоуправления в Российской Федерации» вправе удалить главу поселения в отставку по инициативе депутатов Совета или по инициативе главы администрации (губернатора) Краснодарского края.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2. Основаниями для удаления главы поселения в отставку являются: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от 06.10.2003 № 131-ФЗ «Об общих принципах организации местного самоуправления в Российской Федерации»;</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06.10.2003 № 131-ФЗ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w:t>
      </w:r>
    </w:p>
    <w:p w:rsidR="00985F1E" w:rsidRPr="00985F1E" w:rsidRDefault="00985F1E" w:rsidP="00985F1E">
      <w:pPr>
        <w:widowControl w:val="0"/>
        <w:ind w:firstLine="851"/>
        <w:jc w:val="both"/>
        <w:rPr>
          <w:rFonts w:eastAsia="Andale Sans UI"/>
          <w:b/>
          <w:kern w:val="1"/>
          <w:sz w:val="28"/>
          <w:szCs w:val="28"/>
          <w:lang w:eastAsia="ar-SA"/>
        </w:rPr>
      </w:pPr>
      <w:r w:rsidRPr="00985F1E">
        <w:rPr>
          <w:rFonts w:eastAsia="Andale Sans UI"/>
          <w:kern w:val="1"/>
          <w:sz w:val="28"/>
          <w:szCs w:val="28"/>
          <w:lang w:eastAsia="ar-SA"/>
        </w:rPr>
        <w:t>3) неудовлетворительная оценка деятельности главы поселения Советом по результатам его ежегодного отчета перед Советом, данная два раза подряд</w:t>
      </w:r>
      <w:r w:rsidRPr="00985F1E">
        <w:rPr>
          <w:rFonts w:eastAsia="Andale Sans UI"/>
          <w:b/>
          <w:kern w:val="1"/>
          <w:sz w:val="28"/>
          <w:szCs w:val="28"/>
          <w:lang w:eastAsia="ar-SA"/>
        </w:rPr>
        <w:t>;</w:t>
      </w:r>
    </w:p>
    <w:p w:rsidR="00985F1E" w:rsidRPr="00985F1E" w:rsidRDefault="00985F1E" w:rsidP="00985F1E">
      <w:pPr>
        <w:widowControl w:val="0"/>
        <w:ind w:firstLine="851"/>
        <w:jc w:val="both"/>
        <w:rPr>
          <w:rFonts w:eastAsia="Arial Unicode MS"/>
          <w:kern w:val="1"/>
          <w:sz w:val="28"/>
          <w:szCs w:val="28"/>
          <w:lang w:eastAsia="ar-SA"/>
        </w:rPr>
      </w:pPr>
      <w:r w:rsidRPr="00985F1E">
        <w:rPr>
          <w:rFonts w:eastAsia="Arial Unicode MS"/>
          <w:kern w:val="1"/>
          <w:sz w:val="28"/>
          <w:szCs w:val="28"/>
          <w:lang w:eastAsia="ar-SA"/>
        </w:rPr>
        <w:t xml:space="preserve">4) несоблюдение ограничений и запретов и неисполнение обязанностей, которые установлены Федеральным </w:t>
      </w:r>
      <w:hyperlink r:id="rId17" w:history="1">
        <w:r w:rsidRPr="00985F1E">
          <w:rPr>
            <w:rFonts w:eastAsia="Arial Unicode MS"/>
            <w:kern w:val="1"/>
            <w:sz w:val="28"/>
            <w:szCs w:val="28"/>
            <w:lang/>
          </w:rPr>
          <w:t>законом</w:t>
        </w:r>
      </w:hyperlink>
      <w:r w:rsidRPr="00985F1E">
        <w:rPr>
          <w:rFonts w:eastAsia="Arial Unicode MS"/>
          <w:kern w:val="1"/>
          <w:sz w:val="28"/>
          <w:szCs w:val="28"/>
          <w:lang w:eastAsia="ar-SA"/>
        </w:rPr>
        <w:t xml:space="preserve"> от 25.12.2008 № 273-ФЗ «О противодействии коррупции» и другими федеральными законами;</w:t>
      </w:r>
    </w:p>
    <w:p w:rsidR="00985F1E" w:rsidRPr="00985F1E" w:rsidRDefault="00985F1E" w:rsidP="00985F1E">
      <w:pPr>
        <w:autoSpaceDE w:val="0"/>
        <w:autoSpaceDN w:val="0"/>
        <w:adjustRightInd w:val="0"/>
        <w:spacing w:line="100" w:lineRule="atLeast"/>
        <w:ind w:firstLine="851"/>
        <w:jc w:val="both"/>
        <w:rPr>
          <w:rFonts w:eastAsia="Calibri"/>
          <w:bCs/>
          <w:sz w:val="28"/>
          <w:szCs w:val="28"/>
          <w:lang w:eastAsia="ar-SA"/>
        </w:rPr>
      </w:pPr>
      <w:r w:rsidRPr="00985F1E">
        <w:rPr>
          <w:rFonts w:eastAsia="Calibri"/>
          <w:bCs/>
          <w:sz w:val="28"/>
          <w:szCs w:val="28"/>
          <w:lang w:eastAsia="ar-SA"/>
        </w:rPr>
        <w:t xml:space="preserve">5) допущение главой поселения, администрацией поселения, иными органами и должностными лицами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w:t>
      </w:r>
      <w:r w:rsidRPr="00985F1E">
        <w:rPr>
          <w:rFonts w:eastAsia="Calibri"/>
          <w:bCs/>
          <w:sz w:val="28"/>
          <w:szCs w:val="28"/>
          <w:lang w:eastAsia="ar-SA"/>
        </w:rPr>
        <w:lastRenderedPageBreak/>
        <w:t>возникновению межнациональных (межэтнических) и межконфессиональных конфликтов.</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3. Инициатива депутатов Совета об удалении главы поселения 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поселения в отставку. О выдвижении данной инициативы глава поселения и глава администрации (губернатор) Краснодарского края уведомляются не позднее дня, следующего за днем внесения указанного обращения в Совет.</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4. Рассмотрение инициативы депутатов Совета об удалении главы поселения в отставку осуществляется с учетом мнения главы администрации (губернатора) Краснодарского края.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5. В случае, если при рассмотрении инициативы депутатов Совета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от 06.10.2003 № 131-ФЗ «Об общих принципах организации местного самоуправления в Российской Федерации», решение об удалении главы поселения в отставку может быть принято только при согласии главы администрации (губернатора) Краснодарского края.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6. Инициатива главы администрации (губернатора) Краснодарского края об удалении главы поселения в отставку оформляется в виде обращения, которое вносится в Совет поселения вместе с проектом соответствующего решения Совета. О выдвижении данной инициативы глава поселения уведомляется не позднее дня, следующего за днем внесения указанного обращения в Совет.</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7. Рассмотрение инициативы депутатов Совета или главы администрации (губернатора) Краснодарского края об удалении главы поселения в отставку осуществляется Советом в течение одного месяца со дня внесения соответствующего обращения.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8. Решение Совета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xml:space="preserve">9. Решение Совета об удалении главы поселения в отставку подписывается председателем Совета. </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10. При рассмотрении и принятии Советом решения об удалении главы поселения в отставку должны быть обеспечены:</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Совета или главы администрации (губернатора) Краснодарского края и с проектом решения Совета об удалении его в </w:t>
      </w:r>
      <w:r w:rsidRPr="00985F1E">
        <w:rPr>
          <w:rFonts w:eastAsia="Andale Sans UI"/>
          <w:kern w:val="1"/>
          <w:sz w:val="28"/>
          <w:szCs w:val="28"/>
          <w:lang w:eastAsia="ar-SA"/>
        </w:rPr>
        <w:lastRenderedPageBreak/>
        <w:t>отставку;</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11. В случае, если глава поселения не согласен с решением Совета об удалении его в отставку, он вправе в письменном виде изложить свое особое мнение.</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12. Решение Совета об удалении главы поселения в отставку подлежит официальному опубликованию (обнародованию) 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Совета.</w:t>
      </w:r>
    </w:p>
    <w:p w:rsidR="00985F1E" w:rsidRPr="00985F1E" w:rsidRDefault="00985F1E" w:rsidP="00985F1E">
      <w:pPr>
        <w:widowControl w:val="0"/>
        <w:overflowPunct w:val="0"/>
        <w:ind w:firstLine="851"/>
        <w:jc w:val="both"/>
        <w:rPr>
          <w:rFonts w:eastAsia="Andale Sans UI"/>
          <w:kern w:val="1"/>
          <w:sz w:val="28"/>
          <w:szCs w:val="28"/>
          <w:lang w:eastAsia="ar-SA"/>
        </w:rPr>
      </w:pPr>
      <w:r w:rsidRPr="00985F1E">
        <w:rPr>
          <w:rFonts w:eastAsia="Andale Sans UI"/>
          <w:kern w:val="1"/>
          <w:sz w:val="28"/>
          <w:szCs w:val="28"/>
          <w:lang w:eastAsia="ar-SA"/>
        </w:rPr>
        <w:t>13. В случае, если инициатива депутатов Совета или главы администрации (губернатора) Краснодарского края об удалении главы поселения в отставку отклонена Советом, вопрос об удалении главы поселения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rsidR="00985F1E" w:rsidRPr="00985F1E" w:rsidRDefault="00985F1E" w:rsidP="00985F1E">
      <w:pPr>
        <w:autoSpaceDE w:val="0"/>
        <w:autoSpaceDN w:val="0"/>
        <w:adjustRightInd w:val="0"/>
        <w:ind w:firstLine="851"/>
        <w:jc w:val="both"/>
        <w:rPr>
          <w:sz w:val="28"/>
          <w:szCs w:val="28"/>
        </w:rPr>
      </w:pPr>
      <w:r w:rsidRPr="00985F1E">
        <w:rPr>
          <w:sz w:val="28"/>
          <w:szCs w:val="28"/>
        </w:rPr>
        <w:t>14. Глава поселения,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985F1E" w:rsidRPr="00985F1E" w:rsidRDefault="00985F1E" w:rsidP="00985F1E">
      <w:pPr>
        <w:widowControl w:val="0"/>
        <w:ind w:firstLine="851"/>
        <w:jc w:val="both"/>
        <w:rPr>
          <w:rFonts w:eastAsia="Arial Unicode MS"/>
          <w:b/>
          <w:kern w:val="1"/>
          <w:sz w:val="28"/>
          <w:szCs w:val="28"/>
          <w:lang w:eastAsia="ar-SA"/>
        </w:rPr>
      </w:pPr>
    </w:p>
    <w:p w:rsidR="00985F1E" w:rsidRPr="00985F1E" w:rsidRDefault="00985F1E" w:rsidP="00985F1E">
      <w:pPr>
        <w:widowControl w:val="0"/>
        <w:ind w:firstLine="851"/>
        <w:jc w:val="both"/>
        <w:rPr>
          <w:rFonts w:eastAsia="Arial Unicode MS"/>
          <w:b/>
          <w:kern w:val="1"/>
          <w:sz w:val="28"/>
          <w:szCs w:val="28"/>
          <w:lang w:eastAsia="ar-SA"/>
        </w:rPr>
      </w:pPr>
      <w:r w:rsidRPr="00985F1E">
        <w:rPr>
          <w:rFonts w:eastAsia="Arial Unicode MS"/>
          <w:b/>
          <w:kern w:val="1"/>
          <w:sz w:val="28"/>
          <w:szCs w:val="28"/>
          <w:lang w:eastAsia="ar-SA"/>
        </w:rPr>
        <w:t>Статья 79. 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985F1E" w:rsidRPr="00985F1E" w:rsidRDefault="00985F1E" w:rsidP="00985F1E">
      <w:pPr>
        <w:widowControl w:val="0"/>
        <w:overflowPunct w:val="0"/>
        <w:ind w:firstLine="851"/>
        <w:jc w:val="both"/>
        <w:rPr>
          <w:rFonts w:eastAsia="Andale Sans UI"/>
          <w:kern w:val="1"/>
          <w:sz w:val="28"/>
          <w:szCs w:val="28"/>
          <w:lang w:eastAsia="ar-SA"/>
        </w:rPr>
      </w:pPr>
      <w:r w:rsidRPr="00985F1E">
        <w:rPr>
          <w:rFonts w:eastAsia="Andale Sans UI"/>
          <w:kern w:val="1"/>
          <w:sz w:val="28"/>
          <w:szCs w:val="28"/>
          <w:lang w:eastAsia="ar-SA"/>
        </w:rPr>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rsidR="00985F1E" w:rsidRPr="00985F1E" w:rsidRDefault="00985F1E" w:rsidP="00985F1E">
      <w:pPr>
        <w:widowControl w:val="0"/>
        <w:ind w:firstLine="851"/>
        <w:jc w:val="both"/>
        <w:rPr>
          <w:rFonts w:eastAsia="Andale Sans UI"/>
          <w:b/>
          <w:kern w:val="1"/>
          <w:sz w:val="28"/>
          <w:szCs w:val="28"/>
          <w:lang w:eastAsia="ar-SA"/>
        </w:rPr>
      </w:pPr>
    </w:p>
    <w:p w:rsidR="00985F1E" w:rsidRPr="00985F1E" w:rsidRDefault="00985F1E" w:rsidP="00985F1E">
      <w:pPr>
        <w:widowControl w:val="0"/>
        <w:tabs>
          <w:tab w:val="left" w:pos="142"/>
        </w:tabs>
        <w:ind w:firstLine="851"/>
        <w:jc w:val="both"/>
        <w:rPr>
          <w:rFonts w:eastAsia="Andale Sans UI"/>
          <w:b/>
          <w:kern w:val="1"/>
          <w:sz w:val="28"/>
          <w:szCs w:val="28"/>
          <w:lang w:eastAsia="ar-SA"/>
        </w:rPr>
      </w:pPr>
      <w:r w:rsidRPr="00985F1E">
        <w:rPr>
          <w:rFonts w:eastAsia="Andale Sans UI"/>
          <w:b/>
          <w:kern w:val="1"/>
          <w:sz w:val="28"/>
          <w:szCs w:val="28"/>
          <w:lang w:eastAsia="ar-SA"/>
        </w:rPr>
        <w:t>Статья 80. Контроль за деятельностью органов местного самоуправления и должностных лиц местного самоуправления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Органы местного самоуправления и должностные лица местного самоуправления поселения, наделенные в соответствии с настоящим уставом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настоящему уставу и принятыми в соответствии с ним решениями Совета.</w:t>
      </w:r>
    </w:p>
    <w:p w:rsidR="00985F1E" w:rsidRPr="00985F1E" w:rsidRDefault="00985F1E" w:rsidP="00985F1E">
      <w:pPr>
        <w:widowControl w:val="0"/>
        <w:ind w:firstLine="851"/>
        <w:jc w:val="both"/>
        <w:rPr>
          <w:rFonts w:eastAsia="Arial Unicode MS"/>
          <w:b/>
          <w:caps/>
          <w:kern w:val="1"/>
          <w:sz w:val="28"/>
          <w:szCs w:val="28"/>
          <w:lang w:eastAsia="ar-SA"/>
        </w:rPr>
      </w:pPr>
    </w:p>
    <w:p w:rsidR="00985F1E" w:rsidRPr="00985F1E" w:rsidRDefault="00985F1E" w:rsidP="00985F1E">
      <w:pPr>
        <w:widowControl w:val="0"/>
        <w:jc w:val="center"/>
        <w:rPr>
          <w:rFonts w:eastAsia="Arial Unicode MS"/>
          <w:b/>
          <w:caps/>
          <w:kern w:val="1"/>
          <w:sz w:val="28"/>
          <w:szCs w:val="28"/>
          <w:lang w:eastAsia="ar-SA"/>
        </w:rPr>
      </w:pPr>
      <w:r w:rsidRPr="00985F1E">
        <w:rPr>
          <w:rFonts w:eastAsia="Arial Unicode MS"/>
          <w:b/>
          <w:caps/>
          <w:kern w:val="1"/>
          <w:sz w:val="28"/>
          <w:szCs w:val="28"/>
          <w:lang w:eastAsia="ar-SA"/>
        </w:rPr>
        <w:t>ГЛАВА 9. ЗАКЛЮЧИТЕЛЬНЫЕ ПОЛОЖЕНИЯ</w:t>
      </w:r>
    </w:p>
    <w:p w:rsidR="00985F1E" w:rsidRPr="00985F1E" w:rsidRDefault="00985F1E" w:rsidP="00985F1E">
      <w:pPr>
        <w:widowControl w:val="0"/>
        <w:ind w:firstLine="851"/>
        <w:jc w:val="both"/>
        <w:rPr>
          <w:rFonts w:eastAsia="Arial Unicode MS"/>
          <w:caps/>
          <w:kern w:val="1"/>
          <w:sz w:val="28"/>
          <w:szCs w:val="28"/>
          <w:lang w:eastAsia="ar-SA"/>
        </w:rPr>
      </w:pPr>
    </w:p>
    <w:p w:rsidR="00985F1E" w:rsidRPr="00985F1E" w:rsidRDefault="00985F1E" w:rsidP="00985F1E">
      <w:pPr>
        <w:widowControl w:val="0"/>
        <w:ind w:firstLine="851"/>
        <w:jc w:val="both"/>
        <w:rPr>
          <w:rFonts w:eastAsia="Andale Sans UI"/>
          <w:b/>
          <w:kern w:val="1"/>
          <w:sz w:val="28"/>
          <w:szCs w:val="28"/>
          <w:lang w:eastAsia="ar-SA"/>
        </w:rPr>
      </w:pPr>
      <w:r w:rsidRPr="00985F1E">
        <w:rPr>
          <w:rFonts w:eastAsia="Andale Sans UI"/>
          <w:b/>
          <w:kern w:val="1"/>
          <w:sz w:val="28"/>
          <w:szCs w:val="28"/>
          <w:lang w:eastAsia="ar-SA"/>
        </w:rPr>
        <w:t xml:space="preserve">Статья 81. Переходные положения </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 xml:space="preserve">1. Устав поселения вступает в силу после его официального </w:t>
      </w:r>
      <w:r w:rsidRPr="00985F1E">
        <w:rPr>
          <w:rFonts w:eastAsia="Andale Sans UI"/>
          <w:kern w:val="1"/>
          <w:sz w:val="28"/>
          <w:szCs w:val="28"/>
          <w:lang w:eastAsia="ar-SA"/>
        </w:rPr>
        <w:lastRenderedPageBreak/>
        <w:t>опубликования (обнародования).</w:t>
      </w:r>
    </w:p>
    <w:p w:rsidR="00985F1E" w:rsidRPr="00985F1E" w:rsidRDefault="00985F1E" w:rsidP="00985F1E">
      <w:pPr>
        <w:widowControl w:val="0"/>
        <w:ind w:firstLine="851"/>
        <w:jc w:val="both"/>
        <w:rPr>
          <w:rFonts w:eastAsia="Andale Sans UI"/>
          <w:kern w:val="1"/>
          <w:sz w:val="28"/>
          <w:szCs w:val="28"/>
          <w:lang w:eastAsia="ar-SA"/>
        </w:rPr>
      </w:pPr>
      <w:r w:rsidRPr="00985F1E">
        <w:rPr>
          <w:rFonts w:eastAsia="Andale Sans UI"/>
          <w:kern w:val="1"/>
          <w:sz w:val="28"/>
          <w:szCs w:val="28"/>
          <w:lang w:eastAsia="ar-SA"/>
        </w:rPr>
        <w:t>2. Абзац 7 статьи 52, часть 3 статьи 53 вступают в силу с 1 января 2017 года.</w:t>
      </w:r>
    </w:p>
    <w:p w:rsidR="00985F1E" w:rsidRPr="00985F1E" w:rsidRDefault="00985F1E" w:rsidP="00985F1E">
      <w:pPr>
        <w:widowControl w:val="0"/>
        <w:ind w:firstLine="851"/>
        <w:jc w:val="both"/>
        <w:rPr>
          <w:rFonts w:eastAsia="Andale Sans UI"/>
          <w:kern w:val="1"/>
          <w:sz w:val="28"/>
          <w:szCs w:val="28"/>
          <w:lang w:eastAsia="ar-SA"/>
        </w:rPr>
      </w:pPr>
    </w:p>
    <w:p w:rsidR="00985F1E" w:rsidRPr="00985F1E" w:rsidRDefault="00985F1E" w:rsidP="00985F1E">
      <w:pPr>
        <w:widowControl w:val="0"/>
        <w:tabs>
          <w:tab w:val="left" w:pos="142"/>
        </w:tabs>
        <w:ind w:firstLine="851"/>
        <w:jc w:val="both"/>
        <w:rPr>
          <w:rFonts w:eastAsia="Andale Sans UI"/>
          <w:b/>
          <w:kern w:val="1"/>
          <w:sz w:val="28"/>
          <w:szCs w:val="28"/>
          <w:lang w:eastAsia="ar-SA"/>
        </w:rPr>
      </w:pPr>
      <w:r w:rsidRPr="00985F1E">
        <w:rPr>
          <w:rFonts w:eastAsia="Andale Sans UI"/>
          <w:b/>
          <w:kern w:val="1"/>
          <w:sz w:val="28"/>
          <w:szCs w:val="28"/>
          <w:lang w:eastAsia="ar-SA"/>
        </w:rPr>
        <w:t>Статья 82</w:t>
      </w:r>
      <w:r w:rsidRPr="00985F1E">
        <w:rPr>
          <w:rFonts w:eastAsia="Andale Sans UI"/>
          <w:kern w:val="1"/>
          <w:sz w:val="28"/>
          <w:szCs w:val="28"/>
          <w:lang w:eastAsia="ar-SA"/>
        </w:rPr>
        <w:t xml:space="preserve">. </w:t>
      </w:r>
      <w:r w:rsidRPr="00985F1E">
        <w:rPr>
          <w:rFonts w:eastAsia="Andale Sans UI"/>
          <w:b/>
          <w:kern w:val="1"/>
          <w:sz w:val="28"/>
          <w:szCs w:val="28"/>
          <w:lang w:eastAsia="ar-SA"/>
        </w:rPr>
        <w:t>О муниципальных правовых актах</w:t>
      </w:r>
    </w:p>
    <w:p w:rsidR="00985F1E" w:rsidRPr="00985F1E" w:rsidRDefault="00985F1E" w:rsidP="00985F1E">
      <w:pPr>
        <w:widowControl w:val="0"/>
        <w:tabs>
          <w:tab w:val="left" w:pos="142"/>
        </w:tabs>
        <w:ind w:firstLine="851"/>
        <w:jc w:val="both"/>
        <w:rPr>
          <w:rFonts w:eastAsia="Andale Sans UI"/>
          <w:kern w:val="1"/>
          <w:sz w:val="28"/>
          <w:lang w:eastAsia="ar-SA"/>
        </w:rPr>
      </w:pPr>
      <w:r w:rsidRPr="00985F1E">
        <w:rPr>
          <w:rFonts w:eastAsia="Andale Sans UI"/>
          <w:kern w:val="1"/>
          <w:sz w:val="28"/>
          <w:szCs w:val="28"/>
          <w:lang w:eastAsia="ar-SA"/>
        </w:rPr>
        <w:t>Муниципальные правовые акты, принятые до вступления в силу настоящего устава, сохраняют свою силу и применяются в части, не противоречащей настоящему уставу.</w:t>
      </w:r>
    </w:p>
    <w:p w:rsidR="00985F1E" w:rsidRPr="00985F1E" w:rsidRDefault="00985F1E" w:rsidP="00985F1E">
      <w:pPr>
        <w:widowControl w:val="0"/>
        <w:ind w:firstLine="851"/>
        <w:rPr>
          <w:rFonts w:eastAsia="Andale Sans UI"/>
          <w:kern w:val="1"/>
          <w:lang w:eastAsia="ar-SA"/>
        </w:rPr>
      </w:pPr>
    </w:p>
    <w:p w:rsidR="00985F1E" w:rsidRDefault="00985F1E" w:rsidP="00985F1E">
      <w:pPr>
        <w:widowControl w:val="0"/>
        <w:shd w:val="clear" w:color="auto" w:fill="FFFFFF"/>
        <w:tabs>
          <w:tab w:val="left" w:pos="7018"/>
        </w:tabs>
        <w:autoSpaceDE w:val="0"/>
        <w:autoSpaceDN w:val="0"/>
        <w:adjustRightInd w:val="0"/>
        <w:jc w:val="both"/>
        <w:rPr>
          <w:sz w:val="28"/>
          <w:szCs w:val="28"/>
        </w:rPr>
      </w:pPr>
    </w:p>
    <w:p w:rsidR="00985F1E" w:rsidRDefault="00985F1E" w:rsidP="00985F1E">
      <w:pPr>
        <w:widowControl w:val="0"/>
        <w:suppressAutoHyphens/>
        <w:jc w:val="both"/>
        <w:rPr>
          <w:rFonts w:eastAsia="Lucida Sans Unicode"/>
          <w:kern w:val="2"/>
          <w:sz w:val="28"/>
          <w:szCs w:val="28"/>
          <w:lang w:eastAsia="en-US"/>
        </w:rPr>
      </w:pPr>
    </w:p>
    <w:p w:rsidR="00985F1E" w:rsidRDefault="00985F1E" w:rsidP="00985F1E">
      <w:pPr>
        <w:widowControl w:val="0"/>
        <w:suppressAutoHyphens/>
        <w:jc w:val="both"/>
        <w:rPr>
          <w:rFonts w:eastAsia="Lucida Sans Unicode"/>
          <w:kern w:val="2"/>
          <w:sz w:val="28"/>
          <w:szCs w:val="28"/>
          <w:lang w:eastAsia="en-US"/>
        </w:rPr>
      </w:pPr>
    </w:p>
    <w:p w:rsidR="00911DAB" w:rsidRDefault="00985F1E" w:rsidP="00985F1E">
      <w:r>
        <w:rPr>
          <w:sz w:val="28"/>
          <w:szCs w:val="28"/>
        </w:rPr>
        <w:br w:type="page"/>
      </w:r>
    </w:p>
    <w:sectPr w:rsidR="00911D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ndale Sans UI">
    <w:altName w:val="Arial Unicode MS"/>
    <w:panose1 w:val="00000000000000000000"/>
    <w:charset w:val="00"/>
    <w:family w:val="auto"/>
    <w:notTrueType/>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font301">
    <w:charset w:val="CC"/>
    <w:family w:val="auto"/>
    <w:pitch w:val="variable"/>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8F22839A"/>
    <w:lvl w:ilvl="0">
      <w:start w:val="1"/>
      <w:numFmt w:val="decimal"/>
      <w:lvlText w:val="%1."/>
      <w:lvlJc w:val="left"/>
      <w:pPr>
        <w:tabs>
          <w:tab w:val="num" w:pos="1353"/>
        </w:tabs>
        <w:ind w:left="1353" w:hanging="360"/>
      </w:pPr>
      <w:rPr>
        <w:i/>
        <w:sz w:val="28"/>
        <w:szCs w:val="28"/>
      </w:rPr>
    </w:lvl>
    <w:lvl w:ilvl="1">
      <w:start w:val="1"/>
      <w:numFmt w:val="decimal"/>
      <w:lvlText w:val="%2."/>
      <w:lvlJc w:val="left"/>
      <w:pPr>
        <w:tabs>
          <w:tab w:val="num" w:pos="1713"/>
        </w:tabs>
        <w:ind w:left="1713" w:hanging="360"/>
      </w:pPr>
    </w:lvl>
    <w:lvl w:ilvl="2">
      <w:start w:val="1"/>
      <w:numFmt w:val="decimal"/>
      <w:lvlText w:val="%3."/>
      <w:lvlJc w:val="left"/>
      <w:pPr>
        <w:tabs>
          <w:tab w:val="num" w:pos="2073"/>
        </w:tabs>
        <w:ind w:left="2073" w:hanging="360"/>
      </w:pPr>
    </w:lvl>
    <w:lvl w:ilvl="3">
      <w:start w:val="1"/>
      <w:numFmt w:val="decimal"/>
      <w:lvlText w:val="%4."/>
      <w:lvlJc w:val="left"/>
      <w:pPr>
        <w:tabs>
          <w:tab w:val="num" w:pos="2433"/>
        </w:tabs>
        <w:ind w:left="2433" w:hanging="360"/>
      </w:pPr>
    </w:lvl>
    <w:lvl w:ilvl="4">
      <w:start w:val="1"/>
      <w:numFmt w:val="decimal"/>
      <w:lvlText w:val="%5."/>
      <w:lvlJc w:val="left"/>
      <w:pPr>
        <w:tabs>
          <w:tab w:val="num" w:pos="2793"/>
        </w:tabs>
        <w:ind w:left="2793" w:hanging="360"/>
      </w:pPr>
    </w:lvl>
    <w:lvl w:ilvl="5">
      <w:start w:val="1"/>
      <w:numFmt w:val="decimal"/>
      <w:lvlText w:val="%6."/>
      <w:lvlJc w:val="left"/>
      <w:pPr>
        <w:tabs>
          <w:tab w:val="num" w:pos="3153"/>
        </w:tabs>
        <w:ind w:left="3153" w:hanging="360"/>
      </w:pPr>
    </w:lvl>
    <w:lvl w:ilvl="6">
      <w:start w:val="1"/>
      <w:numFmt w:val="decimal"/>
      <w:lvlText w:val="%7."/>
      <w:lvlJc w:val="left"/>
      <w:pPr>
        <w:tabs>
          <w:tab w:val="num" w:pos="3513"/>
        </w:tabs>
        <w:ind w:left="3513" w:hanging="360"/>
      </w:pPr>
    </w:lvl>
    <w:lvl w:ilvl="7">
      <w:start w:val="1"/>
      <w:numFmt w:val="decimal"/>
      <w:lvlText w:val="%8."/>
      <w:lvlJc w:val="left"/>
      <w:pPr>
        <w:tabs>
          <w:tab w:val="num" w:pos="3873"/>
        </w:tabs>
        <w:ind w:left="3873" w:hanging="360"/>
      </w:pPr>
    </w:lvl>
    <w:lvl w:ilvl="8">
      <w:start w:val="1"/>
      <w:numFmt w:val="decimal"/>
      <w:lvlText w:val="%9."/>
      <w:lvlJc w:val="left"/>
      <w:pPr>
        <w:tabs>
          <w:tab w:val="num" w:pos="4233"/>
        </w:tabs>
        <w:ind w:left="4233" w:hanging="360"/>
      </w:pPr>
    </w:lvl>
  </w:abstractNum>
  <w:abstractNum w:abstractNumId="4">
    <w:nsid w:val="00000005"/>
    <w:multiLevelType w:val="multilevel"/>
    <w:tmpl w:val="0000000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lvl w:ilvl="0">
      <w:start w:val="1"/>
      <w:numFmt w:val="decimal"/>
      <w:lvlText w:val="%1)"/>
      <w:lvlJc w:val="left"/>
      <w:pPr>
        <w:tabs>
          <w:tab w:val="num" w:pos="720"/>
        </w:tabs>
        <w:ind w:left="720" w:hanging="360"/>
      </w:pPr>
      <w:rPr>
        <w:rFonts w:cs="Courier New"/>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9">
    <w:nsid w:val="0000000A"/>
    <w:multiLevelType w:val="multilevel"/>
    <w:tmpl w:val="0000000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0">
    <w:nsid w:val="0000000B"/>
    <w:multiLevelType w:val="multilevel"/>
    <w:tmpl w:val="E68E946C"/>
    <w:lvl w:ilvl="0">
      <w:start w:val="1"/>
      <w:numFmt w:val="decimal"/>
      <w:lvlText w:val="%1)"/>
      <w:lvlJc w:val="left"/>
      <w:pPr>
        <w:tabs>
          <w:tab w:val="num" w:pos="720"/>
        </w:tabs>
        <w:ind w:left="720" w:hanging="360"/>
      </w:pPr>
      <w:rPr>
        <w:i/>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C"/>
    <w:multiLevelType w:val="multilevel"/>
    <w:tmpl w:val="0000000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D"/>
    <w:multiLevelType w:val="multilevel"/>
    <w:tmpl w:val="0000000D"/>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E"/>
    <w:multiLevelType w:val="multilevel"/>
    <w:tmpl w:val="0000000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0F"/>
    <w:multiLevelType w:val="multilevel"/>
    <w:tmpl w:val="0000000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10"/>
    <w:multiLevelType w:val="multilevel"/>
    <w:tmpl w:val="000000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00000011"/>
    <w:multiLevelType w:val="multilevel"/>
    <w:tmpl w:val="00000011"/>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7">
    <w:nsid w:val="00000012"/>
    <w:multiLevelType w:val="multilevel"/>
    <w:tmpl w:val="00000012"/>
    <w:lvl w:ilvl="0">
      <w:start w:val="9"/>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8">
    <w:nsid w:val="00000013"/>
    <w:multiLevelType w:val="multilevel"/>
    <w:tmpl w:val="000000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9">
    <w:nsid w:val="00000014"/>
    <w:multiLevelType w:val="multilevel"/>
    <w:tmpl w:val="000000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00000015"/>
    <w:multiLevelType w:val="multilevel"/>
    <w:tmpl w:val="000000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00000016"/>
    <w:multiLevelType w:val="multilevel"/>
    <w:tmpl w:val="000000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00000017"/>
    <w:multiLevelType w:val="multilevel"/>
    <w:tmpl w:val="0000001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00000018"/>
    <w:multiLevelType w:val="multilevel"/>
    <w:tmpl w:val="00000018"/>
    <w:lvl w:ilvl="0">
      <w:start w:val="1"/>
      <w:numFmt w:val="decimal"/>
      <w:lvlText w:val="%1."/>
      <w:lvlJc w:val="left"/>
      <w:pPr>
        <w:tabs>
          <w:tab w:val="num" w:pos="720"/>
        </w:tabs>
        <w:ind w:left="720" w:hanging="360"/>
      </w:pPr>
      <w:rPr>
        <w:rFonts w:cs="Courier New"/>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00000019"/>
    <w:multiLevelType w:val="multilevel"/>
    <w:tmpl w:val="000000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0000001A"/>
    <w:multiLevelType w:val="multilevel"/>
    <w:tmpl w:val="531830CC"/>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nsid w:val="0000001B"/>
    <w:multiLevelType w:val="multilevel"/>
    <w:tmpl w:val="0000001B"/>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0"/>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nsid w:val="0000001C"/>
    <w:multiLevelType w:val="multilevel"/>
    <w:tmpl w:val="67EC4C2A"/>
    <w:lvl w:ilvl="0">
      <w:start w:val="1"/>
      <w:numFmt w:val="decimal"/>
      <w:lvlText w:val="%1."/>
      <w:lvlJc w:val="left"/>
      <w:pPr>
        <w:tabs>
          <w:tab w:val="num" w:pos="720"/>
        </w:tabs>
        <w:ind w:left="720" w:hanging="360"/>
      </w:pPr>
      <w:rPr>
        <w:strike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0000001D"/>
    <w:multiLevelType w:val="multilevel"/>
    <w:tmpl w:val="0000001D"/>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0000001E"/>
    <w:multiLevelType w:val="multilevel"/>
    <w:tmpl w:val="0000001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0000001F"/>
    <w:multiLevelType w:val="multilevel"/>
    <w:tmpl w:val="0000001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A01"/>
    <w:rsid w:val="0000038D"/>
    <w:rsid w:val="000014D3"/>
    <w:rsid w:val="000024F2"/>
    <w:rsid w:val="00002BF3"/>
    <w:rsid w:val="000039F8"/>
    <w:rsid w:val="00003EF5"/>
    <w:rsid w:val="00005271"/>
    <w:rsid w:val="000100E0"/>
    <w:rsid w:val="00010318"/>
    <w:rsid w:val="00010337"/>
    <w:rsid w:val="0001263E"/>
    <w:rsid w:val="000171D4"/>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CAE"/>
    <w:rsid w:val="00045938"/>
    <w:rsid w:val="00047B87"/>
    <w:rsid w:val="0005055A"/>
    <w:rsid w:val="000517A9"/>
    <w:rsid w:val="00051EE2"/>
    <w:rsid w:val="00052900"/>
    <w:rsid w:val="000530EB"/>
    <w:rsid w:val="00053277"/>
    <w:rsid w:val="00057F3D"/>
    <w:rsid w:val="0006053D"/>
    <w:rsid w:val="000634DE"/>
    <w:rsid w:val="0006391C"/>
    <w:rsid w:val="0006567D"/>
    <w:rsid w:val="000658E5"/>
    <w:rsid w:val="000676B5"/>
    <w:rsid w:val="0007057B"/>
    <w:rsid w:val="0007169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E3B"/>
    <w:rsid w:val="00091ECA"/>
    <w:rsid w:val="00093442"/>
    <w:rsid w:val="00093814"/>
    <w:rsid w:val="000951EA"/>
    <w:rsid w:val="000969C9"/>
    <w:rsid w:val="00097775"/>
    <w:rsid w:val="000A02EF"/>
    <w:rsid w:val="000A09B5"/>
    <w:rsid w:val="000A17FB"/>
    <w:rsid w:val="000A28F7"/>
    <w:rsid w:val="000A3606"/>
    <w:rsid w:val="000A36F3"/>
    <w:rsid w:val="000A5376"/>
    <w:rsid w:val="000A5978"/>
    <w:rsid w:val="000A7FC9"/>
    <w:rsid w:val="000B08C1"/>
    <w:rsid w:val="000B2F24"/>
    <w:rsid w:val="000B5326"/>
    <w:rsid w:val="000B7604"/>
    <w:rsid w:val="000C00FF"/>
    <w:rsid w:val="000C23E7"/>
    <w:rsid w:val="000C3887"/>
    <w:rsid w:val="000C3B89"/>
    <w:rsid w:val="000C3C37"/>
    <w:rsid w:val="000C420D"/>
    <w:rsid w:val="000C5CCE"/>
    <w:rsid w:val="000C6362"/>
    <w:rsid w:val="000C75D2"/>
    <w:rsid w:val="000C7A23"/>
    <w:rsid w:val="000D6011"/>
    <w:rsid w:val="000D76DB"/>
    <w:rsid w:val="000D7B51"/>
    <w:rsid w:val="000E2AA2"/>
    <w:rsid w:val="000E63D7"/>
    <w:rsid w:val="000F0EC5"/>
    <w:rsid w:val="000F14BE"/>
    <w:rsid w:val="000F275D"/>
    <w:rsid w:val="000F3765"/>
    <w:rsid w:val="000F37B3"/>
    <w:rsid w:val="000F3EC8"/>
    <w:rsid w:val="000F60AE"/>
    <w:rsid w:val="000F61E7"/>
    <w:rsid w:val="00101951"/>
    <w:rsid w:val="00102221"/>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11EC"/>
    <w:rsid w:val="00121AD8"/>
    <w:rsid w:val="001222CC"/>
    <w:rsid w:val="00122645"/>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871"/>
    <w:rsid w:val="00145CC0"/>
    <w:rsid w:val="001469CC"/>
    <w:rsid w:val="001470FF"/>
    <w:rsid w:val="001479C2"/>
    <w:rsid w:val="00152836"/>
    <w:rsid w:val="0015634D"/>
    <w:rsid w:val="0015772D"/>
    <w:rsid w:val="00161227"/>
    <w:rsid w:val="001613C1"/>
    <w:rsid w:val="00161C54"/>
    <w:rsid w:val="001621F2"/>
    <w:rsid w:val="0016259A"/>
    <w:rsid w:val="001638EB"/>
    <w:rsid w:val="001653A7"/>
    <w:rsid w:val="0016581F"/>
    <w:rsid w:val="00165C65"/>
    <w:rsid w:val="00171447"/>
    <w:rsid w:val="00171ACF"/>
    <w:rsid w:val="00171BB7"/>
    <w:rsid w:val="0017410C"/>
    <w:rsid w:val="00174B8A"/>
    <w:rsid w:val="001764C3"/>
    <w:rsid w:val="00176555"/>
    <w:rsid w:val="00176C7D"/>
    <w:rsid w:val="00177523"/>
    <w:rsid w:val="001805AA"/>
    <w:rsid w:val="00180634"/>
    <w:rsid w:val="001827CE"/>
    <w:rsid w:val="00183950"/>
    <w:rsid w:val="00185B5A"/>
    <w:rsid w:val="00191AD5"/>
    <w:rsid w:val="00194F8E"/>
    <w:rsid w:val="0019692F"/>
    <w:rsid w:val="00196966"/>
    <w:rsid w:val="0019713D"/>
    <w:rsid w:val="001971BD"/>
    <w:rsid w:val="0019734C"/>
    <w:rsid w:val="001A1241"/>
    <w:rsid w:val="001A20F0"/>
    <w:rsid w:val="001A2BAF"/>
    <w:rsid w:val="001A2C3A"/>
    <w:rsid w:val="001A43C0"/>
    <w:rsid w:val="001A4DB1"/>
    <w:rsid w:val="001A63F2"/>
    <w:rsid w:val="001A7256"/>
    <w:rsid w:val="001B07DC"/>
    <w:rsid w:val="001B141D"/>
    <w:rsid w:val="001B1AC9"/>
    <w:rsid w:val="001B23C0"/>
    <w:rsid w:val="001B2BC7"/>
    <w:rsid w:val="001B53B1"/>
    <w:rsid w:val="001B7E8D"/>
    <w:rsid w:val="001C00FC"/>
    <w:rsid w:val="001C2A74"/>
    <w:rsid w:val="001C2B83"/>
    <w:rsid w:val="001C335E"/>
    <w:rsid w:val="001C5A54"/>
    <w:rsid w:val="001C6764"/>
    <w:rsid w:val="001D0A48"/>
    <w:rsid w:val="001D0B7C"/>
    <w:rsid w:val="001D1B42"/>
    <w:rsid w:val="001D4B7A"/>
    <w:rsid w:val="001D5DBB"/>
    <w:rsid w:val="001D6AAB"/>
    <w:rsid w:val="001E08F0"/>
    <w:rsid w:val="001E0EF4"/>
    <w:rsid w:val="001E25C9"/>
    <w:rsid w:val="001E5588"/>
    <w:rsid w:val="001E6907"/>
    <w:rsid w:val="001E6EE3"/>
    <w:rsid w:val="001F01FE"/>
    <w:rsid w:val="001F0BF0"/>
    <w:rsid w:val="001F1A30"/>
    <w:rsid w:val="001F22C2"/>
    <w:rsid w:val="001F2A8F"/>
    <w:rsid w:val="001F2E77"/>
    <w:rsid w:val="001F3B10"/>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458E"/>
    <w:rsid w:val="0021512A"/>
    <w:rsid w:val="00215B84"/>
    <w:rsid w:val="00216655"/>
    <w:rsid w:val="002173B4"/>
    <w:rsid w:val="002201B2"/>
    <w:rsid w:val="00221D1A"/>
    <w:rsid w:val="00224AB8"/>
    <w:rsid w:val="00225CAE"/>
    <w:rsid w:val="0022685A"/>
    <w:rsid w:val="00226A93"/>
    <w:rsid w:val="002308BB"/>
    <w:rsid w:val="00231B9A"/>
    <w:rsid w:val="00231F50"/>
    <w:rsid w:val="00233A10"/>
    <w:rsid w:val="002416C2"/>
    <w:rsid w:val="00243F80"/>
    <w:rsid w:val="00244020"/>
    <w:rsid w:val="00244826"/>
    <w:rsid w:val="00244D7E"/>
    <w:rsid w:val="00245067"/>
    <w:rsid w:val="00245EFD"/>
    <w:rsid w:val="002463AA"/>
    <w:rsid w:val="00246A63"/>
    <w:rsid w:val="00247919"/>
    <w:rsid w:val="00251803"/>
    <w:rsid w:val="00251938"/>
    <w:rsid w:val="00251E12"/>
    <w:rsid w:val="0025435A"/>
    <w:rsid w:val="002563D7"/>
    <w:rsid w:val="00256501"/>
    <w:rsid w:val="0025690C"/>
    <w:rsid w:val="00257247"/>
    <w:rsid w:val="00257C63"/>
    <w:rsid w:val="00257D70"/>
    <w:rsid w:val="00260FCB"/>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80A77"/>
    <w:rsid w:val="0028140B"/>
    <w:rsid w:val="0028365B"/>
    <w:rsid w:val="002843A5"/>
    <w:rsid w:val="00284B9E"/>
    <w:rsid w:val="002856E1"/>
    <w:rsid w:val="0028694D"/>
    <w:rsid w:val="002901CB"/>
    <w:rsid w:val="0029171A"/>
    <w:rsid w:val="002931A4"/>
    <w:rsid w:val="00293F28"/>
    <w:rsid w:val="002943DA"/>
    <w:rsid w:val="0029610D"/>
    <w:rsid w:val="0029637F"/>
    <w:rsid w:val="002973FB"/>
    <w:rsid w:val="002978B4"/>
    <w:rsid w:val="002A19B5"/>
    <w:rsid w:val="002A4123"/>
    <w:rsid w:val="002A54DA"/>
    <w:rsid w:val="002A5E77"/>
    <w:rsid w:val="002B06F5"/>
    <w:rsid w:val="002B1373"/>
    <w:rsid w:val="002B172B"/>
    <w:rsid w:val="002B2322"/>
    <w:rsid w:val="002B2D00"/>
    <w:rsid w:val="002B441F"/>
    <w:rsid w:val="002B5DB1"/>
    <w:rsid w:val="002C0E70"/>
    <w:rsid w:val="002C2369"/>
    <w:rsid w:val="002C35A1"/>
    <w:rsid w:val="002C41E9"/>
    <w:rsid w:val="002C4281"/>
    <w:rsid w:val="002C4B9F"/>
    <w:rsid w:val="002C6614"/>
    <w:rsid w:val="002D099E"/>
    <w:rsid w:val="002D0BD5"/>
    <w:rsid w:val="002D3C44"/>
    <w:rsid w:val="002D467F"/>
    <w:rsid w:val="002D58F0"/>
    <w:rsid w:val="002D7F6A"/>
    <w:rsid w:val="002E352B"/>
    <w:rsid w:val="002E3706"/>
    <w:rsid w:val="002E3CC9"/>
    <w:rsid w:val="002E3E60"/>
    <w:rsid w:val="002E5BC6"/>
    <w:rsid w:val="002E6638"/>
    <w:rsid w:val="002E7378"/>
    <w:rsid w:val="002F02F9"/>
    <w:rsid w:val="002F1AC1"/>
    <w:rsid w:val="002F1D9C"/>
    <w:rsid w:val="002F7181"/>
    <w:rsid w:val="002F76AB"/>
    <w:rsid w:val="00300F85"/>
    <w:rsid w:val="00301FEB"/>
    <w:rsid w:val="0030206E"/>
    <w:rsid w:val="003024E9"/>
    <w:rsid w:val="003038A0"/>
    <w:rsid w:val="00303EEE"/>
    <w:rsid w:val="00304061"/>
    <w:rsid w:val="00304694"/>
    <w:rsid w:val="0030506D"/>
    <w:rsid w:val="003143FF"/>
    <w:rsid w:val="00314EB1"/>
    <w:rsid w:val="00315DAD"/>
    <w:rsid w:val="003169F2"/>
    <w:rsid w:val="00320666"/>
    <w:rsid w:val="003221EF"/>
    <w:rsid w:val="00323BF9"/>
    <w:rsid w:val="00323F85"/>
    <w:rsid w:val="00325081"/>
    <w:rsid w:val="00325E83"/>
    <w:rsid w:val="00326001"/>
    <w:rsid w:val="00327269"/>
    <w:rsid w:val="00330637"/>
    <w:rsid w:val="00330C6D"/>
    <w:rsid w:val="00330E6B"/>
    <w:rsid w:val="00333250"/>
    <w:rsid w:val="00334A33"/>
    <w:rsid w:val="00335572"/>
    <w:rsid w:val="0033565D"/>
    <w:rsid w:val="00335856"/>
    <w:rsid w:val="00336FF4"/>
    <w:rsid w:val="00341311"/>
    <w:rsid w:val="00341E55"/>
    <w:rsid w:val="00342233"/>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6339"/>
    <w:rsid w:val="00376A46"/>
    <w:rsid w:val="00376C6B"/>
    <w:rsid w:val="00377450"/>
    <w:rsid w:val="003779C4"/>
    <w:rsid w:val="003811AF"/>
    <w:rsid w:val="003831A1"/>
    <w:rsid w:val="0038388A"/>
    <w:rsid w:val="003840E3"/>
    <w:rsid w:val="00384A07"/>
    <w:rsid w:val="00384A89"/>
    <w:rsid w:val="00385504"/>
    <w:rsid w:val="0038601D"/>
    <w:rsid w:val="00387088"/>
    <w:rsid w:val="00387281"/>
    <w:rsid w:val="00387429"/>
    <w:rsid w:val="00390163"/>
    <w:rsid w:val="003912DE"/>
    <w:rsid w:val="00391736"/>
    <w:rsid w:val="00392670"/>
    <w:rsid w:val="00393054"/>
    <w:rsid w:val="003932DE"/>
    <w:rsid w:val="003937FB"/>
    <w:rsid w:val="0039443A"/>
    <w:rsid w:val="003945E5"/>
    <w:rsid w:val="00396353"/>
    <w:rsid w:val="003974C3"/>
    <w:rsid w:val="003A001B"/>
    <w:rsid w:val="003A1458"/>
    <w:rsid w:val="003A1542"/>
    <w:rsid w:val="003A1984"/>
    <w:rsid w:val="003A2A25"/>
    <w:rsid w:val="003A2F0D"/>
    <w:rsid w:val="003A37C7"/>
    <w:rsid w:val="003A3EFE"/>
    <w:rsid w:val="003A4B30"/>
    <w:rsid w:val="003A55D3"/>
    <w:rsid w:val="003A5E5C"/>
    <w:rsid w:val="003A7FFC"/>
    <w:rsid w:val="003B0D2E"/>
    <w:rsid w:val="003B3E78"/>
    <w:rsid w:val="003B4CB5"/>
    <w:rsid w:val="003B7181"/>
    <w:rsid w:val="003B7794"/>
    <w:rsid w:val="003B77A0"/>
    <w:rsid w:val="003C011B"/>
    <w:rsid w:val="003C0339"/>
    <w:rsid w:val="003C0567"/>
    <w:rsid w:val="003C20BD"/>
    <w:rsid w:val="003C2AC0"/>
    <w:rsid w:val="003C3061"/>
    <w:rsid w:val="003C41B8"/>
    <w:rsid w:val="003C499D"/>
    <w:rsid w:val="003D0793"/>
    <w:rsid w:val="003D0EBD"/>
    <w:rsid w:val="003D3A69"/>
    <w:rsid w:val="003D79D3"/>
    <w:rsid w:val="003D7D9C"/>
    <w:rsid w:val="003E0BDF"/>
    <w:rsid w:val="003E0F15"/>
    <w:rsid w:val="003E29EB"/>
    <w:rsid w:val="003E446B"/>
    <w:rsid w:val="003E4841"/>
    <w:rsid w:val="003E73A5"/>
    <w:rsid w:val="003F2A43"/>
    <w:rsid w:val="003F37E3"/>
    <w:rsid w:val="003F3DC0"/>
    <w:rsid w:val="003F468B"/>
    <w:rsid w:val="003F7192"/>
    <w:rsid w:val="003F7955"/>
    <w:rsid w:val="003F7D26"/>
    <w:rsid w:val="003F7FD9"/>
    <w:rsid w:val="00402D86"/>
    <w:rsid w:val="0040465B"/>
    <w:rsid w:val="00406A11"/>
    <w:rsid w:val="0040712F"/>
    <w:rsid w:val="004075AC"/>
    <w:rsid w:val="00407D29"/>
    <w:rsid w:val="0041217A"/>
    <w:rsid w:val="004144A7"/>
    <w:rsid w:val="00414B8B"/>
    <w:rsid w:val="004156D6"/>
    <w:rsid w:val="0041698B"/>
    <w:rsid w:val="0042020D"/>
    <w:rsid w:val="0042127C"/>
    <w:rsid w:val="004217B4"/>
    <w:rsid w:val="00423183"/>
    <w:rsid w:val="004239D8"/>
    <w:rsid w:val="00424888"/>
    <w:rsid w:val="00425DC3"/>
    <w:rsid w:val="0042675E"/>
    <w:rsid w:val="004278F7"/>
    <w:rsid w:val="0043009E"/>
    <w:rsid w:val="0043122E"/>
    <w:rsid w:val="004315A1"/>
    <w:rsid w:val="00434F23"/>
    <w:rsid w:val="00440AF1"/>
    <w:rsid w:val="00440F54"/>
    <w:rsid w:val="00441049"/>
    <w:rsid w:val="004412E8"/>
    <w:rsid w:val="00441456"/>
    <w:rsid w:val="0044252F"/>
    <w:rsid w:val="00442ADA"/>
    <w:rsid w:val="004518A2"/>
    <w:rsid w:val="004531D7"/>
    <w:rsid w:val="004536DE"/>
    <w:rsid w:val="00454CD5"/>
    <w:rsid w:val="00455ED1"/>
    <w:rsid w:val="00464DD1"/>
    <w:rsid w:val="004650B7"/>
    <w:rsid w:val="00465F98"/>
    <w:rsid w:val="00466A9F"/>
    <w:rsid w:val="00466B8D"/>
    <w:rsid w:val="00467958"/>
    <w:rsid w:val="00467C45"/>
    <w:rsid w:val="004705FF"/>
    <w:rsid w:val="00471299"/>
    <w:rsid w:val="00471C17"/>
    <w:rsid w:val="00472DA1"/>
    <w:rsid w:val="00473296"/>
    <w:rsid w:val="0047436F"/>
    <w:rsid w:val="004767B1"/>
    <w:rsid w:val="00476DCF"/>
    <w:rsid w:val="0048074D"/>
    <w:rsid w:val="004808C6"/>
    <w:rsid w:val="0048153B"/>
    <w:rsid w:val="00485335"/>
    <w:rsid w:val="00487E8A"/>
    <w:rsid w:val="00487E97"/>
    <w:rsid w:val="004944DA"/>
    <w:rsid w:val="00494731"/>
    <w:rsid w:val="00495A80"/>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D0159"/>
    <w:rsid w:val="004D37C8"/>
    <w:rsid w:val="004D42F4"/>
    <w:rsid w:val="004D67A4"/>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A21"/>
    <w:rsid w:val="00500702"/>
    <w:rsid w:val="00500802"/>
    <w:rsid w:val="0050491A"/>
    <w:rsid w:val="00504DC6"/>
    <w:rsid w:val="0050597D"/>
    <w:rsid w:val="00506734"/>
    <w:rsid w:val="005069C4"/>
    <w:rsid w:val="005134AA"/>
    <w:rsid w:val="00514CEF"/>
    <w:rsid w:val="00520BE5"/>
    <w:rsid w:val="005218CF"/>
    <w:rsid w:val="005224A6"/>
    <w:rsid w:val="00522946"/>
    <w:rsid w:val="0052321A"/>
    <w:rsid w:val="005248B1"/>
    <w:rsid w:val="00526601"/>
    <w:rsid w:val="00526FD9"/>
    <w:rsid w:val="00530A34"/>
    <w:rsid w:val="0053199B"/>
    <w:rsid w:val="005343C7"/>
    <w:rsid w:val="005352B7"/>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E3B"/>
    <w:rsid w:val="005628B4"/>
    <w:rsid w:val="00562A37"/>
    <w:rsid w:val="00563CD2"/>
    <w:rsid w:val="00564C3D"/>
    <w:rsid w:val="00570F92"/>
    <w:rsid w:val="00571C5E"/>
    <w:rsid w:val="00572FA1"/>
    <w:rsid w:val="005760C0"/>
    <w:rsid w:val="00576F26"/>
    <w:rsid w:val="005806FA"/>
    <w:rsid w:val="00582C01"/>
    <w:rsid w:val="00582E78"/>
    <w:rsid w:val="00583F7F"/>
    <w:rsid w:val="00584B3A"/>
    <w:rsid w:val="00587508"/>
    <w:rsid w:val="0059287B"/>
    <w:rsid w:val="005928B6"/>
    <w:rsid w:val="00593614"/>
    <w:rsid w:val="005940BB"/>
    <w:rsid w:val="00594E68"/>
    <w:rsid w:val="00596AFF"/>
    <w:rsid w:val="0059716A"/>
    <w:rsid w:val="005A0444"/>
    <w:rsid w:val="005A30C7"/>
    <w:rsid w:val="005A36F6"/>
    <w:rsid w:val="005A4852"/>
    <w:rsid w:val="005A4B07"/>
    <w:rsid w:val="005A4D1F"/>
    <w:rsid w:val="005A6DEE"/>
    <w:rsid w:val="005A7A35"/>
    <w:rsid w:val="005B0C48"/>
    <w:rsid w:val="005B60A5"/>
    <w:rsid w:val="005B6BFE"/>
    <w:rsid w:val="005B6E9C"/>
    <w:rsid w:val="005B6FA4"/>
    <w:rsid w:val="005B7BEA"/>
    <w:rsid w:val="005B7F12"/>
    <w:rsid w:val="005C00A5"/>
    <w:rsid w:val="005C0E3F"/>
    <w:rsid w:val="005C1DD6"/>
    <w:rsid w:val="005C315A"/>
    <w:rsid w:val="005C35CC"/>
    <w:rsid w:val="005C6379"/>
    <w:rsid w:val="005C6652"/>
    <w:rsid w:val="005D02A8"/>
    <w:rsid w:val="005D2956"/>
    <w:rsid w:val="005D3E2E"/>
    <w:rsid w:val="005D51AB"/>
    <w:rsid w:val="005D6A01"/>
    <w:rsid w:val="005D7D96"/>
    <w:rsid w:val="005E09DB"/>
    <w:rsid w:val="005E0C42"/>
    <w:rsid w:val="005E1163"/>
    <w:rsid w:val="005E50CE"/>
    <w:rsid w:val="005E60DA"/>
    <w:rsid w:val="005E6391"/>
    <w:rsid w:val="005E6739"/>
    <w:rsid w:val="005F00FB"/>
    <w:rsid w:val="005F07F9"/>
    <w:rsid w:val="005F1808"/>
    <w:rsid w:val="005F1C81"/>
    <w:rsid w:val="005F2564"/>
    <w:rsid w:val="005F2613"/>
    <w:rsid w:val="005F3DE1"/>
    <w:rsid w:val="005F402A"/>
    <w:rsid w:val="005F60AD"/>
    <w:rsid w:val="005F6367"/>
    <w:rsid w:val="005F6A53"/>
    <w:rsid w:val="005F731F"/>
    <w:rsid w:val="005F7334"/>
    <w:rsid w:val="005F7566"/>
    <w:rsid w:val="005F774A"/>
    <w:rsid w:val="005F7B9D"/>
    <w:rsid w:val="00600851"/>
    <w:rsid w:val="00602123"/>
    <w:rsid w:val="00606237"/>
    <w:rsid w:val="00607DF5"/>
    <w:rsid w:val="00610ECA"/>
    <w:rsid w:val="0061288C"/>
    <w:rsid w:val="0061412F"/>
    <w:rsid w:val="00614956"/>
    <w:rsid w:val="00615D6E"/>
    <w:rsid w:val="00620228"/>
    <w:rsid w:val="006204B7"/>
    <w:rsid w:val="006219DF"/>
    <w:rsid w:val="006221C8"/>
    <w:rsid w:val="00623C86"/>
    <w:rsid w:val="00624680"/>
    <w:rsid w:val="00626568"/>
    <w:rsid w:val="006271A4"/>
    <w:rsid w:val="006272BA"/>
    <w:rsid w:val="00627AC2"/>
    <w:rsid w:val="00633A78"/>
    <w:rsid w:val="00634212"/>
    <w:rsid w:val="0063470A"/>
    <w:rsid w:val="0063792D"/>
    <w:rsid w:val="00642735"/>
    <w:rsid w:val="00642EE2"/>
    <w:rsid w:val="00645297"/>
    <w:rsid w:val="0064550A"/>
    <w:rsid w:val="006455A7"/>
    <w:rsid w:val="00647449"/>
    <w:rsid w:val="00647A11"/>
    <w:rsid w:val="006521E6"/>
    <w:rsid w:val="006526FE"/>
    <w:rsid w:val="006527DE"/>
    <w:rsid w:val="00652CD6"/>
    <w:rsid w:val="006531AA"/>
    <w:rsid w:val="0065464A"/>
    <w:rsid w:val="006553AA"/>
    <w:rsid w:val="00655FAD"/>
    <w:rsid w:val="0065639E"/>
    <w:rsid w:val="00656CDC"/>
    <w:rsid w:val="00657A68"/>
    <w:rsid w:val="00663278"/>
    <w:rsid w:val="006634CF"/>
    <w:rsid w:val="00664D84"/>
    <w:rsid w:val="006655DB"/>
    <w:rsid w:val="00666620"/>
    <w:rsid w:val="00667963"/>
    <w:rsid w:val="00673106"/>
    <w:rsid w:val="0067473D"/>
    <w:rsid w:val="0067604D"/>
    <w:rsid w:val="006777D7"/>
    <w:rsid w:val="00684874"/>
    <w:rsid w:val="00684EAA"/>
    <w:rsid w:val="00686AC4"/>
    <w:rsid w:val="00686AE7"/>
    <w:rsid w:val="00690223"/>
    <w:rsid w:val="00690B9A"/>
    <w:rsid w:val="006917F8"/>
    <w:rsid w:val="00692FB3"/>
    <w:rsid w:val="006933E1"/>
    <w:rsid w:val="006937FA"/>
    <w:rsid w:val="00695A80"/>
    <w:rsid w:val="006A2484"/>
    <w:rsid w:val="006A4225"/>
    <w:rsid w:val="006A50B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61AB"/>
    <w:rsid w:val="006C69C9"/>
    <w:rsid w:val="006C70A8"/>
    <w:rsid w:val="006C717A"/>
    <w:rsid w:val="006D3AB4"/>
    <w:rsid w:val="006D3D21"/>
    <w:rsid w:val="006D4C22"/>
    <w:rsid w:val="006D59BD"/>
    <w:rsid w:val="006D5B98"/>
    <w:rsid w:val="006D712A"/>
    <w:rsid w:val="006D75D4"/>
    <w:rsid w:val="006D7F2A"/>
    <w:rsid w:val="006E0788"/>
    <w:rsid w:val="006E079E"/>
    <w:rsid w:val="006E5676"/>
    <w:rsid w:val="006F3194"/>
    <w:rsid w:val="006F3E1A"/>
    <w:rsid w:val="006F4974"/>
    <w:rsid w:val="006F4F90"/>
    <w:rsid w:val="006F5437"/>
    <w:rsid w:val="006F6D57"/>
    <w:rsid w:val="006F72B8"/>
    <w:rsid w:val="006F795C"/>
    <w:rsid w:val="00700D58"/>
    <w:rsid w:val="00700EE1"/>
    <w:rsid w:val="00701524"/>
    <w:rsid w:val="007016D4"/>
    <w:rsid w:val="0070217F"/>
    <w:rsid w:val="00706408"/>
    <w:rsid w:val="00707478"/>
    <w:rsid w:val="00710EB3"/>
    <w:rsid w:val="0071148A"/>
    <w:rsid w:val="00711CC0"/>
    <w:rsid w:val="00713185"/>
    <w:rsid w:val="00715475"/>
    <w:rsid w:val="00715FE3"/>
    <w:rsid w:val="007162FF"/>
    <w:rsid w:val="00720261"/>
    <w:rsid w:val="00720609"/>
    <w:rsid w:val="007218F2"/>
    <w:rsid w:val="00721EA3"/>
    <w:rsid w:val="0072332F"/>
    <w:rsid w:val="007257BE"/>
    <w:rsid w:val="007276D5"/>
    <w:rsid w:val="007277A8"/>
    <w:rsid w:val="00730280"/>
    <w:rsid w:val="007305CF"/>
    <w:rsid w:val="007323C5"/>
    <w:rsid w:val="007335A0"/>
    <w:rsid w:val="007357AB"/>
    <w:rsid w:val="00736188"/>
    <w:rsid w:val="0073771D"/>
    <w:rsid w:val="007412B8"/>
    <w:rsid w:val="0074144B"/>
    <w:rsid w:val="00741D63"/>
    <w:rsid w:val="007446B9"/>
    <w:rsid w:val="00745EA2"/>
    <w:rsid w:val="007462E8"/>
    <w:rsid w:val="007506DF"/>
    <w:rsid w:val="00752A01"/>
    <w:rsid w:val="00753CC1"/>
    <w:rsid w:val="007544EF"/>
    <w:rsid w:val="00755DB1"/>
    <w:rsid w:val="007608D9"/>
    <w:rsid w:val="00763874"/>
    <w:rsid w:val="00763A78"/>
    <w:rsid w:val="007656A3"/>
    <w:rsid w:val="00765F1F"/>
    <w:rsid w:val="00767FEF"/>
    <w:rsid w:val="00771196"/>
    <w:rsid w:val="007732CB"/>
    <w:rsid w:val="007741EF"/>
    <w:rsid w:val="00774476"/>
    <w:rsid w:val="00774587"/>
    <w:rsid w:val="00775835"/>
    <w:rsid w:val="0077585B"/>
    <w:rsid w:val="00775A69"/>
    <w:rsid w:val="0077786E"/>
    <w:rsid w:val="007779E9"/>
    <w:rsid w:val="00777C38"/>
    <w:rsid w:val="007803F8"/>
    <w:rsid w:val="00780E8B"/>
    <w:rsid w:val="007814EF"/>
    <w:rsid w:val="00781733"/>
    <w:rsid w:val="007820E6"/>
    <w:rsid w:val="00782577"/>
    <w:rsid w:val="00786178"/>
    <w:rsid w:val="0078738F"/>
    <w:rsid w:val="00787DF5"/>
    <w:rsid w:val="007909CB"/>
    <w:rsid w:val="007918C6"/>
    <w:rsid w:val="00792567"/>
    <w:rsid w:val="00793EB6"/>
    <w:rsid w:val="00794066"/>
    <w:rsid w:val="0079488F"/>
    <w:rsid w:val="00795218"/>
    <w:rsid w:val="00795C8B"/>
    <w:rsid w:val="00796628"/>
    <w:rsid w:val="00797A09"/>
    <w:rsid w:val="007A1A17"/>
    <w:rsid w:val="007A2456"/>
    <w:rsid w:val="007A27EF"/>
    <w:rsid w:val="007A3B5B"/>
    <w:rsid w:val="007A3FB2"/>
    <w:rsid w:val="007A407D"/>
    <w:rsid w:val="007A4AA3"/>
    <w:rsid w:val="007A5639"/>
    <w:rsid w:val="007A5691"/>
    <w:rsid w:val="007A65E6"/>
    <w:rsid w:val="007A6BE5"/>
    <w:rsid w:val="007A7A82"/>
    <w:rsid w:val="007B064D"/>
    <w:rsid w:val="007B06E3"/>
    <w:rsid w:val="007B1535"/>
    <w:rsid w:val="007B53B9"/>
    <w:rsid w:val="007B5CF3"/>
    <w:rsid w:val="007C03AD"/>
    <w:rsid w:val="007C0F5A"/>
    <w:rsid w:val="007C0F86"/>
    <w:rsid w:val="007C4AEE"/>
    <w:rsid w:val="007C5E63"/>
    <w:rsid w:val="007C70CB"/>
    <w:rsid w:val="007D00D5"/>
    <w:rsid w:val="007D04E5"/>
    <w:rsid w:val="007D077C"/>
    <w:rsid w:val="007D39B7"/>
    <w:rsid w:val="007D465C"/>
    <w:rsid w:val="007D4A92"/>
    <w:rsid w:val="007D5F66"/>
    <w:rsid w:val="007D7344"/>
    <w:rsid w:val="007E04CE"/>
    <w:rsid w:val="007E0A25"/>
    <w:rsid w:val="007E0C1F"/>
    <w:rsid w:val="007E1DB4"/>
    <w:rsid w:val="007E23E9"/>
    <w:rsid w:val="007E2FC6"/>
    <w:rsid w:val="007E3573"/>
    <w:rsid w:val="007E4676"/>
    <w:rsid w:val="007E5206"/>
    <w:rsid w:val="007E6C63"/>
    <w:rsid w:val="007F4C8F"/>
    <w:rsid w:val="00800D04"/>
    <w:rsid w:val="00802487"/>
    <w:rsid w:val="00803F93"/>
    <w:rsid w:val="0080415C"/>
    <w:rsid w:val="0080461D"/>
    <w:rsid w:val="00804710"/>
    <w:rsid w:val="008058EE"/>
    <w:rsid w:val="00805A0B"/>
    <w:rsid w:val="00805AC4"/>
    <w:rsid w:val="00806073"/>
    <w:rsid w:val="008070C4"/>
    <w:rsid w:val="00807354"/>
    <w:rsid w:val="00807D7C"/>
    <w:rsid w:val="00807FC5"/>
    <w:rsid w:val="00810AF4"/>
    <w:rsid w:val="00812599"/>
    <w:rsid w:val="0081366A"/>
    <w:rsid w:val="00814479"/>
    <w:rsid w:val="0081599B"/>
    <w:rsid w:val="00816A4B"/>
    <w:rsid w:val="00817EB8"/>
    <w:rsid w:val="008223FA"/>
    <w:rsid w:val="008225FE"/>
    <w:rsid w:val="00824FEE"/>
    <w:rsid w:val="00825750"/>
    <w:rsid w:val="008271B6"/>
    <w:rsid w:val="00831323"/>
    <w:rsid w:val="00833005"/>
    <w:rsid w:val="008344C9"/>
    <w:rsid w:val="00836BA3"/>
    <w:rsid w:val="00837007"/>
    <w:rsid w:val="00840DCC"/>
    <w:rsid w:val="00840F18"/>
    <w:rsid w:val="00841F94"/>
    <w:rsid w:val="008420BF"/>
    <w:rsid w:val="00843225"/>
    <w:rsid w:val="00844F98"/>
    <w:rsid w:val="008453DB"/>
    <w:rsid w:val="008464E5"/>
    <w:rsid w:val="00847DBE"/>
    <w:rsid w:val="0085014D"/>
    <w:rsid w:val="008544F8"/>
    <w:rsid w:val="00854B3C"/>
    <w:rsid w:val="008556B9"/>
    <w:rsid w:val="00855F35"/>
    <w:rsid w:val="00860164"/>
    <w:rsid w:val="00860502"/>
    <w:rsid w:val="008621C2"/>
    <w:rsid w:val="00862272"/>
    <w:rsid w:val="00864D84"/>
    <w:rsid w:val="00865CA0"/>
    <w:rsid w:val="00866481"/>
    <w:rsid w:val="008672FC"/>
    <w:rsid w:val="0086754B"/>
    <w:rsid w:val="00870215"/>
    <w:rsid w:val="008710B3"/>
    <w:rsid w:val="0087422E"/>
    <w:rsid w:val="00877481"/>
    <w:rsid w:val="0088039F"/>
    <w:rsid w:val="00881475"/>
    <w:rsid w:val="00883772"/>
    <w:rsid w:val="00883E8A"/>
    <w:rsid w:val="0088481D"/>
    <w:rsid w:val="00884EDA"/>
    <w:rsid w:val="008852B5"/>
    <w:rsid w:val="0088646D"/>
    <w:rsid w:val="00887529"/>
    <w:rsid w:val="00887847"/>
    <w:rsid w:val="008879E7"/>
    <w:rsid w:val="00892569"/>
    <w:rsid w:val="00892CFF"/>
    <w:rsid w:val="008931BF"/>
    <w:rsid w:val="00894255"/>
    <w:rsid w:val="00895050"/>
    <w:rsid w:val="00896117"/>
    <w:rsid w:val="0089735A"/>
    <w:rsid w:val="008A2B19"/>
    <w:rsid w:val="008A3A31"/>
    <w:rsid w:val="008A4AC5"/>
    <w:rsid w:val="008A7088"/>
    <w:rsid w:val="008A738D"/>
    <w:rsid w:val="008A7D58"/>
    <w:rsid w:val="008B03B1"/>
    <w:rsid w:val="008B1CA2"/>
    <w:rsid w:val="008B2F53"/>
    <w:rsid w:val="008B3ED2"/>
    <w:rsid w:val="008B5016"/>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7CE"/>
    <w:rsid w:val="008F6EC1"/>
    <w:rsid w:val="008F73DD"/>
    <w:rsid w:val="008F7605"/>
    <w:rsid w:val="00900F9B"/>
    <w:rsid w:val="00901904"/>
    <w:rsid w:val="009078B4"/>
    <w:rsid w:val="00910291"/>
    <w:rsid w:val="009105F4"/>
    <w:rsid w:val="00911C8D"/>
    <w:rsid w:val="00911C92"/>
    <w:rsid w:val="00911DAB"/>
    <w:rsid w:val="009122BE"/>
    <w:rsid w:val="00913990"/>
    <w:rsid w:val="00913A81"/>
    <w:rsid w:val="00913C03"/>
    <w:rsid w:val="0091478F"/>
    <w:rsid w:val="00916E07"/>
    <w:rsid w:val="00920E78"/>
    <w:rsid w:val="00920F9F"/>
    <w:rsid w:val="00921C20"/>
    <w:rsid w:val="009229C5"/>
    <w:rsid w:val="00924F62"/>
    <w:rsid w:val="00925D77"/>
    <w:rsid w:val="00925DB3"/>
    <w:rsid w:val="009261BD"/>
    <w:rsid w:val="00933FB7"/>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765B"/>
    <w:rsid w:val="009522E9"/>
    <w:rsid w:val="009531A4"/>
    <w:rsid w:val="0095349B"/>
    <w:rsid w:val="00960633"/>
    <w:rsid w:val="00960688"/>
    <w:rsid w:val="009652ED"/>
    <w:rsid w:val="0096677E"/>
    <w:rsid w:val="00967FE7"/>
    <w:rsid w:val="009703A5"/>
    <w:rsid w:val="00971AF1"/>
    <w:rsid w:val="00972019"/>
    <w:rsid w:val="00972FDD"/>
    <w:rsid w:val="00973039"/>
    <w:rsid w:val="00973181"/>
    <w:rsid w:val="0097685B"/>
    <w:rsid w:val="00984DBF"/>
    <w:rsid w:val="0098516B"/>
    <w:rsid w:val="00985A7E"/>
    <w:rsid w:val="00985F1E"/>
    <w:rsid w:val="009864A5"/>
    <w:rsid w:val="00986BE0"/>
    <w:rsid w:val="009874F0"/>
    <w:rsid w:val="009910C0"/>
    <w:rsid w:val="00992045"/>
    <w:rsid w:val="00994807"/>
    <w:rsid w:val="00994C98"/>
    <w:rsid w:val="009A5E13"/>
    <w:rsid w:val="009A5EA4"/>
    <w:rsid w:val="009A6BDC"/>
    <w:rsid w:val="009A7E6D"/>
    <w:rsid w:val="009B1598"/>
    <w:rsid w:val="009B533F"/>
    <w:rsid w:val="009B5CD1"/>
    <w:rsid w:val="009B7F7F"/>
    <w:rsid w:val="009C0652"/>
    <w:rsid w:val="009C0A1F"/>
    <w:rsid w:val="009C3C38"/>
    <w:rsid w:val="009C4ACD"/>
    <w:rsid w:val="009C4D09"/>
    <w:rsid w:val="009C7946"/>
    <w:rsid w:val="009D1436"/>
    <w:rsid w:val="009D23D2"/>
    <w:rsid w:val="009D2633"/>
    <w:rsid w:val="009D31F6"/>
    <w:rsid w:val="009D6788"/>
    <w:rsid w:val="009D741F"/>
    <w:rsid w:val="009E14E7"/>
    <w:rsid w:val="009E2B8F"/>
    <w:rsid w:val="009E36BB"/>
    <w:rsid w:val="009E3EE7"/>
    <w:rsid w:val="009E670A"/>
    <w:rsid w:val="009F0F7F"/>
    <w:rsid w:val="009F1028"/>
    <w:rsid w:val="009F270B"/>
    <w:rsid w:val="009F3C1E"/>
    <w:rsid w:val="009F61A9"/>
    <w:rsid w:val="009F6892"/>
    <w:rsid w:val="00A03DF7"/>
    <w:rsid w:val="00A0574D"/>
    <w:rsid w:val="00A0698F"/>
    <w:rsid w:val="00A07FEC"/>
    <w:rsid w:val="00A10214"/>
    <w:rsid w:val="00A10464"/>
    <w:rsid w:val="00A10688"/>
    <w:rsid w:val="00A10CF3"/>
    <w:rsid w:val="00A119CA"/>
    <w:rsid w:val="00A11AA1"/>
    <w:rsid w:val="00A12915"/>
    <w:rsid w:val="00A1300A"/>
    <w:rsid w:val="00A1358E"/>
    <w:rsid w:val="00A143B5"/>
    <w:rsid w:val="00A15EC3"/>
    <w:rsid w:val="00A15FB2"/>
    <w:rsid w:val="00A16980"/>
    <w:rsid w:val="00A1703F"/>
    <w:rsid w:val="00A208CE"/>
    <w:rsid w:val="00A22861"/>
    <w:rsid w:val="00A2356E"/>
    <w:rsid w:val="00A272D4"/>
    <w:rsid w:val="00A3054E"/>
    <w:rsid w:val="00A316BB"/>
    <w:rsid w:val="00A31BE5"/>
    <w:rsid w:val="00A32256"/>
    <w:rsid w:val="00A36065"/>
    <w:rsid w:val="00A3690C"/>
    <w:rsid w:val="00A37E30"/>
    <w:rsid w:val="00A41041"/>
    <w:rsid w:val="00A41517"/>
    <w:rsid w:val="00A42F5F"/>
    <w:rsid w:val="00A46D84"/>
    <w:rsid w:val="00A47050"/>
    <w:rsid w:val="00A5121D"/>
    <w:rsid w:val="00A5164F"/>
    <w:rsid w:val="00A5350F"/>
    <w:rsid w:val="00A559BB"/>
    <w:rsid w:val="00A56892"/>
    <w:rsid w:val="00A570EA"/>
    <w:rsid w:val="00A573B3"/>
    <w:rsid w:val="00A57846"/>
    <w:rsid w:val="00A578B9"/>
    <w:rsid w:val="00A617CE"/>
    <w:rsid w:val="00A63F08"/>
    <w:rsid w:val="00A64C9F"/>
    <w:rsid w:val="00A64E00"/>
    <w:rsid w:val="00A65763"/>
    <w:rsid w:val="00A674C0"/>
    <w:rsid w:val="00A70F1C"/>
    <w:rsid w:val="00A71D56"/>
    <w:rsid w:val="00A72624"/>
    <w:rsid w:val="00A75036"/>
    <w:rsid w:val="00A75414"/>
    <w:rsid w:val="00A75C1C"/>
    <w:rsid w:val="00A829F4"/>
    <w:rsid w:val="00A82AFE"/>
    <w:rsid w:val="00A83C5C"/>
    <w:rsid w:val="00A84334"/>
    <w:rsid w:val="00A84C30"/>
    <w:rsid w:val="00A85971"/>
    <w:rsid w:val="00A8748B"/>
    <w:rsid w:val="00A876D1"/>
    <w:rsid w:val="00A9035D"/>
    <w:rsid w:val="00A92580"/>
    <w:rsid w:val="00A93D0C"/>
    <w:rsid w:val="00A94CD5"/>
    <w:rsid w:val="00A96E25"/>
    <w:rsid w:val="00A97233"/>
    <w:rsid w:val="00A975F8"/>
    <w:rsid w:val="00AA0C52"/>
    <w:rsid w:val="00AA1DE4"/>
    <w:rsid w:val="00AA27C1"/>
    <w:rsid w:val="00AA331B"/>
    <w:rsid w:val="00AA362D"/>
    <w:rsid w:val="00AA48ED"/>
    <w:rsid w:val="00AA4DA9"/>
    <w:rsid w:val="00AB08BC"/>
    <w:rsid w:val="00AB355A"/>
    <w:rsid w:val="00AB42BD"/>
    <w:rsid w:val="00AB5D49"/>
    <w:rsid w:val="00AB6873"/>
    <w:rsid w:val="00AB6C34"/>
    <w:rsid w:val="00AC3239"/>
    <w:rsid w:val="00AC3999"/>
    <w:rsid w:val="00AC465D"/>
    <w:rsid w:val="00AC5C0E"/>
    <w:rsid w:val="00AC6C89"/>
    <w:rsid w:val="00AD140C"/>
    <w:rsid w:val="00AD23F1"/>
    <w:rsid w:val="00AD5A38"/>
    <w:rsid w:val="00AE0D98"/>
    <w:rsid w:val="00AE33BC"/>
    <w:rsid w:val="00AE689E"/>
    <w:rsid w:val="00AF3645"/>
    <w:rsid w:val="00AF4D99"/>
    <w:rsid w:val="00AF5ACC"/>
    <w:rsid w:val="00B01099"/>
    <w:rsid w:val="00B01A3E"/>
    <w:rsid w:val="00B01C2E"/>
    <w:rsid w:val="00B02EAF"/>
    <w:rsid w:val="00B0393A"/>
    <w:rsid w:val="00B03C07"/>
    <w:rsid w:val="00B05349"/>
    <w:rsid w:val="00B05761"/>
    <w:rsid w:val="00B05CED"/>
    <w:rsid w:val="00B06769"/>
    <w:rsid w:val="00B06F81"/>
    <w:rsid w:val="00B11B46"/>
    <w:rsid w:val="00B12906"/>
    <w:rsid w:val="00B1451E"/>
    <w:rsid w:val="00B1489F"/>
    <w:rsid w:val="00B16A02"/>
    <w:rsid w:val="00B21F8E"/>
    <w:rsid w:val="00B22042"/>
    <w:rsid w:val="00B230BA"/>
    <w:rsid w:val="00B23F65"/>
    <w:rsid w:val="00B243C0"/>
    <w:rsid w:val="00B258C1"/>
    <w:rsid w:val="00B25B46"/>
    <w:rsid w:val="00B3139C"/>
    <w:rsid w:val="00B31746"/>
    <w:rsid w:val="00B32C8E"/>
    <w:rsid w:val="00B32F03"/>
    <w:rsid w:val="00B33E6C"/>
    <w:rsid w:val="00B357D6"/>
    <w:rsid w:val="00B376FA"/>
    <w:rsid w:val="00B403C4"/>
    <w:rsid w:val="00B41D71"/>
    <w:rsid w:val="00B42A62"/>
    <w:rsid w:val="00B42BC4"/>
    <w:rsid w:val="00B42EB5"/>
    <w:rsid w:val="00B444CB"/>
    <w:rsid w:val="00B44DCF"/>
    <w:rsid w:val="00B46CD8"/>
    <w:rsid w:val="00B47C66"/>
    <w:rsid w:val="00B47D50"/>
    <w:rsid w:val="00B510C5"/>
    <w:rsid w:val="00B5210C"/>
    <w:rsid w:val="00B52439"/>
    <w:rsid w:val="00B55467"/>
    <w:rsid w:val="00B56721"/>
    <w:rsid w:val="00B569FE"/>
    <w:rsid w:val="00B56EED"/>
    <w:rsid w:val="00B6073D"/>
    <w:rsid w:val="00B63B09"/>
    <w:rsid w:val="00B63C6A"/>
    <w:rsid w:val="00B642E9"/>
    <w:rsid w:val="00B65BDA"/>
    <w:rsid w:val="00B66BD7"/>
    <w:rsid w:val="00B66C0B"/>
    <w:rsid w:val="00B676BB"/>
    <w:rsid w:val="00B71945"/>
    <w:rsid w:val="00B72548"/>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904DD"/>
    <w:rsid w:val="00B904F1"/>
    <w:rsid w:val="00B91A6F"/>
    <w:rsid w:val="00B9237A"/>
    <w:rsid w:val="00B9413E"/>
    <w:rsid w:val="00B949A8"/>
    <w:rsid w:val="00B95BC0"/>
    <w:rsid w:val="00B96E71"/>
    <w:rsid w:val="00BA1730"/>
    <w:rsid w:val="00BA34F2"/>
    <w:rsid w:val="00BA38F6"/>
    <w:rsid w:val="00BA4003"/>
    <w:rsid w:val="00BA457C"/>
    <w:rsid w:val="00BA6592"/>
    <w:rsid w:val="00BA65E9"/>
    <w:rsid w:val="00BA6AE5"/>
    <w:rsid w:val="00BA6C63"/>
    <w:rsid w:val="00BB0C43"/>
    <w:rsid w:val="00BB113F"/>
    <w:rsid w:val="00BB18A2"/>
    <w:rsid w:val="00BB20C3"/>
    <w:rsid w:val="00BB6609"/>
    <w:rsid w:val="00BB6E32"/>
    <w:rsid w:val="00BB72D8"/>
    <w:rsid w:val="00BC0103"/>
    <w:rsid w:val="00BC3514"/>
    <w:rsid w:val="00BC5129"/>
    <w:rsid w:val="00BC6BE1"/>
    <w:rsid w:val="00BD0926"/>
    <w:rsid w:val="00BD1E13"/>
    <w:rsid w:val="00BD2110"/>
    <w:rsid w:val="00BD22AC"/>
    <w:rsid w:val="00BD22DA"/>
    <w:rsid w:val="00BD24CF"/>
    <w:rsid w:val="00BE1063"/>
    <w:rsid w:val="00BE363A"/>
    <w:rsid w:val="00BE4862"/>
    <w:rsid w:val="00BF1CCB"/>
    <w:rsid w:val="00BF2E64"/>
    <w:rsid w:val="00BF44CC"/>
    <w:rsid w:val="00BF5636"/>
    <w:rsid w:val="00BF6548"/>
    <w:rsid w:val="00C0131E"/>
    <w:rsid w:val="00C016BB"/>
    <w:rsid w:val="00C01AF1"/>
    <w:rsid w:val="00C05EAC"/>
    <w:rsid w:val="00C07D74"/>
    <w:rsid w:val="00C11927"/>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48A7"/>
    <w:rsid w:val="00C35B5C"/>
    <w:rsid w:val="00C36689"/>
    <w:rsid w:val="00C373BC"/>
    <w:rsid w:val="00C37498"/>
    <w:rsid w:val="00C40C5D"/>
    <w:rsid w:val="00C41429"/>
    <w:rsid w:val="00C417FF"/>
    <w:rsid w:val="00C43168"/>
    <w:rsid w:val="00C43345"/>
    <w:rsid w:val="00C451CB"/>
    <w:rsid w:val="00C479A3"/>
    <w:rsid w:val="00C508A4"/>
    <w:rsid w:val="00C512D4"/>
    <w:rsid w:val="00C52742"/>
    <w:rsid w:val="00C561FE"/>
    <w:rsid w:val="00C565DF"/>
    <w:rsid w:val="00C6027F"/>
    <w:rsid w:val="00C63D7E"/>
    <w:rsid w:val="00C64440"/>
    <w:rsid w:val="00C648F5"/>
    <w:rsid w:val="00C666AA"/>
    <w:rsid w:val="00C6690C"/>
    <w:rsid w:val="00C67C6C"/>
    <w:rsid w:val="00C7273E"/>
    <w:rsid w:val="00C747BF"/>
    <w:rsid w:val="00C763EE"/>
    <w:rsid w:val="00C76AA9"/>
    <w:rsid w:val="00C80F74"/>
    <w:rsid w:val="00C8220B"/>
    <w:rsid w:val="00C83932"/>
    <w:rsid w:val="00C83A41"/>
    <w:rsid w:val="00C83C51"/>
    <w:rsid w:val="00C850CD"/>
    <w:rsid w:val="00C87726"/>
    <w:rsid w:val="00C90689"/>
    <w:rsid w:val="00C95166"/>
    <w:rsid w:val="00C9517C"/>
    <w:rsid w:val="00C960FD"/>
    <w:rsid w:val="00C96900"/>
    <w:rsid w:val="00C97703"/>
    <w:rsid w:val="00C97A5D"/>
    <w:rsid w:val="00CA00B8"/>
    <w:rsid w:val="00CA0B0B"/>
    <w:rsid w:val="00CA12B5"/>
    <w:rsid w:val="00CA35FA"/>
    <w:rsid w:val="00CA3F70"/>
    <w:rsid w:val="00CA59A0"/>
    <w:rsid w:val="00CA5A53"/>
    <w:rsid w:val="00CA780B"/>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7A35"/>
    <w:rsid w:val="00CD037F"/>
    <w:rsid w:val="00CD03EA"/>
    <w:rsid w:val="00CD2BEA"/>
    <w:rsid w:val="00CD3963"/>
    <w:rsid w:val="00CD6BB3"/>
    <w:rsid w:val="00CE1220"/>
    <w:rsid w:val="00CE2F9D"/>
    <w:rsid w:val="00CE4998"/>
    <w:rsid w:val="00CF06D5"/>
    <w:rsid w:val="00CF1B4C"/>
    <w:rsid w:val="00CF3553"/>
    <w:rsid w:val="00CF6AC4"/>
    <w:rsid w:val="00D01202"/>
    <w:rsid w:val="00D016BC"/>
    <w:rsid w:val="00D01A56"/>
    <w:rsid w:val="00D03FDC"/>
    <w:rsid w:val="00D049B2"/>
    <w:rsid w:val="00D04F2D"/>
    <w:rsid w:val="00D102F4"/>
    <w:rsid w:val="00D1274D"/>
    <w:rsid w:val="00D12E4F"/>
    <w:rsid w:val="00D12FB5"/>
    <w:rsid w:val="00D13628"/>
    <w:rsid w:val="00D1385F"/>
    <w:rsid w:val="00D148E2"/>
    <w:rsid w:val="00D17B3D"/>
    <w:rsid w:val="00D20AB0"/>
    <w:rsid w:val="00D21F48"/>
    <w:rsid w:val="00D22897"/>
    <w:rsid w:val="00D22B70"/>
    <w:rsid w:val="00D24013"/>
    <w:rsid w:val="00D24570"/>
    <w:rsid w:val="00D2609D"/>
    <w:rsid w:val="00D31C3D"/>
    <w:rsid w:val="00D31C93"/>
    <w:rsid w:val="00D32093"/>
    <w:rsid w:val="00D33081"/>
    <w:rsid w:val="00D3378F"/>
    <w:rsid w:val="00D35FF8"/>
    <w:rsid w:val="00D40FA8"/>
    <w:rsid w:val="00D41336"/>
    <w:rsid w:val="00D413AE"/>
    <w:rsid w:val="00D41D62"/>
    <w:rsid w:val="00D41EE6"/>
    <w:rsid w:val="00D43330"/>
    <w:rsid w:val="00D4349A"/>
    <w:rsid w:val="00D43BEE"/>
    <w:rsid w:val="00D45B19"/>
    <w:rsid w:val="00D4630A"/>
    <w:rsid w:val="00D510F7"/>
    <w:rsid w:val="00D52805"/>
    <w:rsid w:val="00D54107"/>
    <w:rsid w:val="00D54702"/>
    <w:rsid w:val="00D54C8E"/>
    <w:rsid w:val="00D55366"/>
    <w:rsid w:val="00D55D1D"/>
    <w:rsid w:val="00D561AF"/>
    <w:rsid w:val="00D56886"/>
    <w:rsid w:val="00D60780"/>
    <w:rsid w:val="00D61426"/>
    <w:rsid w:val="00D62A4C"/>
    <w:rsid w:val="00D62F98"/>
    <w:rsid w:val="00D62FF6"/>
    <w:rsid w:val="00D6316D"/>
    <w:rsid w:val="00D64902"/>
    <w:rsid w:val="00D70B17"/>
    <w:rsid w:val="00D7376A"/>
    <w:rsid w:val="00D73F15"/>
    <w:rsid w:val="00D7549A"/>
    <w:rsid w:val="00D763F0"/>
    <w:rsid w:val="00D77548"/>
    <w:rsid w:val="00D7757B"/>
    <w:rsid w:val="00D778D8"/>
    <w:rsid w:val="00D77E9D"/>
    <w:rsid w:val="00D800A5"/>
    <w:rsid w:val="00D831B2"/>
    <w:rsid w:val="00D83A65"/>
    <w:rsid w:val="00D852A1"/>
    <w:rsid w:val="00D87096"/>
    <w:rsid w:val="00D87255"/>
    <w:rsid w:val="00D87693"/>
    <w:rsid w:val="00D91317"/>
    <w:rsid w:val="00D9163B"/>
    <w:rsid w:val="00D93D9C"/>
    <w:rsid w:val="00D94B84"/>
    <w:rsid w:val="00D96D73"/>
    <w:rsid w:val="00D97210"/>
    <w:rsid w:val="00D97FAD"/>
    <w:rsid w:val="00DA091E"/>
    <w:rsid w:val="00DA1260"/>
    <w:rsid w:val="00DA36A4"/>
    <w:rsid w:val="00DA5B16"/>
    <w:rsid w:val="00DA6950"/>
    <w:rsid w:val="00DB1961"/>
    <w:rsid w:val="00DB1AA6"/>
    <w:rsid w:val="00DB2856"/>
    <w:rsid w:val="00DB2A39"/>
    <w:rsid w:val="00DB41CA"/>
    <w:rsid w:val="00DB45E9"/>
    <w:rsid w:val="00DB5621"/>
    <w:rsid w:val="00DB61E9"/>
    <w:rsid w:val="00DB73CA"/>
    <w:rsid w:val="00DB7E9C"/>
    <w:rsid w:val="00DC17DB"/>
    <w:rsid w:val="00DC3D90"/>
    <w:rsid w:val="00DC4208"/>
    <w:rsid w:val="00DC4C13"/>
    <w:rsid w:val="00DC5A27"/>
    <w:rsid w:val="00DC7429"/>
    <w:rsid w:val="00DD11B7"/>
    <w:rsid w:val="00DD2821"/>
    <w:rsid w:val="00DD2EFD"/>
    <w:rsid w:val="00DD31EE"/>
    <w:rsid w:val="00DD32B0"/>
    <w:rsid w:val="00DD4CC0"/>
    <w:rsid w:val="00DD5C82"/>
    <w:rsid w:val="00DD6F98"/>
    <w:rsid w:val="00DE1B93"/>
    <w:rsid w:val="00DF063B"/>
    <w:rsid w:val="00DF1512"/>
    <w:rsid w:val="00DF1B16"/>
    <w:rsid w:val="00DF1D55"/>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30DB"/>
    <w:rsid w:val="00E13585"/>
    <w:rsid w:val="00E13F57"/>
    <w:rsid w:val="00E15C6F"/>
    <w:rsid w:val="00E15E3C"/>
    <w:rsid w:val="00E16E30"/>
    <w:rsid w:val="00E216EB"/>
    <w:rsid w:val="00E23BF8"/>
    <w:rsid w:val="00E23D54"/>
    <w:rsid w:val="00E24620"/>
    <w:rsid w:val="00E26301"/>
    <w:rsid w:val="00E27448"/>
    <w:rsid w:val="00E2781E"/>
    <w:rsid w:val="00E31D4C"/>
    <w:rsid w:val="00E33347"/>
    <w:rsid w:val="00E34EE2"/>
    <w:rsid w:val="00E35C5C"/>
    <w:rsid w:val="00E4057C"/>
    <w:rsid w:val="00E42457"/>
    <w:rsid w:val="00E4281E"/>
    <w:rsid w:val="00E42BE0"/>
    <w:rsid w:val="00E457D6"/>
    <w:rsid w:val="00E46C71"/>
    <w:rsid w:val="00E51C9A"/>
    <w:rsid w:val="00E51D03"/>
    <w:rsid w:val="00E54255"/>
    <w:rsid w:val="00E545BA"/>
    <w:rsid w:val="00E552F2"/>
    <w:rsid w:val="00E55FB1"/>
    <w:rsid w:val="00E5683B"/>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2FE4"/>
    <w:rsid w:val="00E837B8"/>
    <w:rsid w:val="00E87A8B"/>
    <w:rsid w:val="00E90755"/>
    <w:rsid w:val="00E90DAE"/>
    <w:rsid w:val="00E91A93"/>
    <w:rsid w:val="00E935E6"/>
    <w:rsid w:val="00E94B62"/>
    <w:rsid w:val="00E95C67"/>
    <w:rsid w:val="00E968FC"/>
    <w:rsid w:val="00E96BE4"/>
    <w:rsid w:val="00E97712"/>
    <w:rsid w:val="00EA0827"/>
    <w:rsid w:val="00EA0A70"/>
    <w:rsid w:val="00EA172D"/>
    <w:rsid w:val="00EA1AC0"/>
    <w:rsid w:val="00EA388D"/>
    <w:rsid w:val="00EA3A70"/>
    <w:rsid w:val="00EB27AF"/>
    <w:rsid w:val="00EB2DE7"/>
    <w:rsid w:val="00EB2FA4"/>
    <w:rsid w:val="00EB35D3"/>
    <w:rsid w:val="00EB4158"/>
    <w:rsid w:val="00EB6007"/>
    <w:rsid w:val="00EC20E2"/>
    <w:rsid w:val="00EC230A"/>
    <w:rsid w:val="00EC3166"/>
    <w:rsid w:val="00EC3AE2"/>
    <w:rsid w:val="00EC6094"/>
    <w:rsid w:val="00EC74DF"/>
    <w:rsid w:val="00EC7B07"/>
    <w:rsid w:val="00ED0249"/>
    <w:rsid w:val="00ED1161"/>
    <w:rsid w:val="00ED1556"/>
    <w:rsid w:val="00ED1909"/>
    <w:rsid w:val="00ED5944"/>
    <w:rsid w:val="00ED6561"/>
    <w:rsid w:val="00ED65B6"/>
    <w:rsid w:val="00ED6D76"/>
    <w:rsid w:val="00EE01E3"/>
    <w:rsid w:val="00EE16F7"/>
    <w:rsid w:val="00EE1F8F"/>
    <w:rsid w:val="00EE28DE"/>
    <w:rsid w:val="00EE33B5"/>
    <w:rsid w:val="00EE49F0"/>
    <w:rsid w:val="00EE53B2"/>
    <w:rsid w:val="00EE6864"/>
    <w:rsid w:val="00EE7A0C"/>
    <w:rsid w:val="00EF1B2F"/>
    <w:rsid w:val="00EF3930"/>
    <w:rsid w:val="00EF5937"/>
    <w:rsid w:val="00EF6593"/>
    <w:rsid w:val="00EF66F0"/>
    <w:rsid w:val="00F002EA"/>
    <w:rsid w:val="00F00745"/>
    <w:rsid w:val="00F0289E"/>
    <w:rsid w:val="00F0451F"/>
    <w:rsid w:val="00F0628A"/>
    <w:rsid w:val="00F0687F"/>
    <w:rsid w:val="00F11878"/>
    <w:rsid w:val="00F11CA6"/>
    <w:rsid w:val="00F12083"/>
    <w:rsid w:val="00F14465"/>
    <w:rsid w:val="00F14ABF"/>
    <w:rsid w:val="00F16083"/>
    <w:rsid w:val="00F16A56"/>
    <w:rsid w:val="00F20409"/>
    <w:rsid w:val="00F23898"/>
    <w:rsid w:val="00F252DC"/>
    <w:rsid w:val="00F269C0"/>
    <w:rsid w:val="00F30DC7"/>
    <w:rsid w:val="00F31284"/>
    <w:rsid w:val="00F32112"/>
    <w:rsid w:val="00F32B84"/>
    <w:rsid w:val="00F32C2F"/>
    <w:rsid w:val="00F32E42"/>
    <w:rsid w:val="00F36286"/>
    <w:rsid w:val="00F36692"/>
    <w:rsid w:val="00F36FAF"/>
    <w:rsid w:val="00F37D48"/>
    <w:rsid w:val="00F41595"/>
    <w:rsid w:val="00F4192F"/>
    <w:rsid w:val="00F435D6"/>
    <w:rsid w:val="00F45AD7"/>
    <w:rsid w:val="00F50630"/>
    <w:rsid w:val="00F52425"/>
    <w:rsid w:val="00F52570"/>
    <w:rsid w:val="00F529D1"/>
    <w:rsid w:val="00F52C58"/>
    <w:rsid w:val="00F56C52"/>
    <w:rsid w:val="00F60938"/>
    <w:rsid w:val="00F63557"/>
    <w:rsid w:val="00F6507E"/>
    <w:rsid w:val="00F72553"/>
    <w:rsid w:val="00F72A66"/>
    <w:rsid w:val="00F74F1C"/>
    <w:rsid w:val="00F75665"/>
    <w:rsid w:val="00F75B69"/>
    <w:rsid w:val="00F81265"/>
    <w:rsid w:val="00F8327A"/>
    <w:rsid w:val="00F927AE"/>
    <w:rsid w:val="00F9371D"/>
    <w:rsid w:val="00F93B54"/>
    <w:rsid w:val="00F93D6E"/>
    <w:rsid w:val="00F95FE5"/>
    <w:rsid w:val="00FA2B87"/>
    <w:rsid w:val="00FA39EA"/>
    <w:rsid w:val="00FA48BD"/>
    <w:rsid w:val="00FA4BFD"/>
    <w:rsid w:val="00FA4FFF"/>
    <w:rsid w:val="00FA6145"/>
    <w:rsid w:val="00FA7093"/>
    <w:rsid w:val="00FB04F9"/>
    <w:rsid w:val="00FB14A6"/>
    <w:rsid w:val="00FB20D8"/>
    <w:rsid w:val="00FB3137"/>
    <w:rsid w:val="00FB3379"/>
    <w:rsid w:val="00FB4A21"/>
    <w:rsid w:val="00FB4F3D"/>
    <w:rsid w:val="00FB619E"/>
    <w:rsid w:val="00FC14DD"/>
    <w:rsid w:val="00FC2FD7"/>
    <w:rsid w:val="00FC55BB"/>
    <w:rsid w:val="00FC76BA"/>
    <w:rsid w:val="00FD0719"/>
    <w:rsid w:val="00FD0AD8"/>
    <w:rsid w:val="00FD146A"/>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5F1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0"/>
    <w:link w:val="10"/>
    <w:qFormat/>
    <w:rsid w:val="00985F1E"/>
    <w:pPr>
      <w:keepNext/>
      <w:numPr>
        <w:numId w:val="1"/>
      </w:numPr>
      <w:suppressAutoHyphens/>
      <w:spacing w:before="240" w:after="60" w:line="100" w:lineRule="atLeast"/>
      <w:outlineLvl w:val="0"/>
    </w:pPr>
    <w:rPr>
      <w:rFonts w:ascii="Arial" w:eastAsia="Andale Sans UI" w:hAnsi="Arial" w:cs="Wingdings"/>
      <w:b/>
      <w:bCs/>
      <w:kern w:val="1"/>
      <w:sz w:val="32"/>
      <w:szCs w:val="32"/>
      <w:lang w:eastAsia="ar-SA"/>
    </w:rPr>
  </w:style>
  <w:style w:type="paragraph" w:styleId="2">
    <w:name w:val="heading 2"/>
    <w:basedOn w:val="a"/>
    <w:next w:val="a0"/>
    <w:link w:val="20"/>
    <w:qFormat/>
    <w:rsid w:val="00985F1E"/>
    <w:pPr>
      <w:keepNext/>
      <w:numPr>
        <w:ilvl w:val="1"/>
        <w:numId w:val="1"/>
      </w:numPr>
      <w:suppressAutoHyphens/>
      <w:spacing w:before="240" w:after="60" w:line="100" w:lineRule="atLeast"/>
      <w:outlineLvl w:val="1"/>
    </w:pPr>
    <w:rPr>
      <w:rFonts w:ascii="Arial" w:eastAsia="Andale Sans UI" w:hAnsi="Arial" w:cs="Wingdings"/>
      <w:b/>
      <w:bCs/>
      <w:i/>
      <w:iCs/>
      <w:kern w:val="1"/>
      <w:sz w:val="28"/>
      <w:szCs w:val="28"/>
      <w:lang w:eastAsia="ar-SA"/>
    </w:rPr>
  </w:style>
  <w:style w:type="paragraph" w:styleId="3">
    <w:name w:val="heading 3"/>
    <w:basedOn w:val="a"/>
    <w:next w:val="a0"/>
    <w:link w:val="30"/>
    <w:qFormat/>
    <w:rsid w:val="00985F1E"/>
    <w:pPr>
      <w:keepNext/>
      <w:numPr>
        <w:ilvl w:val="2"/>
        <w:numId w:val="1"/>
      </w:numPr>
      <w:suppressAutoHyphens/>
      <w:spacing w:line="100" w:lineRule="atLeast"/>
      <w:ind w:left="-13" w:firstLine="0"/>
      <w:jc w:val="both"/>
      <w:outlineLvl w:val="2"/>
    </w:pPr>
    <w:rPr>
      <w:rFonts w:eastAsia="Andale Sans UI"/>
      <w:b/>
      <w:i/>
      <w:color w:val="FF0000"/>
      <w:kern w:val="1"/>
      <w:lang w:eastAsia="ar-SA"/>
    </w:rPr>
  </w:style>
  <w:style w:type="paragraph" w:styleId="5">
    <w:name w:val="heading 5"/>
    <w:basedOn w:val="a"/>
    <w:next w:val="a0"/>
    <w:link w:val="50"/>
    <w:qFormat/>
    <w:rsid w:val="00985F1E"/>
    <w:pPr>
      <w:keepNext/>
      <w:numPr>
        <w:ilvl w:val="4"/>
        <w:numId w:val="1"/>
      </w:numPr>
      <w:tabs>
        <w:tab w:val="left" w:pos="-1276"/>
      </w:tabs>
      <w:suppressAutoHyphens/>
      <w:spacing w:line="100" w:lineRule="atLeast"/>
      <w:ind w:left="851" w:firstLine="0"/>
      <w:outlineLvl w:val="4"/>
    </w:pPr>
    <w:rPr>
      <w:rFonts w:eastAsia="Andale Sans UI"/>
      <w:b/>
      <w:kern w:val="1"/>
      <w:sz w:val="28"/>
      <w:lang w:eastAsia="ar-SA"/>
    </w:rPr>
  </w:style>
  <w:style w:type="paragraph" w:styleId="6">
    <w:name w:val="heading 6"/>
    <w:basedOn w:val="a"/>
    <w:next w:val="a0"/>
    <w:link w:val="60"/>
    <w:qFormat/>
    <w:rsid w:val="00985F1E"/>
    <w:pPr>
      <w:keepNext/>
      <w:numPr>
        <w:ilvl w:val="5"/>
        <w:numId w:val="1"/>
      </w:numPr>
      <w:tabs>
        <w:tab w:val="left" w:pos="-1276"/>
      </w:tabs>
      <w:suppressAutoHyphens/>
      <w:spacing w:line="100" w:lineRule="atLeast"/>
      <w:ind w:left="851" w:firstLine="0"/>
      <w:jc w:val="both"/>
      <w:outlineLvl w:val="5"/>
    </w:pPr>
    <w:rPr>
      <w:rFonts w:eastAsia="Andale Sans UI"/>
      <w:b/>
      <w:kern w:val="1"/>
      <w:sz w:val="28"/>
      <w:lang w:eastAsia="ar-SA"/>
    </w:rPr>
  </w:style>
  <w:style w:type="paragraph" w:styleId="7">
    <w:name w:val="heading 7"/>
    <w:basedOn w:val="a"/>
    <w:next w:val="a0"/>
    <w:link w:val="70"/>
    <w:qFormat/>
    <w:rsid w:val="00985F1E"/>
    <w:pPr>
      <w:keepNext/>
      <w:numPr>
        <w:ilvl w:val="6"/>
        <w:numId w:val="1"/>
      </w:numPr>
      <w:suppressAutoHyphens/>
      <w:spacing w:line="360" w:lineRule="auto"/>
      <w:outlineLvl w:val="6"/>
    </w:pPr>
    <w:rPr>
      <w:rFonts w:eastAsia="Andale Sans UI"/>
      <w:b/>
      <w:bCs/>
      <w:kern w:val="1"/>
      <w:sz w:val="28"/>
      <w:lang w:eastAsia="ar-SA"/>
    </w:rPr>
  </w:style>
  <w:style w:type="paragraph" w:styleId="8">
    <w:name w:val="heading 8"/>
    <w:basedOn w:val="a"/>
    <w:next w:val="a0"/>
    <w:link w:val="80"/>
    <w:qFormat/>
    <w:rsid w:val="00985F1E"/>
    <w:pPr>
      <w:keepNext/>
      <w:numPr>
        <w:ilvl w:val="7"/>
        <w:numId w:val="1"/>
      </w:numPr>
      <w:tabs>
        <w:tab w:val="left" w:pos="-1276"/>
      </w:tabs>
      <w:suppressAutoHyphens/>
      <w:spacing w:line="100" w:lineRule="atLeast"/>
      <w:ind w:left="851" w:firstLine="0"/>
      <w:jc w:val="center"/>
      <w:outlineLvl w:val="7"/>
    </w:pPr>
    <w:rPr>
      <w:rFonts w:eastAsia="Andale Sans UI"/>
      <w:b/>
      <w:kern w:val="1"/>
      <w:sz w:val="28"/>
      <w:lang w:eastAsia="ar-SA"/>
    </w:rPr>
  </w:style>
  <w:style w:type="paragraph" w:styleId="9">
    <w:name w:val="heading 9"/>
    <w:basedOn w:val="a"/>
    <w:next w:val="a0"/>
    <w:link w:val="90"/>
    <w:qFormat/>
    <w:rsid w:val="00985F1E"/>
    <w:pPr>
      <w:keepNext/>
      <w:numPr>
        <w:ilvl w:val="8"/>
        <w:numId w:val="1"/>
      </w:numPr>
      <w:suppressAutoHyphens/>
      <w:spacing w:before="20" w:after="20" w:line="480" w:lineRule="atLeast"/>
      <w:jc w:val="center"/>
      <w:outlineLvl w:val="8"/>
    </w:pPr>
    <w:rPr>
      <w:rFonts w:eastAsia="Andale Sans UI"/>
      <w:b/>
      <w:bCs/>
      <w:kern w:val="1"/>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985F1E"/>
    <w:rPr>
      <w:rFonts w:ascii="Arial" w:eastAsia="Andale Sans UI" w:hAnsi="Arial" w:cs="Wingdings"/>
      <w:b/>
      <w:bCs/>
      <w:kern w:val="1"/>
      <w:sz w:val="32"/>
      <w:szCs w:val="32"/>
      <w:lang w:eastAsia="ar-SA"/>
    </w:rPr>
  </w:style>
  <w:style w:type="character" w:customStyle="1" w:styleId="20">
    <w:name w:val="Заголовок 2 Знак"/>
    <w:basedOn w:val="a1"/>
    <w:link w:val="2"/>
    <w:rsid w:val="00985F1E"/>
    <w:rPr>
      <w:rFonts w:ascii="Arial" w:eastAsia="Andale Sans UI" w:hAnsi="Arial" w:cs="Wingdings"/>
      <w:b/>
      <w:bCs/>
      <w:i/>
      <w:iCs/>
      <w:kern w:val="1"/>
      <w:sz w:val="28"/>
      <w:szCs w:val="28"/>
      <w:lang w:eastAsia="ar-SA"/>
    </w:rPr>
  </w:style>
  <w:style w:type="character" w:customStyle="1" w:styleId="30">
    <w:name w:val="Заголовок 3 Знак"/>
    <w:basedOn w:val="a1"/>
    <w:link w:val="3"/>
    <w:rsid w:val="00985F1E"/>
    <w:rPr>
      <w:rFonts w:ascii="Times New Roman" w:eastAsia="Andale Sans UI" w:hAnsi="Times New Roman" w:cs="Times New Roman"/>
      <w:b/>
      <w:i/>
      <w:color w:val="FF0000"/>
      <w:kern w:val="1"/>
      <w:sz w:val="24"/>
      <w:szCs w:val="24"/>
      <w:lang w:eastAsia="ar-SA"/>
    </w:rPr>
  </w:style>
  <w:style w:type="character" w:customStyle="1" w:styleId="50">
    <w:name w:val="Заголовок 5 Знак"/>
    <w:basedOn w:val="a1"/>
    <w:link w:val="5"/>
    <w:rsid w:val="00985F1E"/>
    <w:rPr>
      <w:rFonts w:ascii="Times New Roman" w:eastAsia="Andale Sans UI" w:hAnsi="Times New Roman" w:cs="Times New Roman"/>
      <w:b/>
      <w:kern w:val="1"/>
      <w:sz w:val="28"/>
      <w:szCs w:val="24"/>
      <w:lang w:eastAsia="ar-SA"/>
    </w:rPr>
  </w:style>
  <w:style w:type="character" w:customStyle="1" w:styleId="60">
    <w:name w:val="Заголовок 6 Знак"/>
    <w:basedOn w:val="a1"/>
    <w:link w:val="6"/>
    <w:rsid w:val="00985F1E"/>
    <w:rPr>
      <w:rFonts w:ascii="Times New Roman" w:eastAsia="Andale Sans UI" w:hAnsi="Times New Roman" w:cs="Times New Roman"/>
      <w:b/>
      <w:kern w:val="1"/>
      <w:sz w:val="28"/>
      <w:szCs w:val="24"/>
      <w:lang w:eastAsia="ar-SA"/>
    </w:rPr>
  </w:style>
  <w:style w:type="character" w:customStyle="1" w:styleId="70">
    <w:name w:val="Заголовок 7 Знак"/>
    <w:basedOn w:val="a1"/>
    <w:link w:val="7"/>
    <w:rsid w:val="00985F1E"/>
    <w:rPr>
      <w:rFonts w:ascii="Times New Roman" w:eastAsia="Andale Sans UI" w:hAnsi="Times New Roman" w:cs="Times New Roman"/>
      <w:b/>
      <w:bCs/>
      <w:kern w:val="1"/>
      <w:sz w:val="28"/>
      <w:szCs w:val="24"/>
      <w:lang w:eastAsia="ar-SA"/>
    </w:rPr>
  </w:style>
  <w:style w:type="character" w:customStyle="1" w:styleId="80">
    <w:name w:val="Заголовок 8 Знак"/>
    <w:basedOn w:val="a1"/>
    <w:link w:val="8"/>
    <w:rsid w:val="00985F1E"/>
    <w:rPr>
      <w:rFonts w:ascii="Times New Roman" w:eastAsia="Andale Sans UI" w:hAnsi="Times New Roman" w:cs="Times New Roman"/>
      <w:b/>
      <w:kern w:val="1"/>
      <w:sz w:val="28"/>
      <w:szCs w:val="24"/>
      <w:lang w:eastAsia="ar-SA"/>
    </w:rPr>
  </w:style>
  <w:style w:type="character" w:customStyle="1" w:styleId="90">
    <w:name w:val="Заголовок 9 Знак"/>
    <w:basedOn w:val="a1"/>
    <w:link w:val="9"/>
    <w:rsid w:val="00985F1E"/>
    <w:rPr>
      <w:rFonts w:ascii="Times New Roman" w:eastAsia="Andale Sans UI" w:hAnsi="Times New Roman" w:cs="Times New Roman"/>
      <w:b/>
      <w:bCs/>
      <w:kern w:val="1"/>
      <w:sz w:val="28"/>
      <w:szCs w:val="28"/>
      <w:lang w:eastAsia="ar-SA"/>
    </w:rPr>
  </w:style>
  <w:style w:type="numbering" w:customStyle="1" w:styleId="11">
    <w:name w:val="Нет списка1"/>
    <w:next w:val="a3"/>
    <w:semiHidden/>
    <w:unhideWhenUsed/>
    <w:rsid w:val="00985F1E"/>
  </w:style>
  <w:style w:type="character" w:customStyle="1" w:styleId="DefaultParagraphFont">
    <w:name w:val="Default Paragraph Font"/>
    <w:rsid w:val="00985F1E"/>
  </w:style>
  <w:style w:type="character" w:customStyle="1" w:styleId="WW8Num3z0">
    <w:name w:val="WW8Num3z0"/>
    <w:rsid w:val="00985F1E"/>
  </w:style>
  <w:style w:type="character" w:customStyle="1" w:styleId="WW8Num4z0">
    <w:name w:val="WW8Num4z0"/>
    <w:rsid w:val="00985F1E"/>
  </w:style>
  <w:style w:type="character" w:customStyle="1" w:styleId="WW8Num10z0">
    <w:name w:val="WW8Num10z0"/>
    <w:rsid w:val="00985F1E"/>
  </w:style>
  <w:style w:type="character" w:customStyle="1" w:styleId="WW8Num20z0">
    <w:name w:val="WW8Num20z0"/>
    <w:rsid w:val="00985F1E"/>
  </w:style>
  <w:style w:type="character" w:customStyle="1" w:styleId="WW8Num22z0">
    <w:name w:val="WW8Num22z0"/>
    <w:rsid w:val="00985F1E"/>
  </w:style>
  <w:style w:type="character" w:customStyle="1" w:styleId="Absatz-Standardschriftart">
    <w:name w:val="Absatz-Standardschriftart"/>
    <w:rsid w:val="00985F1E"/>
  </w:style>
  <w:style w:type="character" w:customStyle="1" w:styleId="WW8Num21z0">
    <w:name w:val="WW8Num21z0"/>
    <w:rsid w:val="00985F1E"/>
  </w:style>
  <w:style w:type="character" w:customStyle="1" w:styleId="WW8Num23z0">
    <w:name w:val="WW8Num23z0"/>
    <w:rsid w:val="00985F1E"/>
  </w:style>
  <w:style w:type="character" w:customStyle="1" w:styleId="WW-Absatz-Standardschriftart">
    <w:name w:val="WW-Absatz-Standardschriftart"/>
    <w:rsid w:val="00985F1E"/>
  </w:style>
  <w:style w:type="character" w:customStyle="1" w:styleId="WW-Absatz-Standardschriftart1">
    <w:name w:val="WW-Absatz-Standardschriftart1"/>
    <w:rsid w:val="00985F1E"/>
  </w:style>
  <w:style w:type="character" w:customStyle="1" w:styleId="WW-Absatz-Standardschriftart11">
    <w:name w:val="WW-Absatz-Standardschriftart11"/>
    <w:rsid w:val="00985F1E"/>
  </w:style>
  <w:style w:type="character" w:customStyle="1" w:styleId="WW-Absatz-Standardschriftart111">
    <w:name w:val="WW-Absatz-Standardschriftart111"/>
    <w:rsid w:val="00985F1E"/>
  </w:style>
  <w:style w:type="character" w:customStyle="1" w:styleId="WW-Absatz-Standardschriftart1111">
    <w:name w:val="WW-Absatz-Standardschriftart1111"/>
    <w:rsid w:val="00985F1E"/>
  </w:style>
  <w:style w:type="character" w:customStyle="1" w:styleId="WW-Absatz-Standardschriftart11111">
    <w:name w:val="WW-Absatz-Standardschriftart11111"/>
    <w:rsid w:val="00985F1E"/>
  </w:style>
  <w:style w:type="character" w:customStyle="1" w:styleId="WW-Absatz-Standardschriftart111111">
    <w:name w:val="WW-Absatz-Standardschriftart111111"/>
    <w:rsid w:val="00985F1E"/>
  </w:style>
  <w:style w:type="character" w:customStyle="1" w:styleId="WW-Absatz-Standardschriftart1111111">
    <w:name w:val="WW-Absatz-Standardschriftart1111111"/>
    <w:rsid w:val="00985F1E"/>
  </w:style>
  <w:style w:type="character" w:customStyle="1" w:styleId="WW-Absatz-Standardschriftart11111111">
    <w:name w:val="WW-Absatz-Standardschriftart11111111"/>
    <w:rsid w:val="00985F1E"/>
  </w:style>
  <w:style w:type="character" w:customStyle="1" w:styleId="WW-Absatz-Standardschriftart111111111">
    <w:name w:val="WW-Absatz-Standardschriftart111111111"/>
    <w:rsid w:val="00985F1E"/>
  </w:style>
  <w:style w:type="character" w:customStyle="1" w:styleId="WW-Absatz-Standardschriftart1111111111">
    <w:name w:val="WW-Absatz-Standardschriftart1111111111"/>
    <w:rsid w:val="00985F1E"/>
  </w:style>
  <w:style w:type="character" w:customStyle="1" w:styleId="WW-Absatz-Standardschriftart11111111111">
    <w:name w:val="WW-Absatz-Standardschriftart11111111111"/>
    <w:rsid w:val="00985F1E"/>
  </w:style>
  <w:style w:type="character" w:customStyle="1" w:styleId="WW-Absatz-Standardschriftart111111111111">
    <w:name w:val="WW-Absatz-Standardschriftart111111111111"/>
    <w:rsid w:val="00985F1E"/>
  </w:style>
  <w:style w:type="character" w:customStyle="1" w:styleId="WW-Absatz-Standardschriftart1111111111111">
    <w:name w:val="WW-Absatz-Standardschriftart1111111111111"/>
    <w:rsid w:val="00985F1E"/>
  </w:style>
  <w:style w:type="character" w:customStyle="1" w:styleId="WW-Absatz-Standardschriftart11111111111111">
    <w:name w:val="WW-Absatz-Standardschriftart11111111111111"/>
    <w:rsid w:val="00985F1E"/>
  </w:style>
  <w:style w:type="character" w:customStyle="1" w:styleId="WW-Absatz-Standardschriftart111111111111111">
    <w:name w:val="WW-Absatz-Standardschriftart111111111111111"/>
    <w:rsid w:val="00985F1E"/>
  </w:style>
  <w:style w:type="character" w:customStyle="1" w:styleId="WW-Absatz-Standardschriftart1111111111111111">
    <w:name w:val="WW-Absatz-Standardschriftart1111111111111111"/>
    <w:rsid w:val="00985F1E"/>
  </w:style>
  <w:style w:type="character" w:customStyle="1" w:styleId="WW-Absatz-Standardschriftart11111111111111111">
    <w:name w:val="WW-Absatz-Standardschriftart11111111111111111"/>
    <w:rsid w:val="00985F1E"/>
  </w:style>
  <w:style w:type="character" w:customStyle="1" w:styleId="WW-Absatz-Standardschriftart111111111111111111">
    <w:name w:val="WW-Absatz-Standardschriftart111111111111111111"/>
    <w:rsid w:val="00985F1E"/>
  </w:style>
  <w:style w:type="character" w:customStyle="1" w:styleId="WW-Absatz-Standardschriftart1111111111111111111">
    <w:name w:val="WW-Absatz-Standardschriftart1111111111111111111"/>
    <w:rsid w:val="00985F1E"/>
  </w:style>
  <w:style w:type="character" w:customStyle="1" w:styleId="WW-Absatz-Standardschriftart11111111111111111111">
    <w:name w:val="WW-Absatz-Standardschriftart11111111111111111111"/>
    <w:rsid w:val="00985F1E"/>
  </w:style>
  <w:style w:type="character" w:customStyle="1" w:styleId="WW-Absatz-Standardschriftart111111111111111111111">
    <w:name w:val="WW-Absatz-Standardschriftart111111111111111111111"/>
    <w:rsid w:val="00985F1E"/>
  </w:style>
  <w:style w:type="character" w:customStyle="1" w:styleId="WW-Absatz-Standardschriftart1111111111111111111111">
    <w:name w:val="WW-Absatz-Standardschriftart1111111111111111111111"/>
    <w:rsid w:val="00985F1E"/>
  </w:style>
  <w:style w:type="character" w:customStyle="1" w:styleId="WW-Absatz-Standardschriftart11111111111111111111111">
    <w:name w:val="WW-Absatz-Standardschriftart11111111111111111111111"/>
    <w:rsid w:val="00985F1E"/>
  </w:style>
  <w:style w:type="character" w:customStyle="1" w:styleId="WW-Absatz-Standardschriftart111111111111111111111111">
    <w:name w:val="WW-Absatz-Standardschriftart111111111111111111111111"/>
    <w:rsid w:val="00985F1E"/>
  </w:style>
  <w:style w:type="character" w:customStyle="1" w:styleId="WW-Absatz-Standardschriftart1111111111111111111111111">
    <w:name w:val="WW-Absatz-Standardschriftart1111111111111111111111111"/>
    <w:rsid w:val="00985F1E"/>
  </w:style>
  <w:style w:type="character" w:customStyle="1" w:styleId="WW-Absatz-Standardschriftart11111111111111111111111111">
    <w:name w:val="WW-Absatz-Standardschriftart11111111111111111111111111"/>
    <w:rsid w:val="00985F1E"/>
  </w:style>
  <w:style w:type="character" w:customStyle="1" w:styleId="WW-Absatz-Standardschriftart111111111111111111111111111">
    <w:name w:val="WW-Absatz-Standardschriftart111111111111111111111111111"/>
    <w:rsid w:val="00985F1E"/>
  </w:style>
  <w:style w:type="character" w:customStyle="1" w:styleId="WW-Absatz-Standardschriftart1111111111111111111111111111">
    <w:name w:val="WW-Absatz-Standardschriftart1111111111111111111111111111"/>
    <w:rsid w:val="00985F1E"/>
  </w:style>
  <w:style w:type="character" w:customStyle="1" w:styleId="WW-Absatz-Standardschriftart11111111111111111111111111111">
    <w:name w:val="WW-Absatz-Standardschriftart11111111111111111111111111111"/>
    <w:rsid w:val="00985F1E"/>
  </w:style>
  <w:style w:type="character" w:customStyle="1" w:styleId="WW-Absatz-Standardschriftart111111111111111111111111111111">
    <w:name w:val="WW-Absatz-Standardschriftart111111111111111111111111111111"/>
    <w:rsid w:val="00985F1E"/>
  </w:style>
  <w:style w:type="character" w:customStyle="1" w:styleId="WW8Num8z0">
    <w:name w:val="WW8Num8z0"/>
    <w:rsid w:val="00985F1E"/>
  </w:style>
  <w:style w:type="character" w:customStyle="1" w:styleId="WW8Num13z0">
    <w:name w:val="WW8Num13z0"/>
    <w:rsid w:val="00985F1E"/>
  </w:style>
  <w:style w:type="character" w:customStyle="1" w:styleId="WW8Num9z0">
    <w:name w:val="WW8Num9z0"/>
    <w:rsid w:val="00985F1E"/>
  </w:style>
  <w:style w:type="character" w:customStyle="1" w:styleId="WW8Num16z0">
    <w:name w:val="WW8Num16z0"/>
    <w:rsid w:val="00985F1E"/>
  </w:style>
  <w:style w:type="character" w:customStyle="1" w:styleId="WW-">
    <w:name w:val="WW-Основной шрифт абзаца"/>
    <w:rsid w:val="00985F1E"/>
  </w:style>
  <w:style w:type="character" w:customStyle="1" w:styleId="a4">
    <w:name w:val="Не вступил в силу"/>
    <w:basedOn w:val="WW-"/>
    <w:rsid w:val="00985F1E"/>
  </w:style>
  <w:style w:type="character" w:customStyle="1" w:styleId="12">
    <w:name w:val="Основной шрифт абзаца1"/>
    <w:rsid w:val="00985F1E"/>
  </w:style>
  <w:style w:type="character" w:customStyle="1" w:styleId="a5">
    <w:name w:val="Основной текст Знак"/>
    <w:basedOn w:val="DefaultParagraphFont"/>
    <w:rsid w:val="00985F1E"/>
  </w:style>
  <w:style w:type="character" w:customStyle="1" w:styleId="a6">
    <w:name w:val="Название Знак"/>
    <w:basedOn w:val="DefaultParagraphFont"/>
    <w:rsid w:val="00985F1E"/>
  </w:style>
  <w:style w:type="character" w:customStyle="1" w:styleId="a7">
    <w:name w:val="Подзаголовок Знак"/>
    <w:basedOn w:val="DefaultParagraphFont"/>
    <w:rsid w:val="00985F1E"/>
  </w:style>
  <w:style w:type="character" w:customStyle="1" w:styleId="a8">
    <w:name w:val="Верхний колонтитул Знак"/>
    <w:basedOn w:val="DefaultParagraphFont"/>
    <w:uiPriority w:val="99"/>
    <w:rsid w:val="00985F1E"/>
  </w:style>
  <w:style w:type="character" w:customStyle="1" w:styleId="a9">
    <w:name w:val="Нижний колонтитул Знак"/>
    <w:basedOn w:val="DefaultParagraphFont"/>
    <w:rsid w:val="00985F1E"/>
  </w:style>
  <w:style w:type="character" w:customStyle="1" w:styleId="aa">
    <w:name w:val="Основной текст с отступом Знак"/>
    <w:basedOn w:val="DefaultParagraphFont"/>
    <w:rsid w:val="00985F1E"/>
  </w:style>
  <w:style w:type="character" w:customStyle="1" w:styleId="ab">
    <w:name w:val="Текст выноски Знак"/>
    <w:basedOn w:val="DefaultParagraphFont"/>
    <w:rsid w:val="00985F1E"/>
  </w:style>
  <w:style w:type="character" w:styleId="ac">
    <w:name w:val="Hyperlink"/>
    <w:rsid w:val="00985F1E"/>
    <w:rPr>
      <w:color w:val="0000FF"/>
      <w:u w:val="single"/>
      <w:lang/>
    </w:rPr>
  </w:style>
  <w:style w:type="character" w:customStyle="1" w:styleId="ListLabel1">
    <w:name w:val="ListLabel 1"/>
    <w:rsid w:val="00985F1E"/>
    <w:rPr>
      <w:i/>
      <w:sz w:val="28"/>
      <w:szCs w:val="28"/>
    </w:rPr>
  </w:style>
  <w:style w:type="character" w:customStyle="1" w:styleId="ListLabel2">
    <w:name w:val="ListLabel 2"/>
    <w:rsid w:val="00985F1E"/>
    <w:rPr>
      <w:rFonts w:cs="Courier New"/>
      <w:sz w:val="28"/>
      <w:szCs w:val="28"/>
    </w:rPr>
  </w:style>
  <w:style w:type="character" w:customStyle="1" w:styleId="ListLabel3">
    <w:name w:val="ListLabel 3"/>
    <w:rsid w:val="00985F1E"/>
    <w:rPr>
      <w:b/>
    </w:rPr>
  </w:style>
  <w:style w:type="paragraph" w:customStyle="1" w:styleId="ad">
    <w:name w:val="Заголовок"/>
    <w:basedOn w:val="a"/>
    <w:next w:val="a0"/>
    <w:rsid w:val="00985F1E"/>
    <w:pPr>
      <w:keepNext/>
      <w:suppressAutoHyphens/>
      <w:spacing w:before="240" w:after="120" w:line="100" w:lineRule="atLeast"/>
    </w:pPr>
    <w:rPr>
      <w:rFonts w:ascii="Arial" w:eastAsia="Arial Unicode MS" w:hAnsi="Arial" w:cs="Tahoma"/>
      <w:kern w:val="1"/>
      <w:sz w:val="28"/>
      <w:szCs w:val="28"/>
      <w:lang w:eastAsia="ar-SA"/>
    </w:rPr>
  </w:style>
  <w:style w:type="paragraph" w:styleId="a0">
    <w:name w:val="Body Text"/>
    <w:basedOn w:val="a"/>
    <w:link w:val="13"/>
    <w:rsid w:val="00985F1E"/>
    <w:pPr>
      <w:suppressAutoHyphens/>
      <w:spacing w:after="120" w:line="100" w:lineRule="atLeast"/>
    </w:pPr>
    <w:rPr>
      <w:rFonts w:eastAsia="Andale Sans UI"/>
      <w:kern w:val="1"/>
      <w:lang w:eastAsia="ar-SA"/>
    </w:rPr>
  </w:style>
  <w:style w:type="character" w:customStyle="1" w:styleId="13">
    <w:name w:val="Основной текст Знак1"/>
    <w:basedOn w:val="a1"/>
    <w:link w:val="a0"/>
    <w:rsid w:val="00985F1E"/>
    <w:rPr>
      <w:rFonts w:ascii="Times New Roman" w:eastAsia="Andale Sans UI" w:hAnsi="Times New Roman" w:cs="Times New Roman"/>
      <w:kern w:val="1"/>
      <w:sz w:val="24"/>
      <w:szCs w:val="24"/>
      <w:lang w:eastAsia="ar-SA"/>
    </w:rPr>
  </w:style>
  <w:style w:type="paragraph" w:styleId="ae">
    <w:name w:val="List"/>
    <w:basedOn w:val="a0"/>
    <w:rsid w:val="00985F1E"/>
    <w:rPr>
      <w:rFonts w:ascii="Arial" w:hAnsi="Arial" w:cs="Tahoma"/>
    </w:rPr>
  </w:style>
  <w:style w:type="paragraph" w:customStyle="1" w:styleId="21">
    <w:name w:val="Название2"/>
    <w:basedOn w:val="a"/>
    <w:rsid w:val="00985F1E"/>
    <w:pPr>
      <w:suppressLineNumbers/>
      <w:suppressAutoHyphens/>
      <w:spacing w:before="120" w:after="120" w:line="100" w:lineRule="atLeast"/>
    </w:pPr>
    <w:rPr>
      <w:rFonts w:ascii="Arial" w:eastAsia="Andale Sans UI" w:hAnsi="Arial" w:cs="Tahoma"/>
      <w:i/>
      <w:iCs/>
      <w:kern w:val="1"/>
      <w:sz w:val="20"/>
      <w:lang w:eastAsia="ar-SA"/>
    </w:rPr>
  </w:style>
  <w:style w:type="paragraph" w:customStyle="1" w:styleId="22">
    <w:name w:val="Указатель2"/>
    <w:basedOn w:val="a"/>
    <w:rsid w:val="00985F1E"/>
    <w:pPr>
      <w:suppressLineNumbers/>
      <w:suppressAutoHyphens/>
      <w:spacing w:line="100" w:lineRule="atLeast"/>
    </w:pPr>
    <w:rPr>
      <w:rFonts w:ascii="Arial" w:eastAsia="Andale Sans UI" w:hAnsi="Arial" w:cs="Tahoma"/>
      <w:kern w:val="1"/>
      <w:lang w:eastAsia="ar-SA"/>
    </w:rPr>
  </w:style>
  <w:style w:type="paragraph" w:customStyle="1" w:styleId="14">
    <w:name w:val="Название1"/>
    <w:basedOn w:val="a"/>
    <w:rsid w:val="00985F1E"/>
    <w:pPr>
      <w:suppressAutoHyphens/>
      <w:spacing w:line="100" w:lineRule="atLeast"/>
    </w:pPr>
    <w:rPr>
      <w:rFonts w:eastAsia="Andale Sans UI"/>
      <w:kern w:val="1"/>
      <w:lang w:eastAsia="ar-SA"/>
    </w:rPr>
  </w:style>
  <w:style w:type="paragraph" w:customStyle="1" w:styleId="15">
    <w:name w:val="Указатель1"/>
    <w:basedOn w:val="a"/>
    <w:rsid w:val="00985F1E"/>
    <w:pPr>
      <w:suppressAutoHyphens/>
      <w:spacing w:line="100" w:lineRule="atLeast"/>
    </w:pPr>
    <w:rPr>
      <w:rFonts w:eastAsia="Andale Sans UI"/>
      <w:kern w:val="1"/>
      <w:lang w:eastAsia="ar-SA"/>
    </w:rPr>
  </w:style>
  <w:style w:type="paragraph" w:styleId="af">
    <w:name w:val="Subtitle"/>
    <w:basedOn w:val="ad"/>
    <w:next w:val="a0"/>
    <w:link w:val="16"/>
    <w:qFormat/>
    <w:rsid w:val="00985F1E"/>
    <w:pPr>
      <w:jc w:val="center"/>
    </w:pPr>
    <w:rPr>
      <w:i/>
      <w:iCs/>
    </w:rPr>
  </w:style>
  <w:style w:type="character" w:customStyle="1" w:styleId="16">
    <w:name w:val="Подзаголовок Знак1"/>
    <w:basedOn w:val="a1"/>
    <w:link w:val="af"/>
    <w:rsid w:val="00985F1E"/>
    <w:rPr>
      <w:rFonts w:ascii="Arial" w:eastAsia="Arial Unicode MS" w:hAnsi="Arial" w:cs="Tahoma"/>
      <w:i/>
      <w:iCs/>
      <w:kern w:val="1"/>
      <w:sz w:val="28"/>
      <w:szCs w:val="28"/>
      <w:lang w:eastAsia="ar-SA"/>
    </w:rPr>
  </w:style>
  <w:style w:type="paragraph" w:customStyle="1" w:styleId="220">
    <w:name w:val="Основной текст с отступом 22"/>
    <w:basedOn w:val="a"/>
    <w:rsid w:val="00985F1E"/>
    <w:pPr>
      <w:suppressAutoHyphens/>
      <w:spacing w:line="100" w:lineRule="atLeast"/>
    </w:pPr>
    <w:rPr>
      <w:rFonts w:eastAsia="Andale Sans UI"/>
      <w:kern w:val="1"/>
      <w:lang w:eastAsia="ar-SA"/>
    </w:rPr>
  </w:style>
  <w:style w:type="paragraph" w:styleId="af0">
    <w:name w:val="header"/>
    <w:basedOn w:val="a"/>
    <w:link w:val="17"/>
    <w:uiPriority w:val="99"/>
    <w:rsid w:val="00985F1E"/>
    <w:pPr>
      <w:suppressLineNumbers/>
      <w:tabs>
        <w:tab w:val="center" w:pos="4677"/>
        <w:tab w:val="right" w:pos="9355"/>
      </w:tabs>
      <w:suppressAutoHyphens/>
      <w:spacing w:line="100" w:lineRule="atLeast"/>
    </w:pPr>
    <w:rPr>
      <w:rFonts w:eastAsia="Andale Sans UI"/>
      <w:kern w:val="1"/>
      <w:lang w:eastAsia="ar-SA"/>
    </w:rPr>
  </w:style>
  <w:style w:type="character" w:customStyle="1" w:styleId="17">
    <w:name w:val="Верхний колонтитул Знак1"/>
    <w:basedOn w:val="a1"/>
    <w:link w:val="af0"/>
    <w:uiPriority w:val="99"/>
    <w:rsid w:val="00985F1E"/>
    <w:rPr>
      <w:rFonts w:ascii="Times New Roman" w:eastAsia="Andale Sans UI" w:hAnsi="Times New Roman" w:cs="Times New Roman"/>
      <w:kern w:val="1"/>
      <w:sz w:val="24"/>
      <w:szCs w:val="24"/>
      <w:lang w:eastAsia="ar-SA"/>
    </w:rPr>
  </w:style>
  <w:style w:type="paragraph" w:styleId="af1">
    <w:name w:val="footer"/>
    <w:basedOn w:val="a"/>
    <w:link w:val="18"/>
    <w:rsid w:val="00985F1E"/>
    <w:pPr>
      <w:suppressLineNumbers/>
      <w:tabs>
        <w:tab w:val="center" w:pos="4153"/>
        <w:tab w:val="right" w:pos="8306"/>
      </w:tabs>
      <w:suppressAutoHyphens/>
      <w:spacing w:line="100" w:lineRule="atLeast"/>
    </w:pPr>
    <w:rPr>
      <w:rFonts w:eastAsia="Andale Sans UI"/>
      <w:kern w:val="1"/>
      <w:lang w:eastAsia="ar-SA"/>
    </w:rPr>
  </w:style>
  <w:style w:type="character" w:customStyle="1" w:styleId="18">
    <w:name w:val="Нижний колонтитул Знак1"/>
    <w:basedOn w:val="a1"/>
    <w:link w:val="af1"/>
    <w:rsid w:val="00985F1E"/>
    <w:rPr>
      <w:rFonts w:ascii="Times New Roman" w:eastAsia="Andale Sans UI" w:hAnsi="Times New Roman" w:cs="Times New Roman"/>
      <w:kern w:val="1"/>
      <w:sz w:val="24"/>
      <w:szCs w:val="24"/>
      <w:lang w:eastAsia="ar-SA"/>
    </w:rPr>
  </w:style>
  <w:style w:type="paragraph" w:customStyle="1" w:styleId="19">
    <w:name w:val="Цитата1"/>
    <w:basedOn w:val="a"/>
    <w:rsid w:val="00985F1E"/>
    <w:pPr>
      <w:suppressAutoHyphens/>
      <w:spacing w:line="100" w:lineRule="atLeast"/>
    </w:pPr>
    <w:rPr>
      <w:rFonts w:eastAsia="Andale Sans UI"/>
      <w:kern w:val="1"/>
      <w:lang w:eastAsia="ar-SA"/>
    </w:rPr>
  </w:style>
  <w:style w:type="paragraph" w:customStyle="1" w:styleId="index1">
    <w:name w:val="index 1"/>
    <w:basedOn w:val="a"/>
    <w:rsid w:val="00985F1E"/>
    <w:pPr>
      <w:suppressAutoHyphens/>
      <w:spacing w:line="100" w:lineRule="atLeast"/>
    </w:pPr>
    <w:rPr>
      <w:rFonts w:eastAsia="Andale Sans UI"/>
      <w:kern w:val="1"/>
      <w:lang w:eastAsia="ar-SA"/>
    </w:rPr>
  </w:style>
  <w:style w:type="paragraph" w:customStyle="1" w:styleId="indexheading">
    <w:name w:val="index heading"/>
    <w:basedOn w:val="a"/>
    <w:rsid w:val="00985F1E"/>
    <w:pPr>
      <w:suppressAutoHyphens/>
      <w:spacing w:line="100" w:lineRule="atLeast"/>
    </w:pPr>
    <w:rPr>
      <w:rFonts w:eastAsia="Andale Sans UI"/>
      <w:kern w:val="1"/>
      <w:lang w:eastAsia="ar-SA"/>
    </w:rPr>
  </w:style>
  <w:style w:type="paragraph" w:customStyle="1" w:styleId="WW-3">
    <w:name w:val="WW-Основной текст с отступом 3"/>
    <w:basedOn w:val="a"/>
    <w:rsid w:val="00985F1E"/>
    <w:pPr>
      <w:suppressAutoHyphens/>
      <w:spacing w:line="100" w:lineRule="atLeast"/>
    </w:pPr>
    <w:rPr>
      <w:rFonts w:eastAsia="Andale Sans UI"/>
      <w:kern w:val="1"/>
      <w:lang w:eastAsia="ar-SA"/>
    </w:rPr>
  </w:style>
  <w:style w:type="paragraph" w:styleId="af2">
    <w:name w:val="Body Text Indent"/>
    <w:basedOn w:val="a"/>
    <w:link w:val="1a"/>
    <w:rsid w:val="00985F1E"/>
    <w:pPr>
      <w:keepNext/>
      <w:suppressAutoHyphens/>
      <w:overflowPunct w:val="0"/>
      <w:spacing w:before="20" w:after="20" w:line="480" w:lineRule="atLeast"/>
      <w:ind w:left="283"/>
      <w:jc w:val="center"/>
    </w:pPr>
    <w:rPr>
      <w:rFonts w:eastAsia="Andale Sans UI"/>
      <w:b/>
      <w:bCs/>
      <w:kern w:val="1"/>
      <w:sz w:val="28"/>
      <w:szCs w:val="28"/>
      <w:lang w:eastAsia="ar-SA"/>
    </w:rPr>
  </w:style>
  <w:style w:type="character" w:customStyle="1" w:styleId="1a">
    <w:name w:val="Основной текст с отступом Знак1"/>
    <w:basedOn w:val="a1"/>
    <w:link w:val="af2"/>
    <w:rsid w:val="00985F1E"/>
    <w:rPr>
      <w:rFonts w:ascii="Times New Roman" w:eastAsia="Andale Sans UI" w:hAnsi="Times New Roman" w:cs="Times New Roman"/>
      <w:b/>
      <w:bCs/>
      <w:kern w:val="1"/>
      <w:sz w:val="28"/>
      <w:szCs w:val="28"/>
      <w:lang w:eastAsia="ar-SA"/>
    </w:rPr>
  </w:style>
  <w:style w:type="paragraph" w:customStyle="1" w:styleId="ConsNormal">
    <w:name w:val="ConsNormal"/>
    <w:rsid w:val="00985F1E"/>
    <w:pPr>
      <w:widowControl w:val="0"/>
      <w:suppressAutoHyphens/>
    </w:pPr>
    <w:rPr>
      <w:rFonts w:ascii="Calibri" w:eastAsia="Arial Unicode MS" w:hAnsi="Calibri" w:cs="font301"/>
      <w:kern w:val="1"/>
      <w:lang w:eastAsia="ar-SA"/>
    </w:rPr>
  </w:style>
  <w:style w:type="paragraph" w:customStyle="1" w:styleId="af3">
    <w:name w:val="адресат"/>
    <w:basedOn w:val="a"/>
    <w:rsid w:val="00985F1E"/>
    <w:pPr>
      <w:suppressAutoHyphens/>
      <w:spacing w:line="100" w:lineRule="atLeast"/>
    </w:pPr>
    <w:rPr>
      <w:rFonts w:eastAsia="Andale Sans UI"/>
      <w:kern w:val="1"/>
      <w:lang w:eastAsia="ar-SA"/>
    </w:rPr>
  </w:style>
  <w:style w:type="paragraph" w:customStyle="1" w:styleId="aaanao">
    <w:name w:val="aa?anao"/>
    <w:basedOn w:val="a"/>
    <w:rsid w:val="00985F1E"/>
    <w:pPr>
      <w:suppressAutoHyphens/>
      <w:spacing w:line="100" w:lineRule="atLeast"/>
    </w:pPr>
    <w:rPr>
      <w:rFonts w:eastAsia="Andale Sans UI"/>
      <w:kern w:val="1"/>
      <w:lang w:eastAsia="ar-SA"/>
    </w:rPr>
  </w:style>
  <w:style w:type="paragraph" w:customStyle="1" w:styleId="1b">
    <w:name w:val="Текст1"/>
    <w:basedOn w:val="a"/>
    <w:rsid w:val="00985F1E"/>
    <w:pPr>
      <w:suppressAutoHyphens/>
      <w:spacing w:line="100" w:lineRule="atLeast"/>
    </w:pPr>
    <w:rPr>
      <w:rFonts w:eastAsia="Andale Sans UI"/>
      <w:kern w:val="1"/>
      <w:lang w:eastAsia="ar-SA"/>
    </w:rPr>
  </w:style>
  <w:style w:type="paragraph" w:customStyle="1" w:styleId="210">
    <w:name w:val="Основной текст 21"/>
    <w:basedOn w:val="a"/>
    <w:rsid w:val="00985F1E"/>
    <w:pPr>
      <w:suppressAutoHyphens/>
      <w:spacing w:line="100" w:lineRule="atLeast"/>
    </w:pPr>
    <w:rPr>
      <w:rFonts w:eastAsia="Andale Sans UI"/>
      <w:kern w:val="1"/>
      <w:lang w:eastAsia="ar-SA"/>
    </w:rPr>
  </w:style>
  <w:style w:type="paragraph" w:customStyle="1" w:styleId="31">
    <w:name w:val="Основной текст с отступом 31"/>
    <w:basedOn w:val="a"/>
    <w:rsid w:val="00985F1E"/>
    <w:pPr>
      <w:suppressAutoHyphens/>
      <w:spacing w:line="100" w:lineRule="atLeast"/>
    </w:pPr>
    <w:rPr>
      <w:rFonts w:eastAsia="Andale Sans UI"/>
      <w:kern w:val="1"/>
      <w:lang w:eastAsia="ar-SA"/>
    </w:rPr>
  </w:style>
  <w:style w:type="paragraph" w:customStyle="1" w:styleId="ConsNonformat">
    <w:name w:val="ConsNonformat"/>
    <w:rsid w:val="00985F1E"/>
    <w:pPr>
      <w:widowControl w:val="0"/>
      <w:suppressAutoHyphens/>
    </w:pPr>
    <w:rPr>
      <w:rFonts w:ascii="Calibri" w:eastAsia="Arial Unicode MS" w:hAnsi="Calibri" w:cs="font301"/>
      <w:kern w:val="1"/>
      <w:lang w:eastAsia="ar-SA"/>
    </w:rPr>
  </w:style>
  <w:style w:type="paragraph" w:customStyle="1" w:styleId="WW-2">
    <w:name w:val="WW-Основной текст с отступом 2"/>
    <w:basedOn w:val="a"/>
    <w:rsid w:val="00985F1E"/>
    <w:pPr>
      <w:suppressAutoHyphens/>
      <w:spacing w:line="100" w:lineRule="atLeast"/>
    </w:pPr>
    <w:rPr>
      <w:rFonts w:eastAsia="Andale Sans UI"/>
      <w:kern w:val="1"/>
      <w:lang w:eastAsia="ar-SA"/>
    </w:rPr>
  </w:style>
  <w:style w:type="paragraph" w:customStyle="1" w:styleId="1c">
    <w:name w:val="Название объекта1"/>
    <w:basedOn w:val="a"/>
    <w:rsid w:val="00985F1E"/>
    <w:pPr>
      <w:suppressAutoHyphens/>
      <w:spacing w:line="100" w:lineRule="atLeast"/>
    </w:pPr>
    <w:rPr>
      <w:rFonts w:eastAsia="Andale Sans UI"/>
      <w:kern w:val="1"/>
      <w:lang w:eastAsia="ar-SA"/>
    </w:rPr>
  </w:style>
  <w:style w:type="paragraph" w:customStyle="1" w:styleId="ConsTitle">
    <w:name w:val="ConsTitle"/>
    <w:rsid w:val="00985F1E"/>
    <w:pPr>
      <w:widowControl w:val="0"/>
      <w:suppressAutoHyphens/>
    </w:pPr>
    <w:rPr>
      <w:rFonts w:ascii="Calibri" w:eastAsia="Arial Unicode MS" w:hAnsi="Calibri" w:cs="font301"/>
      <w:kern w:val="1"/>
      <w:lang w:eastAsia="ar-SA"/>
    </w:rPr>
  </w:style>
  <w:style w:type="paragraph" w:customStyle="1" w:styleId="af4">
    <w:name w:val="Стиль"/>
    <w:rsid w:val="00985F1E"/>
    <w:pPr>
      <w:widowControl w:val="0"/>
      <w:suppressAutoHyphens/>
    </w:pPr>
    <w:rPr>
      <w:rFonts w:ascii="Calibri" w:eastAsia="Arial Unicode MS" w:hAnsi="Calibri" w:cs="font301"/>
      <w:kern w:val="1"/>
      <w:lang w:eastAsia="ar-SA"/>
    </w:rPr>
  </w:style>
  <w:style w:type="paragraph" w:customStyle="1" w:styleId="af5">
    <w:name w:val="Содержимое таблицы"/>
    <w:basedOn w:val="a"/>
    <w:rsid w:val="00985F1E"/>
    <w:pPr>
      <w:suppressLineNumbers/>
      <w:suppressAutoHyphens/>
      <w:spacing w:line="100" w:lineRule="atLeast"/>
    </w:pPr>
    <w:rPr>
      <w:rFonts w:eastAsia="Andale Sans UI"/>
      <w:kern w:val="1"/>
      <w:lang w:eastAsia="ar-SA"/>
    </w:rPr>
  </w:style>
  <w:style w:type="paragraph" w:customStyle="1" w:styleId="ConsPlusNormal">
    <w:name w:val="ConsPlusNormal"/>
    <w:rsid w:val="00985F1E"/>
    <w:pPr>
      <w:widowControl w:val="0"/>
      <w:suppressAutoHyphens/>
    </w:pPr>
    <w:rPr>
      <w:rFonts w:ascii="Calibri" w:eastAsia="Arial Unicode MS" w:hAnsi="Calibri" w:cs="font301"/>
      <w:kern w:val="1"/>
      <w:lang w:eastAsia="ar-SA"/>
    </w:rPr>
  </w:style>
  <w:style w:type="paragraph" w:customStyle="1" w:styleId="ConsPlusNonformat">
    <w:name w:val="ConsPlusNonformat"/>
    <w:basedOn w:val="a"/>
    <w:rsid w:val="00985F1E"/>
    <w:pPr>
      <w:suppressAutoHyphens/>
      <w:spacing w:line="100" w:lineRule="atLeast"/>
    </w:pPr>
    <w:rPr>
      <w:rFonts w:eastAsia="Andale Sans UI"/>
      <w:kern w:val="1"/>
      <w:lang w:eastAsia="ar-SA"/>
    </w:rPr>
  </w:style>
  <w:style w:type="paragraph" w:customStyle="1" w:styleId="ConsPlusTitle">
    <w:name w:val="ConsPlusTitle"/>
    <w:basedOn w:val="a"/>
    <w:rsid w:val="00985F1E"/>
    <w:pPr>
      <w:suppressAutoHyphens/>
      <w:spacing w:line="100" w:lineRule="atLeast"/>
    </w:pPr>
    <w:rPr>
      <w:rFonts w:eastAsia="Andale Sans UI"/>
      <w:kern w:val="1"/>
      <w:lang w:eastAsia="ar-SA"/>
    </w:rPr>
  </w:style>
  <w:style w:type="paragraph" w:customStyle="1" w:styleId="ConsPlusCell">
    <w:name w:val="ConsPlusCell"/>
    <w:basedOn w:val="a"/>
    <w:uiPriority w:val="99"/>
    <w:rsid w:val="00985F1E"/>
    <w:pPr>
      <w:suppressAutoHyphens/>
      <w:spacing w:line="100" w:lineRule="atLeast"/>
    </w:pPr>
    <w:rPr>
      <w:rFonts w:eastAsia="Andale Sans UI"/>
      <w:kern w:val="1"/>
      <w:lang w:eastAsia="ar-SA"/>
    </w:rPr>
  </w:style>
  <w:style w:type="paragraph" w:customStyle="1" w:styleId="ConsPlusDocList">
    <w:name w:val="ConsPlusDocList"/>
    <w:basedOn w:val="a"/>
    <w:rsid w:val="00985F1E"/>
    <w:pPr>
      <w:suppressAutoHyphens/>
      <w:spacing w:line="100" w:lineRule="atLeast"/>
    </w:pPr>
    <w:rPr>
      <w:rFonts w:eastAsia="Andale Sans UI"/>
      <w:kern w:val="1"/>
      <w:lang w:eastAsia="ar-SA"/>
    </w:rPr>
  </w:style>
  <w:style w:type="paragraph" w:customStyle="1" w:styleId="af6">
    <w:name w:val="Заголовок таблицы"/>
    <w:basedOn w:val="af5"/>
    <w:rsid w:val="00985F1E"/>
    <w:pPr>
      <w:jc w:val="center"/>
    </w:pPr>
    <w:rPr>
      <w:b/>
      <w:bCs/>
    </w:rPr>
  </w:style>
  <w:style w:type="paragraph" w:customStyle="1" w:styleId="211">
    <w:name w:val="Основной текст с отступом 21"/>
    <w:basedOn w:val="a"/>
    <w:rsid w:val="00985F1E"/>
    <w:pPr>
      <w:suppressAutoHyphens/>
      <w:spacing w:line="100" w:lineRule="atLeast"/>
    </w:pPr>
    <w:rPr>
      <w:rFonts w:eastAsia="Andale Sans UI"/>
      <w:kern w:val="1"/>
      <w:lang w:eastAsia="ar-SA"/>
    </w:rPr>
  </w:style>
  <w:style w:type="paragraph" w:customStyle="1" w:styleId="ListParagraph">
    <w:name w:val="List Paragraph"/>
    <w:basedOn w:val="a"/>
    <w:rsid w:val="00985F1E"/>
    <w:pPr>
      <w:suppressAutoHyphens/>
      <w:spacing w:line="100" w:lineRule="atLeast"/>
    </w:pPr>
    <w:rPr>
      <w:rFonts w:eastAsia="Andale Sans UI"/>
      <w:kern w:val="1"/>
      <w:lang w:eastAsia="ar-SA"/>
    </w:rPr>
  </w:style>
  <w:style w:type="paragraph" w:customStyle="1" w:styleId="BalloonText">
    <w:name w:val="Balloon Text"/>
    <w:basedOn w:val="a"/>
    <w:rsid w:val="00985F1E"/>
    <w:pPr>
      <w:suppressAutoHyphens/>
      <w:spacing w:line="100" w:lineRule="atLeast"/>
    </w:pPr>
    <w:rPr>
      <w:rFonts w:eastAsia="Andale Sans UI"/>
      <w:kern w:val="1"/>
      <w:lang w:eastAsia="ar-SA"/>
    </w:rPr>
  </w:style>
  <w:style w:type="paragraph" w:styleId="af7">
    <w:name w:val="Balloon Text"/>
    <w:basedOn w:val="a"/>
    <w:link w:val="1d"/>
    <w:rsid w:val="00985F1E"/>
    <w:pPr>
      <w:suppressAutoHyphens/>
    </w:pPr>
    <w:rPr>
      <w:rFonts w:ascii="Tahoma" w:eastAsia="Andale Sans UI" w:hAnsi="Tahoma" w:cs="Tahoma"/>
      <w:kern w:val="1"/>
      <w:sz w:val="16"/>
      <w:szCs w:val="16"/>
      <w:lang w:eastAsia="ar-SA"/>
    </w:rPr>
  </w:style>
  <w:style w:type="character" w:customStyle="1" w:styleId="1d">
    <w:name w:val="Текст выноски Знак1"/>
    <w:basedOn w:val="a1"/>
    <w:link w:val="af7"/>
    <w:rsid w:val="00985F1E"/>
    <w:rPr>
      <w:rFonts w:ascii="Tahoma" w:eastAsia="Andale Sans UI" w:hAnsi="Tahoma" w:cs="Tahoma"/>
      <w:kern w:val="1"/>
      <w:sz w:val="16"/>
      <w:szCs w:val="16"/>
      <w:lang w:eastAsia="ar-SA"/>
    </w:rPr>
  </w:style>
  <w:style w:type="character" w:styleId="af8">
    <w:name w:val="Emphasis"/>
    <w:qFormat/>
    <w:rsid w:val="00985F1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5F1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0"/>
    <w:link w:val="10"/>
    <w:qFormat/>
    <w:rsid w:val="00985F1E"/>
    <w:pPr>
      <w:keepNext/>
      <w:numPr>
        <w:numId w:val="1"/>
      </w:numPr>
      <w:suppressAutoHyphens/>
      <w:spacing w:before="240" w:after="60" w:line="100" w:lineRule="atLeast"/>
      <w:outlineLvl w:val="0"/>
    </w:pPr>
    <w:rPr>
      <w:rFonts w:ascii="Arial" w:eastAsia="Andale Sans UI" w:hAnsi="Arial" w:cs="Wingdings"/>
      <w:b/>
      <w:bCs/>
      <w:kern w:val="1"/>
      <w:sz w:val="32"/>
      <w:szCs w:val="32"/>
      <w:lang w:eastAsia="ar-SA"/>
    </w:rPr>
  </w:style>
  <w:style w:type="paragraph" w:styleId="2">
    <w:name w:val="heading 2"/>
    <w:basedOn w:val="a"/>
    <w:next w:val="a0"/>
    <w:link w:val="20"/>
    <w:qFormat/>
    <w:rsid w:val="00985F1E"/>
    <w:pPr>
      <w:keepNext/>
      <w:numPr>
        <w:ilvl w:val="1"/>
        <w:numId w:val="1"/>
      </w:numPr>
      <w:suppressAutoHyphens/>
      <w:spacing w:before="240" w:after="60" w:line="100" w:lineRule="atLeast"/>
      <w:outlineLvl w:val="1"/>
    </w:pPr>
    <w:rPr>
      <w:rFonts w:ascii="Arial" w:eastAsia="Andale Sans UI" w:hAnsi="Arial" w:cs="Wingdings"/>
      <w:b/>
      <w:bCs/>
      <w:i/>
      <w:iCs/>
      <w:kern w:val="1"/>
      <w:sz w:val="28"/>
      <w:szCs w:val="28"/>
      <w:lang w:eastAsia="ar-SA"/>
    </w:rPr>
  </w:style>
  <w:style w:type="paragraph" w:styleId="3">
    <w:name w:val="heading 3"/>
    <w:basedOn w:val="a"/>
    <w:next w:val="a0"/>
    <w:link w:val="30"/>
    <w:qFormat/>
    <w:rsid w:val="00985F1E"/>
    <w:pPr>
      <w:keepNext/>
      <w:numPr>
        <w:ilvl w:val="2"/>
        <w:numId w:val="1"/>
      </w:numPr>
      <w:suppressAutoHyphens/>
      <w:spacing w:line="100" w:lineRule="atLeast"/>
      <w:ind w:left="-13" w:firstLine="0"/>
      <w:jc w:val="both"/>
      <w:outlineLvl w:val="2"/>
    </w:pPr>
    <w:rPr>
      <w:rFonts w:eastAsia="Andale Sans UI"/>
      <w:b/>
      <w:i/>
      <w:color w:val="FF0000"/>
      <w:kern w:val="1"/>
      <w:lang w:eastAsia="ar-SA"/>
    </w:rPr>
  </w:style>
  <w:style w:type="paragraph" w:styleId="5">
    <w:name w:val="heading 5"/>
    <w:basedOn w:val="a"/>
    <w:next w:val="a0"/>
    <w:link w:val="50"/>
    <w:qFormat/>
    <w:rsid w:val="00985F1E"/>
    <w:pPr>
      <w:keepNext/>
      <w:numPr>
        <w:ilvl w:val="4"/>
        <w:numId w:val="1"/>
      </w:numPr>
      <w:tabs>
        <w:tab w:val="left" w:pos="-1276"/>
      </w:tabs>
      <w:suppressAutoHyphens/>
      <w:spacing w:line="100" w:lineRule="atLeast"/>
      <w:ind w:left="851" w:firstLine="0"/>
      <w:outlineLvl w:val="4"/>
    </w:pPr>
    <w:rPr>
      <w:rFonts w:eastAsia="Andale Sans UI"/>
      <w:b/>
      <w:kern w:val="1"/>
      <w:sz w:val="28"/>
      <w:lang w:eastAsia="ar-SA"/>
    </w:rPr>
  </w:style>
  <w:style w:type="paragraph" w:styleId="6">
    <w:name w:val="heading 6"/>
    <w:basedOn w:val="a"/>
    <w:next w:val="a0"/>
    <w:link w:val="60"/>
    <w:qFormat/>
    <w:rsid w:val="00985F1E"/>
    <w:pPr>
      <w:keepNext/>
      <w:numPr>
        <w:ilvl w:val="5"/>
        <w:numId w:val="1"/>
      </w:numPr>
      <w:tabs>
        <w:tab w:val="left" w:pos="-1276"/>
      </w:tabs>
      <w:suppressAutoHyphens/>
      <w:spacing w:line="100" w:lineRule="atLeast"/>
      <w:ind w:left="851" w:firstLine="0"/>
      <w:jc w:val="both"/>
      <w:outlineLvl w:val="5"/>
    </w:pPr>
    <w:rPr>
      <w:rFonts w:eastAsia="Andale Sans UI"/>
      <w:b/>
      <w:kern w:val="1"/>
      <w:sz w:val="28"/>
      <w:lang w:eastAsia="ar-SA"/>
    </w:rPr>
  </w:style>
  <w:style w:type="paragraph" w:styleId="7">
    <w:name w:val="heading 7"/>
    <w:basedOn w:val="a"/>
    <w:next w:val="a0"/>
    <w:link w:val="70"/>
    <w:qFormat/>
    <w:rsid w:val="00985F1E"/>
    <w:pPr>
      <w:keepNext/>
      <w:numPr>
        <w:ilvl w:val="6"/>
        <w:numId w:val="1"/>
      </w:numPr>
      <w:suppressAutoHyphens/>
      <w:spacing w:line="360" w:lineRule="auto"/>
      <w:outlineLvl w:val="6"/>
    </w:pPr>
    <w:rPr>
      <w:rFonts w:eastAsia="Andale Sans UI"/>
      <w:b/>
      <w:bCs/>
      <w:kern w:val="1"/>
      <w:sz w:val="28"/>
      <w:lang w:eastAsia="ar-SA"/>
    </w:rPr>
  </w:style>
  <w:style w:type="paragraph" w:styleId="8">
    <w:name w:val="heading 8"/>
    <w:basedOn w:val="a"/>
    <w:next w:val="a0"/>
    <w:link w:val="80"/>
    <w:qFormat/>
    <w:rsid w:val="00985F1E"/>
    <w:pPr>
      <w:keepNext/>
      <w:numPr>
        <w:ilvl w:val="7"/>
        <w:numId w:val="1"/>
      </w:numPr>
      <w:tabs>
        <w:tab w:val="left" w:pos="-1276"/>
      </w:tabs>
      <w:suppressAutoHyphens/>
      <w:spacing w:line="100" w:lineRule="atLeast"/>
      <w:ind w:left="851" w:firstLine="0"/>
      <w:jc w:val="center"/>
      <w:outlineLvl w:val="7"/>
    </w:pPr>
    <w:rPr>
      <w:rFonts w:eastAsia="Andale Sans UI"/>
      <w:b/>
      <w:kern w:val="1"/>
      <w:sz w:val="28"/>
      <w:lang w:eastAsia="ar-SA"/>
    </w:rPr>
  </w:style>
  <w:style w:type="paragraph" w:styleId="9">
    <w:name w:val="heading 9"/>
    <w:basedOn w:val="a"/>
    <w:next w:val="a0"/>
    <w:link w:val="90"/>
    <w:qFormat/>
    <w:rsid w:val="00985F1E"/>
    <w:pPr>
      <w:keepNext/>
      <w:numPr>
        <w:ilvl w:val="8"/>
        <w:numId w:val="1"/>
      </w:numPr>
      <w:suppressAutoHyphens/>
      <w:spacing w:before="20" w:after="20" w:line="480" w:lineRule="atLeast"/>
      <w:jc w:val="center"/>
      <w:outlineLvl w:val="8"/>
    </w:pPr>
    <w:rPr>
      <w:rFonts w:eastAsia="Andale Sans UI"/>
      <w:b/>
      <w:bCs/>
      <w:kern w:val="1"/>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985F1E"/>
    <w:rPr>
      <w:rFonts w:ascii="Arial" w:eastAsia="Andale Sans UI" w:hAnsi="Arial" w:cs="Wingdings"/>
      <w:b/>
      <w:bCs/>
      <w:kern w:val="1"/>
      <w:sz w:val="32"/>
      <w:szCs w:val="32"/>
      <w:lang w:eastAsia="ar-SA"/>
    </w:rPr>
  </w:style>
  <w:style w:type="character" w:customStyle="1" w:styleId="20">
    <w:name w:val="Заголовок 2 Знак"/>
    <w:basedOn w:val="a1"/>
    <w:link w:val="2"/>
    <w:rsid w:val="00985F1E"/>
    <w:rPr>
      <w:rFonts w:ascii="Arial" w:eastAsia="Andale Sans UI" w:hAnsi="Arial" w:cs="Wingdings"/>
      <w:b/>
      <w:bCs/>
      <w:i/>
      <w:iCs/>
      <w:kern w:val="1"/>
      <w:sz w:val="28"/>
      <w:szCs w:val="28"/>
      <w:lang w:eastAsia="ar-SA"/>
    </w:rPr>
  </w:style>
  <w:style w:type="character" w:customStyle="1" w:styleId="30">
    <w:name w:val="Заголовок 3 Знак"/>
    <w:basedOn w:val="a1"/>
    <w:link w:val="3"/>
    <w:rsid w:val="00985F1E"/>
    <w:rPr>
      <w:rFonts w:ascii="Times New Roman" w:eastAsia="Andale Sans UI" w:hAnsi="Times New Roman" w:cs="Times New Roman"/>
      <w:b/>
      <w:i/>
      <w:color w:val="FF0000"/>
      <w:kern w:val="1"/>
      <w:sz w:val="24"/>
      <w:szCs w:val="24"/>
      <w:lang w:eastAsia="ar-SA"/>
    </w:rPr>
  </w:style>
  <w:style w:type="character" w:customStyle="1" w:styleId="50">
    <w:name w:val="Заголовок 5 Знак"/>
    <w:basedOn w:val="a1"/>
    <w:link w:val="5"/>
    <w:rsid w:val="00985F1E"/>
    <w:rPr>
      <w:rFonts w:ascii="Times New Roman" w:eastAsia="Andale Sans UI" w:hAnsi="Times New Roman" w:cs="Times New Roman"/>
      <w:b/>
      <w:kern w:val="1"/>
      <w:sz w:val="28"/>
      <w:szCs w:val="24"/>
      <w:lang w:eastAsia="ar-SA"/>
    </w:rPr>
  </w:style>
  <w:style w:type="character" w:customStyle="1" w:styleId="60">
    <w:name w:val="Заголовок 6 Знак"/>
    <w:basedOn w:val="a1"/>
    <w:link w:val="6"/>
    <w:rsid w:val="00985F1E"/>
    <w:rPr>
      <w:rFonts w:ascii="Times New Roman" w:eastAsia="Andale Sans UI" w:hAnsi="Times New Roman" w:cs="Times New Roman"/>
      <w:b/>
      <w:kern w:val="1"/>
      <w:sz w:val="28"/>
      <w:szCs w:val="24"/>
      <w:lang w:eastAsia="ar-SA"/>
    </w:rPr>
  </w:style>
  <w:style w:type="character" w:customStyle="1" w:styleId="70">
    <w:name w:val="Заголовок 7 Знак"/>
    <w:basedOn w:val="a1"/>
    <w:link w:val="7"/>
    <w:rsid w:val="00985F1E"/>
    <w:rPr>
      <w:rFonts w:ascii="Times New Roman" w:eastAsia="Andale Sans UI" w:hAnsi="Times New Roman" w:cs="Times New Roman"/>
      <w:b/>
      <w:bCs/>
      <w:kern w:val="1"/>
      <w:sz w:val="28"/>
      <w:szCs w:val="24"/>
      <w:lang w:eastAsia="ar-SA"/>
    </w:rPr>
  </w:style>
  <w:style w:type="character" w:customStyle="1" w:styleId="80">
    <w:name w:val="Заголовок 8 Знак"/>
    <w:basedOn w:val="a1"/>
    <w:link w:val="8"/>
    <w:rsid w:val="00985F1E"/>
    <w:rPr>
      <w:rFonts w:ascii="Times New Roman" w:eastAsia="Andale Sans UI" w:hAnsi="Times New Roman" w:cs="Times New Roman"/>
      <w:b/>
      <w:kern w:val="1"/>
      <w:sz w:val="28"/>
      <w:szCs w:val="24"/>
      <w:lang w:eastAsia="ar-SA"/>
    </w:rPr>
  </w:style>
  <w:style w:type="character" w:customStyle="1" w:styleId="90">
    <w:name w:val="Заголовок 9 Знак"/>
    <w:basedOn w:val="a1"/>
    <w:link w:val="9"/>
    <w:rsid w:val="00985F1E"/>
    <w:rPr>
      <w:rFonts w:ascii="Times New Roman" w:eastAsia="Andale Sans UI" w:hAnsi="Times New Roman" w:cs="Times New Roman"/>
      <w:b/>
      <w:bCs/>
      <w:kern w:val="1"/>
      <w:sz w:val="28"/>
      <w:szCs w:val="28"/>
      <w:lang w:eastAsia="ar-SA"/>
    </w:rPr>
  </w:style>
  <w:style w:type="numbering" w:customStyle="1" w:styleId="11">
    <w:name w:val="Нет списка1"/>
    <w:next w:val="a3"/>
    <w:semiHidden/>
    <w:unhideWhenUsed/>
    <w:rsid w:val="00985F1E"/>
  </w:style>
  <w:style w:type="character" w:customStyle="1" w:styleId="DefaultParagraphFont">
    <w:name w:val="Default Paragraph Font"/>
    <w:rsid w:val="00985F1E"/>
  </w:style>
  <w:style w:type="character" w:customStyle="1" w:styleId="WW8Num3z0">
    <w:name w:val="WW8Num3z0"/>
    <w:rsid w:val="00985F1E"/>
  </w:style>
  <w:style w:type="character" w:customStyle="1" w:styleId="WW8Num4z0">
    <w:name w:val="WW8Num4z0"/>
    <w:rsid w:val="00985F1E"/>
  </w:style>
  <w:style w:type="character" w:customStyle="1" w:styleId="WW8Num10z0">
    <w:name w:val="WW8Num10z0"/>
    <w:rsid w:val="00985F1E"/>
  </w:style>
  <w:style w:type="character" w:customStyle="1" w:styleId="WW8Num20z0">
    <w:name w:val="WW8Num20z0"/>
    <w:rsid w:val="00985F1E"/>
  </w:style>
  <w:style w:type="character" w:customStyle="1" w:styleId="WW8Num22z0">
    <w:name w:val="WW8Num22z0"/>
    <w:rsid w:val="00985F1E"/>
  </w:style>
  <w:style w:type="character" w:customStyle="1" w:styleId="Absatz-Standardschriftart">
    <w:name w:val="Absatz-Standardschriftart"/>
    <w:rsid w:val="00985F1E"/>
  </w:style>
  <w:style w:type="character" w:customStyle="1" w:styleId="WW8Num21z0">
    <w:name w:val="WW8Num21z0"/>
    <w:rsid w:val="00985F1E"/>
  </w:style>
  <w:style w:type="character" w:customStyle="1" w:styleId="WW8Num23z0">
    <w:name w:val="WW8Num23z0"/>
    <w:rsid w:val="00985F1E"/>
  </w:style>
  <w:style w:type="character" w:customStyle="1" w:styleId="WW-Absatz-Standardschriftart">
    <w:name w:val="WW-Absatz-Standardschriftart"/>
    <w:rsid w:val="00985F1E"/>
  </w:style>
  <w:style w:type="character" w:customStyle="1" w:styleId="WW-Absatz-Standardschriftart1">
    <w:name w:val="WW-Absatz-Standardschriftart1"/>
    <w:rsid w:val="00985F1E"/>
  </w:style>
  <w:style w:type="character" w:customStyle="1" w:styleId="WW-Absatz-Standardschriftart11">
    <w:name w:val="WW-Absatz-Standardschriftart11"/>
    <w:rsid w:val="00985F1E"/>
  </w:style>
  <w:style w:type="character" w:customStyle="1" w:styleId="WW-Absatz-Standardschriftart111">
    <w:name w:val="WW-Absatz-Standardschriftart111"/>
    <w:rsid w:val="00985F1E"/>
  </w:style>
  <w:style w:type="character" w:customStyle="1" w:styleId="WW-Absatz-Standardschriftart1111">
    <w:name w:val="WW-Absatz-Standardschriftart1111"/>
    <w:rsid w:val="00985F1E"/>
  </w:style>
  <w:style w:type="character" w:customStyle="1" w:styleId="WW-Absatz-Standardschriftart11111">
    <w:name w:val="WW-Absatz-Standardschriftart11111"/>
    <w:rsid w:val="00985F1E"/>
  </w:style>
  <w:style w:type="character" w:customStyle="1" w:styleId="WW-Absatz-Standardschriftart111111">
    <w:name w:val="WW-Absatz-Standardschriftart111111"/>
    <w:rsid w:val="00985F1E"/>
  </w:style>
  <w:style w:type="character" w:customStyle="1" w:styleId="WW-Absatz-Standardschriftart1111111">
    <w:name w:val="WW-Absatz-Standardschriftart1111111"/>
    <w:rsid w:val="00985F1E"/>
  </w:style>
  <w:style w:type="character" w:customStyle="1" w:styleId="WW-Absatz-Standardschriftart11111111">
    <w:name w:val="WW-Absatz-Standardschriftart11111111"/>
    <w:rsid w:val="00985F1E"/>
  </w:style>
  <w:style w:type="character" w:customStyle="1" w:styleId="WW-Absatz-Standardschriftart111111111">
    <w:name w:val="WW-Absatz-Standardschriftart111111111"/>
    <w:rsid w:val="00985F1E"/>
  </w:style>
  <w:style w:type="character" w:customStyle="1" w:styleId="WW-Absatz-Standardschriftart1111111111">
    <w:name w:val="WW-Absatz-Standardschriftart1111111111"/>
    <w:rsid w:val="00985F1E"/>
  </w:style>
  <w:style w:type="character" w:customStyle="1" w:styleId="WW-Absatz-Standardschriftart11111111111">
    <w:name w:val="WW-Absatz-Standardschriftart11111111111"/>
    <w:rsid w:val="00985F1E"/>
  </w:style>
  <w:style w:type="character" w:customStyle="1" w:styleId="WW-Absatz-Standardschriftart111111111111">
    <w:name w:val="WW-Absatz-Standardschriftart111111111111"/>
    <w:rsid w:val="00985F1E"/>
  </w:style>
  <w:style w:type="character" w:customStyle="1" w:styleId="WW-Absatz-Standardschriftart1111111111111">
    <w:name w:val="WW-Absatz-Standardschriftart1111111111111"/>
    <w:rsid w:val="00985F1E"/>
  </w:style>
  <w:style w:type="character" w:customStyle="1" w:styleId="WW-Absatz-Standardschriftart11111111111111">
    <w:name w:val="WW-Absatz-Standardschriftart11111111111111"/>
    <w:rsid w:val="00985F1E"/>
  </w:style>
  <w:style w:type="character" w:customStyle="1" w:styleId="WW-Absatz-Standardschriftart111111111111111">
    <w:name w:val="WW-Absatz-Standardschriftart111111111111111"/>
    <w:rsid w:val="00985F1E"/>
  </w:style>
  <w:style w:type="character" w:customStyle="1" w:styleId="WW-Absatz-Standardschriftart1111111111111111">
    <w:name w:val="WW-Absatz-Standardschriftart1111111111111111"/>
    <w:rsid w:val="00985F1E"/>
  </w:style>
  <w:style w:type="character" w:customStyle="1" w:styleId="WW-Absatz-Standardschriftart11111111111111111">
    <w:name w:val="WW-Absatz-Standardschriftart11111111111111111"/>
    <w:rsid w:val="00985F1E"/>
  </w:style>
  <w:style w:type="character" w:customStyle="1" w:styleId="WW-Absatz-Standardschriftart111111111111111111">
    <w:name w:val="WW-Absatz-Standardschriftart111111111111111111"/>
    <w:rsid w:val="00985F1E"/>
  </w:style>
  <w:style w:type="character" w:customStyle="1" w:styleId="WW-Absatz-Standardschriftart1111111111111111111">
    <w:name w:val="WW-Absatz-Standardschriftart1111111111111111111"/>
    <w:rsid w:val="00985F1E"/>
  </w:style>
  <w:style w:type="character" w:customStyle="1" w:styleId="WW-Absatz-Standardschriftart11111111111111111111">
    <w:name w:val="WW-Absatz-Standardschriftart11111111111111111111"/>
    <w:rsid w:val="00985F1E"/>
  </w:style>
  <w:style w:type="character" w:customStyle="1" w:styleId="WW-Absatz-Standardschriftart111111111111111111111">
    <w:name w:val="WW-Absatz-Standardschriftart111111111111111111111"/>
    <w:rsid w:val="00985F1E"/>
  </w:style>
  <w:style w:type="character" w:customStyle="1" w:styleId="WW-Absatz-Standardschriftart1111111111111111111111">
    <w:name w:val="WW-Absatz-Standardschriftart1111111111111111111111"/>
    <w:rsid w:val="00985F1E"/>
  </w:style>
  <w:style w:type="character" w:customStyle="1" w:styleId="WW-Absatz-Standardschriftart11111111111111111111111">
    <w:name w:val="WW-Absatz-Standardschriftart11111111111111111111111"/>
    <w:rsid w:val="00985F1E"/>
  </w:style>
  <w:style w:type="character" w:customStyle="1" w:styleId="WW-Absatz-Standardschriftart111111111111111111111111">
    <w:name w:val="WW-Absatz-Standardschriftart111111111111111111111111"/>
    <w:rsid w:val="00985F1E"/>
  </w:style>
  <w:style w:type="character" w:customStyle="1" w:styleId="WW-Absatz-Standardschriftart1111111111111111111111111">
    <w:name w:val="WW-Absatz-Standardschriftart1111111111111111111111111"/>
    <w:rsid w:val="00985F1E"/>
  </w:style>
  <w:style w:type="character" w:customStyle="1" w:styleId="WW-Absatz-Standardschriftart11111111111111111111111111">
    <w:name w:val="WW-Absatz-Standardschriftart11111111111111111111111111"/>
    <w:rsid w:val="00985F1E"/>
  </w:style>
  <w:style w:type="character" w:customStyle="1" w:styleId="WW-Absatz-Standardschriftart111111111111111111111111111">
    <w:name w:val="WW-Absatz-Standardschriftart111111111111111111111111111"/>
    <w:rsid w:val="00985F1E"/>
  </w:style>
  <w:style w:type="character" w:customStyle="1" w:styleId="WW-Absatz-Standardschriftart1111111111111111111111111111">
    <w:name w:val="WW-Absatz-Standardschriftart1111111111111111111111111111"/>
    <w:rsid w:val="00985F1E"/>
  </w:style>
  <w:style w:type="character" w:customStyle="1" w:styleId="WW-Absatz-Standardschriftart11111111111111111111111111111">
    <w:name w:val="WW-Absatz-Standardschriftart11111111111111111111111111111"/>
    <w:rsid w:val="00985F1E"/>
  </w:style>
  <w:style w:type="character" w:customStyle="1" w:styleId="WW-Absatz-Standardschriftart111111111111111111111111111111">
    <w:name w:val="WW-Absatz-Standardschriftart111111111111111111111111111111"/>
    <w:rsid w:val="00985F1E"/>
  </w:style>
  <w:style w:type="character" w:customStyle="1" w:styleId="WW8Num8z0">
    <w:name w:val="WW8Num8z0"/>
    <w:rsid w:val="00985F1E"/>
  </w:style>
  <w:style w:type="character" w:customStyle="1" w:styleId="WW8Num13z0">
    <w:name w:val="WW8Num13z0"/>
    <w:rsid w:val="00985F1E"/>
  </w:style>
  <w:style w:type="character" w:customStyle="1" w:styleId="WW8Num9z0">
    <w:name w:val="WW8Num9z0"/>
    <w:rsid w:val="00985F1E"/>
  </w:style>
  <w:style w:type="character" w:customStyle="1" w:styleId="WW8Num16z0">
    <w:name w:val="WW8Num16z0"/>
    <w:rsid w:val="00985F1E"/>
  </w:style>
  <w:style w:type="character" w:customStyle="1" w:styleId="WW-">
    <w:name w:val="WW-Основной шрифт абзаца"/>
    <w:rsid w:val="00985F1E"/>
  </w:style>
  <w:style w:type="character" w:customStyle="1" w:styleId="a4">
    <w:name w:val="Не вступил в силу"/>
    <w:basedOn w:val="WW-"/>
    <w:rsid w:val="00985F1E"/>
  </w:style>
  <w:style w:type="character" w:customStyle="1" w:styleId="12">
    <w:name w:val="Основной шрифт абзаца1"/>
    <w:rsid w:val="00985F1E"/>
  </w:style>
  <w:style w:type="character" w:customStyle="1" w:styleId="a5">
    <w:name w:val="Основной текст Знак"/>
    <w:basedOn w:val="DefaultParagraphFont"/>
    <w:rsid w:val="00985F1E"/>
  </w:style>
  <w:style w:type="character" w:customStyle="1" w:styleId="a6">
    <w:name w:val="Название Знак"/>
    <w:basedOn w:val="DefaultParagraphFont"/>
    <w:rsid w:val="00985F1E"/>
  </w:style>
  <w:style w:type="character" w:customStyle="1" w:styleId="a7">
    <w:name w:val="Подзаголовок Знак"/>
    <w:basedOn w:val="DefaultParagraphFont"/>
    <w:rsid w:val="00985F1E"/>
  </w:style>
  <w:style w:type="character" w:customStyle="1" w:styleId="a8">
    <w:name w:val="Верхний колонтитул Знак"/>
    <w:basedOn w:val="DefaultParagraphFont"/>
    <w:uiPriority w:val="99"/>
    <w:rsid w:val="00985F1E"/>
  </w:style>
  <w:style w:type="character" w:customStyle="1" w:styleId="a9">
    <w:name w:val="Нижний колонтитул Знак"/>
    <w:basedOn w:val="DefaultParagraphFont"/>
    <w:rsid w:val="00985F1E"/>
  </w:style>
  <w:style w:type="character" w:customStyle="1" w:styleId="aa">
    <w:name w:val="Основной текст с отступом Знак"/>
    <w:basedOn w:val="DefaultParagraphFont"/>
    <w:rsid w:val="00985F1E"/>
  </w:style>
  <w:style w:type="character" w:customStyle="1" w:styleId="ab">
    <w:name w:val="Текст выноски Знак"/>
    <w:basedOn w:val="DefaultParagraphFont"/>
    <w:rsid w:val="00985F1E"/>
  </w:style>
  <w:style w:type="character" w:styleId="ac">
    <w:name w:val="Hyperlink"/>
    <w:rsid w:val="00985F1E"/>
    <w:rPr>
      <w:color w:val="0000FF"/>
      <w:u w:val="single"/>
      <w:lang/>
    </w:rPr>
  </w:style>
  <w:style w:type="character" w:customStyle="1" w:styleId="ListLabel1">
    <w:name w:val="ListLabel 1"/>
    <w:rsid w:val="00985F1E"/>
    <w:rPr>
      <w:i/>
      <w:sz w:val="28"/>
      <w:szCs w:val="28"/>
    </w:rPr>
  </w:style>
  <w:style w:type="character" w:customStyle="1" w:styleId="ListLabel2">
    <w:name w:val="ListLabel 2"/>
    <w:rsid w:val="00985F1E"/>
    <w:rPr>
      <w:rFonts w:cs="Courier New"/>
      <w:sz w:val="28"/>
      <w:szCs w:val="28"/>
    </w:rPr>
  </w:style>
  <w:style w:type="character" w:customStyle="1" w:styleId="ListLabel3">
    <w:name w:val="ListLabel 3"/>
    <w:rsid w:val="00985F1E"/>
    <w:rPr>
      <w:b/>
    </w:rPr>
  </w:style>
  <w:style w:type="paragraph" w:customStyle="1" w:styleId="ad">
    <w:name w:val="Заголовок"/>
    <w:basedOn w:val="a"/>
    <w:next w:val="a0"/>
    <w:rsid w:val="00985F1E"/>
    <w:pPr>
      <w:keepNext/>
      <w:suppressAutoHyphens/>
      <w:spacing w:before="240" w:after="120" w:line="100" w:lineRule="atLeast"/>
    </w:pPr>
    <w:rPr>
      <w:rFonts w:ascii="Arial" w:eastAsia="Arial Unicode MS" w:hAnsi="Arial" w:cs="Tahoma"/>
      <w:kern w:val="1"/>
      <w:sz w:val="28"/>
      <w:szCs w:val="28"/>
      <w:lang w:eastAsia="ar-SA"/>
    </w:rPr>
  </w:style>
  <w:style w:type="paragraph" w:styleId="a0">
    <w:name w:val="Body Text"/>
    <w:basedOn w:val="a"/>
    <w:link w:val="13"/>
    <w:rsid w:val="00985F1E"/>
    <w:pPr>
      <w:suppressAutoHyphens/>
      <w:spacing w:after="120" w:line="100" w:lineRule="atLeast"/>
    </w:pPr>
    <w:rPr>
      <w:rFonts w:eastAsia="Andale Sans UI"/>
      <w:kern w:val="1"/>
      <w:lang w:eastAsia="ar-SA"/>
    </w:rPr>
  </w:style>
  <w:style w:type="character" w:customStyle="1" w:styleId="13">
    <w:name w:val="Основной текст Знак1"/>
    <w:basedOn w:val="a1"/>
    <w:link w:val="a0"/>
    <w:rsid w:val="00985F1E"/>
    <w:rPr>
      <w:rFonts w:ascii="Times New Roman" w:eastAsia="Andale Sans UI" w:hAnsi="Times New Roman" w:cs="Times New Roman"/>
      <w:kern w:val="1"/>
      <w:sz w:val="24"/>
      <w:szCs w:val="24"/>
      <w:lang w:eastAsia="ar-SA"/>
    </w:rPr>
  </w:style>
  <w:style w:type="paragraph" w:styleId="ae">
    <w:name w:val="List"/>
    <w:basedOn w:val="a0"/>
    <w:rsid w:val="00985F1E"/>
    <w:rPr>
      <w:rFonts w:ascii="Arial" w:hAnsi="Arial" w:cs="Tahoma"/>
    </w:rPr>
  </w:style>
  <w:style w:type="paragraph" w:customStyle="1" w:styleId="21">
    <w:name w:val="Название2"/>
    <w:basedOn w:val="a"/>
    <w:rsid w:val="00985F1E"/>
    <w:pPr>
      <w:suppressLineNumbers/>
      <w:suppressAutoHyphens/>
      <w:spacing w:before="120" w:after="120" w:line="100" w:lineRule="atLeast"/>
    </w:pPr>
    <w:rPr>
      <w:rFonts w:ascii="Arial" w:eastAsia="Andale Sans UI" w:hAnsi="Arial" w:cs="Tahoma"/>
      <w:i/>
      <w:iCs/>
      <w:kern w:val="1"/>
      <w:sz w:val="20"/>
      <w:lang w:eastAsia="ar-SA"/>
    </w:rPr>
  </w:style>
  <w:style w:type="paragraph" w:customStyle="1" w:styleId="22">
    <w:name w:val="Указатель2"/>
    <w:basedOn w:val="a"/>
    <w:rsid w:val="00985F1E"/>
    <w:pPr>
      <w:suppressLineNumbers/>
      <w:suppressAutoHyphens/>
      <w:spacing w:line="100" w:lineRule="atLeast"/>
    </w:pPr>
    <w:rPr>
      <w:rFonts w:ascii="Arial" w:eastAsia="Andale Sans UI" w:hAnsi="Arial" w:cs="Tahoma"/>
      <w:kern w:val="1"/>
      <w:lang w:eastAsia="ar-SA"/>
    </w:rPr>
  </w:style>
  <w:style w:type="paragraph" w:customStyle="1" w:styleId="14">
    <w:name w:val="Название1"/>
    <w:basedOn w:val="a"/>
    <w:rsid w:val="00985F1E"/>
    <w:pPr>
      <w:suppressAutoHyphens/>
      <w:spacing w:line="100" w:lineRule="atLeast"/>
    </w:pPr>
    <w:rPr>
      <w:rFonts w:eastAsia="Andale Sans UI"/>
      <w:kern w:val="1"/>
      <w:lang w:eastAsia="ar-SA"/>
    </w:rPr>
  </w:style>
  <w:style w:type="paragraph" w:customStyle="1" w:styleId="15">
    <w:name w:val="Указатель1"/>
    <w:basedOn w:val="a"/>
    <w:rsid w:val="00985F1E"/>
    <w:pPr>
      <w:suppressAutoHyphens/>
      <w:spacing w:line="100" w:lineRule="atLeast"/>
    </w:pPr>
    <w:rPr>
      <w:rFonts w:eastAsia="Andale Sans UI"/>
      <w:kern w:val="1"/>
      <w:lang w:eastAsia="ar-SA"/>
    </w:rPr>
  </w:style>
  <w:style w:type="paragraph" w:styleId="af">
    <w:name w:val="Subtitle"/>
    <w:basedOn w:val="ad"/>
    <w:next w:val="a0"/>
    <w:link w:val="16"/>
    <w:qFormat/>
    <w:rsid w:val="00985F1E"/>
    <w:pPr>
      <w:jc w:val="center"/>
    </w:pPr>
    <w:rPr>
      <w:i/>
      <w:iCs/>
    </w:rPr>
  </w:style>
  <w:style w:type="character" w:customStyle="1" w:styleId="16">
    <w:name w:val="Подзаголовок Знак1"/>
    <w:basedOn w:val="a1"/>
    <w:link w:val="af"/>
    <w:rsid w:val="00985F1E"/>
    <w:rPr>
      <w:rFonts w:ascii="Arial" w:eastAsia="Arial Unicode MS" w:hAnsi="Arial" w:cs="Tahoma"/>
      <w:i/>
      <w:iCs/>
      <w:kern w:val="1"/>
      <w:sz w:val="28"/>
      <w:szCs w:val="28"/>
      <w:lang w:eastAsia="ar-SA"/>
    </w:rPr>
  </w:style>
  <w:style w:type="paragraph" w:customStyle="1" w:styleId="220">
    <w:name w:val="Основной текст с отступом 22"/>
    <w:basedOn w:val="a"/>
    <w:rsid w:val="00985F1E"/>
    <w:pPr>
      <w:suppressAutoHyphens/>
      <w:spacing w:line="100" w:lineRule="atLeast"/>
    </w:pPr>
    <w:rPr>
      <w:rFonts w:eastAsia="Andale Sans UI"/>
      <w:kern w:val="1"/>
      <w:lang w:eastAsia="ar-SA"/>
    </w:rPr>
  </w:style>
  <w:style w:type="paragraph" w:styleId="af0">
    <w:name w:val="header"/>
    <w:basedOn w:val="a"/>
    <w:link w:val="17"/>
    <w:uiPriority w:val="99"/>
    <w:rsid w:val="00985F1E"/>
    <w:pPr>
      <w:suppressLineNumbers/>
      <w:tabs>
        <w:tab w:val="center" w:pos="4677"/>
        <w:tab w:val="right" w:pos="9355"/>
      </w:tabs>
      <w:suppressAutoHyphens/>
      <w:spacing w:line="100" w:lineRule="atLeast"/>
    </w:pPr>
    <w:rPr>
      <w:rFonts w:eastAsia="Andale Sans UI"/>
      <w:kern w:val="1"/>
      <w:lang w:eastAsia="ar-SA"/>
    </w:rPr>
  </w:style>
  <w:style w:type="character" w:customStyle="1" w:styleId="17">
    <w:name w:val="Верхний колонтитул Знак1"/>
    <w:basedOn w:val="a1"/>
    <w:link w:val="af0"/>
    <w:uiPriority w:val="99"/>
    <w:rsid w:val="00985F1E"/>
    <w:rPr>
      <w:rFonts w:ascii="Times New Roman" w:eastAsia="Andale Sans UI" w:hAnsi="Times New Roman" w:cs="Times New Roman"/>
      <w:kern w:val="1"/>
      <w:sz w:val="24"/>
      <w:szCs w:val="24"/>
      <w:lang w:eastAsia="ar-SA"/>
    </w:rPr>
  </w:style>
  <w:style w:type="paragraph" w:styleId="af1">
    <w:name w:val="footer"/>
    <w:basedOn w:val="a"/>
    <w:link w:val="18"/>
    <w:rsid w:val="00985F1E"/>
    <w:pPr>
      <w:suppressLineNumbers/>
      <w:tabs>
        <w:tab w:val="center" w:pos="4153"/>
        <w:tab w:val="right" w:pos="8306"/>
      </w:tabs>
      <w:suppressAutoHyphens/>
      <w:spacing w:line="100" w:lineRule="atLeast"/>
    </w:pPr>
    <w:rPr>
      <w:rFonts w:eastAsia="Andale Sans UI"/>
      <w:kern w:val="1"/>
      <w:lang w:eastAsia="ar-SA"/>
    </w:rPr>
  </w:style>
  <w:style w:type="character" w:customStyle="1" w:styleId="18">
    <w:name w:val="Нижний колонтитул Знак1"/>
    <w:basedOn w:val="a1"/>
    <w:link w:val="af1"/>
    <w:rsid w:val="00985F1E"/>
    <w:rPr>
      <w:rFonts w:ascii="Times New Roman" w:eastAsia="Andale Sans UI" w:hAnsi="Times New Roman" w:cs="Times New Roman"/>
      <w:kern w:val="1"/>
      <w:sz w:val="24"/>
      <w:szCs w:val="24"/>
      <w:lang w:eastAsia="ar-SA"/>
    </w:rPr>
  </w:style>
  <w:style w:type="paragraph" w:customStyle="1" w:styleId="19">
    <w:name w:val="Цитата1"/>
    <w:basedOn w:val="a"/>
    <w:rsid w:val="00985F1E"/>
    <w:pPr>
      <w:suppressAutoHyphens/>
      <w:spacing w:line="100" w:lineRule="atLeast"/>
    </w:pPr>
    <w:rPr>
      <w:rFonts w:eastAsia="Andale Sans UI"/>
      <w:kern w:val="1"/>
      <w:lang w:eastAsia="ar-SA"/>
    </w:rPr>
  </w:style>
  <w:style w:type="paragraph" w:customStyle="1" w:styleId="index1">
    <w:name w:val="index 1"/>
    <w:basedOn w:val="a"/>
    <w:rsid w:val="00985F1E"/>
    <w:pPr>
      <w:suppressAutoHyphens/>
      <w:spacing w:line="100" w:lineRule="atLeast"/>
    </w:pPr>
    <w:rPr>
      <w:rFonts w:eastAsia="Andale Sans UI"/>
      <w:kern w:val="1"/>
      <w:lang w:eastAsia="ar-SA"/>
    </w:rPr>
  </w:style>
  <w:style w:type="paragraph" w:customStyle="1" w:styleId="indexheading">
    <w:name w:val="index heading"/>
    <w:basedOn w:val="a"/>
    <w:rsid w:val="00985F1E"/>
    <w:pPr>
      <w:suppressAutoHyphens/>
      <w:spacing w:line="100" w:lineRule="atLeast"/>
    </w:pPr>
    <w:rPr>
      <w:rFonts w:eastAsia="Andale Sans UI"/>
      <w:kern w:val="1"/>
      <w:lang w:eastAsia="ar-SA"/>
    </w:rPr>
  </w:style>
  <w:style w:type="paragraph" w:customStyle="1" w:styleId="WW-3">
    <w:name w:val="WW-Основной текст с отступом 3"/>
    <w:basedOn w:val="a"/>
    <w:rsid w:val="00985F1E"/>
    <w:pPr>
      <w:suppressAutoHyphens/>
      <w:spacing w:line="100" w:lineRule="atLeast"/>
    </w:pPr>
    <w:rPr>
      <w:rFonts w:eastAsia="Andale Sans UI"/>
      <w:kern w:val="1"/>
      <w:lang w:eastAsia="ar-SA"/>
    </w:rPr>
  </w:style>
  <w:style w:type="paragraph" w:styleId="af2">
    <w:name w:val="Body Text Indent"/>
    <w:basedOn w:val="a"/>
    <w:link w:val="1a"/>
    <w:rsid w:val="00985F1E"/>
    <w:pPr>
      <w:keepNext/>
      <w:suppressAutoHyphens/>
      <w:overflowPunct w:val="0"/>
      <w:spacing w:before="20" w:after="20" w:line="480" w:lineRule="atLeast"/>
      <w:ind w:left="283"/>
      <w:jc w:val="center"/>
    </w:pPr>
    <w:rPr>
      <w:rFonts w:eastAsia="Andale Sans UI"/>
      <w:b/>
      <w:bCs/>
      <w:kern w:val="1"/>
      <w:sz w:val="28"/>
      <w:szCs w:val="28"/>
      <w:lang w:eastAsia="ar-SA"/>
    </w:rPr>
  </w:style>
  <w:style w:type="character" w:customStyle="1" w:styleId="1a">
    <w:name w:val="Основной текст с отступом Знак1"/>
    <w:basedOn w:val="a1"/>
    <w:link w:val="af2"/>
    <w:rsid w:val="00985F1E"/>
    <w:rPr>
      <w:rFonts w:ascii="Times New Roman" w:eastAsia="Andale Sans UI" w:hAnsi="Times New Roman" w:cs="Times New Roman"/>
      <w:b/>
      <w:bCs/>
      <w:kern w:val="1"/>
      <w:sz w:val="28"/>
      <w:szCs w:val="28"/>
      <w:lang w:eastAsia="ar-SA"/>
    </w:rPr>
  </w:style>
  <w:style w:type="paragraph" w:customStyle="1" w:styleId="ConsNormal">
    <w:name w:val="ConsNormal"/>
    <w:rsid w:val="00985F1E"/>
    <w:pPr>
      <w:widowControl w:val="0"/>
      <w:suppressAutoHyphens/>
    </w:pPr>
    <w:rPr>
      <w:rFonts w:ascii="Calibri" w:eastAsia="Arial Unicode MS" w:hAnsi="Calibri" w:cs="font301"/>
      <w:kern w:val="1"/>
      <w:lang w:eastAsia="ar-SA"/>
    </w:rPr>
  </w:style>
  <w:style w:type="paragraph" w:customStyle="1" w:styleId="af3">
    <w:name w:val="адресат"/>
    <w:basedOn w:val="a"/>
    <w:rsid w:val="00985F1E"/>
    <w:pPr>
      <w:suppressAutoHyphens/>
      <w:spacing w:line="100" w:lineRule="atLeast"/>
    </w:pPr>
    <w:rPr>
      <w:rFonts w:eastAsia="Andale Sans UI"/>
      <w:kern w:val="1"/>
      <w:lang w:eastAsia="ar-SA"/>
    </w:rPr>
  </w:style>
  <w:style w:type="paragraph" w:customStyle="1" w:styleId="aaanao">
    <w:name w:val="aa?anao"/>
    <w:basedOn w:val="a"/>
    <w:rsid w:val="00985F1E"/>
    <w:pPr>
      <w:suppressAutoHyphens/>
      <w:spacing w:line="100" w:lineRule="atLeast"/>
    </w:pPr>
    <w:rPr>
      <w:rFonts w:eastAsia="Andale Sans UI"/>
      <w:kern w:val="1"/>
      <w:lang w:eastAsia="ar-SA"/>
    </w:rPr>
  </w:style>
  <w:style w:type="paragraph" w:customStyle="1" w:styleId="1b">
    <w:name w:val="Текст1"/>
    <w:basedOn w:val="a"/>
    <w:rsid w:val="00985F1E"/>
    <w:pPr>
      <w:suppressAutoHyphens/>
      <w:spacing w:line="100" w:lineRule="atLeast"/>
    </w:pPr>
    <w:rPr>
      <w:rFonts w:eastAsia="Andale Sans UI"/>
      <w:kern w:val="1"/>
      <w:lang w:eastAsia="ar-SA"/>
    </w:rPr>
  </w:style>
  <w:style w:type="paragraph" w:customStyle="1" w:styleId="210">
    <w:name w:val="Основной текст 21"/>
    <w:basedOn w:val="a"/>
    <w:rsid w:val="00985F1E"/>
    <w:pPr>
      <w:suppressAutoHyphens/>
      <w:spacing w:line="100" w:lineRule="atLeast"/>
    </w:pPr>
    <w:rPr>
      <w:rFonts w:eastAsia="Andale Sans UI"/>
      <w:kern w:val="1"/>
      <w:lang w:eastAsia="ar-SA"/>
    </w:rPr>
  </w:style>
  <w:style w:type="paragraph" w:customStyle="1" w:styleId="31">
    <w:name w:val="Основной текст с отступом 31"/>
    <w:basedOn w:val="a"/>
    <w:rsid w:val="00985F1E"/>
    <w:pPr>
      <w:suppressAutoHyphens/>
      <w:spacing w:line="100" w:lineRule="atLeast"/>
    </w:pPr>
    <w:rPr>
      <w:rFonts w:eastAsia="Andale Sans UI"/>
      <w:kern w:val="1"/>
      <w:lang w:eastAsia="ar-SA"/>
    </w:rPr>
  </w:style>
  <w:style w:type="paragraph" w:customStyle="1" w:styleId="ConsNonformat">
    <w:name w:val="ConsNonformat"/>
    <w:rsid w:val="00985F1E"/>
    <w:pPr>
      <w:widowControl w:val="0"/>
      <w:suppressAutoHyphens/>
    </w:pPr>
    <w:rPr>
      <w:rFonts w:ascii="Calibri" w:eastAsia="Arial Unicode MS" w:hAnsi="Calibri" w:cs="font301"/>
      <w:kern w:val="1"/>
      <w:lang w:eastAsia="ar-SA"/>
    </w:rPr>
  </w:style>
  <w:style w:type="paragraph" w:customStyle="1" w:styleId="WW-2">
    <w:name w:val="WW-Основной текст с отступом 2"/>
    <w:basedOn w:val="a"/>
    <w:rsid w:val="00985F1E"/>
    <w:pPr>
      <w:suppressAutoHyphens/>
      <w:spacing w:line="100" w:lineRule="atLeast"/>
    </w:pPr>
    <w:rPr>
      <w:rFonts w:eastAsia="Andale Sans UI"/>
      <w:kern w:val="1"/>
      <w:lang w:eastAsia="ar-SA"/>
    </w:rPr>
  </w:style>
  <w:style w:type="paragraph" w:customStyle="1" w:styleId="1c">
    <w:name w:val="Название объекта1"/>
    <w:basedOn w:val="a"/>
    <w:rsid w:val="00985F1E"/>
    <w:pPr>
      <w:suppressAutoHyphens/>
      <w:spacing w:line="100" w:lineRule="atLeast"/>
    </w:pPr>
    <w:rPr>
      <w:rFonts w:eastAsia="Andale Sans UI"/>
      <w:kern w:val="1"/>
      <w:lang w:eastAsia="ar-SA"/>
    </w:rPr>
  </w:style>
  <w:style w:type="paragraph" w:customStyle="1" w:styleId="ConsTitle">
    <w:name w:val="ConsTitle"/>
    <w:rsid w:val="00985F1E"/>
    <w:pPr>
      <w:widowControl w:val="0"/>
      <w:suppressAutoHyphens/>
    </w:pPr>
    <w:rPr>
      <w:rFonts w:ascii="Calibri" w:eastAsia="Arial Unicode MS" w:hAnsi="Calibri" w:cs="font301"/>
      <w:kern w:val="1"/>
      <w:lang w:eastAsia="ar-SA"/>
    </w:rPr>
  </w:style>
  <w:style w:type="paragraph" w:customStyle="1" w:styleId="af4">
    <w:name w:val="Стиль"/>
    <w:rsid w:val="00985F1E"/>
    <w:pPr>
      <w:widowControl w:val="0"/>
      <w:suppressAutoHyphens/>
    </w:pPr>
    <w:rPr>
      <w:rFonts w:ascii="Calibri" w:eastAsia="Arial Unicode MS" w:hAnsi="Calibri" w:cs="font301"/>
      <w:kern w:val="1"/>
      <w:lang w:eastAsia="ar-SA"/>
    </w:rPr>
  </w:style>
  <w:style w:type="paragraph" w:customStyle="1" w:styleId="af5">
    <w:name w:val="Содержимое таблицы"/>
    <w:basedOn w:val="a"/>
    <w:rsid w:val="00985F1E"/>
    <w:pPr>
      <w:suppressLineNumbers/>
      <w:suppressAutoHyphens/>
      <w:spacing w:line="100" w:lineRule="atLeast"/>
    </w:pPr>
    <w:rPr>
      <w:rFonts w:eastAsia="Andale Sans UI"/>
      <w:kern w:val="1"/>
      <w:lang w:eastAsia="ar-SA"/>
    </w:rPr>
  </w:style>
  <w:style w:type="paragraph" w:customStyle="1" w:styleId="ConsPlusNormal">
    <w:name w:val="ConsPlusNormal"/>
    <w:rsid w:val="00985F1E"/>
    <w:pPr>
      <w:widowControl w:val="0"/>
      <w:suppressAutoHyphens/>
    </w:pPr>
    <w:rPr>
      <w:rFonts w:ascii="Calibri" w:eastAsia="Arial Unicode MS" w:hAnsi="Calibri" w:cs="font301"/>
      <w:kern w:val="1"/>
      <w:lang w:eastAsia="ar-SA"/>
    </w:rPr>
  </w:style>
  <w:style w:type="paragraph" w:customStyle="1" w:styleId="ConsPlusNonformat">
    <w:name w:val="ConsPlusNonformat"/>
    <w:basedOn w:val="a"/>
    <w:rsid w:val="00985F1E"/>
    <w:pPr>
      <w:suppressAutoHyphens/>
      <w:spacing w:line="100" w:lineRule="atLeast"/>
    </w:pPr>
    <w:rPr>
      <w:rFonts w:eastAsia="Andale Sans UI"/>
      <w:kern w:val="1"/>
      <w:lang w:eastAsia="ar-SA"/>
    </w:rPr>
  </w:style>
  <w:style w:type="paragraph" w:customStyle="1" w:styleId="ConsPlusTitle">
    <w:name w:val="ConsPlusTitle"/>
    <w:basedOn w:val="a"/>
    <w:rsid w:val="00985F1E"/>
    <w:pPr>
      <w:suppressAutoHyphens/>
      <w:spacing w:line="100" w:lineRule="atLeast"/>
    </w:pPr>
    <w:rPr>
      <w:rFonts w:eastAsia="Andale Sans UI"/>
      <w:kern w:val="1"/>
      <w:lang w:eastAsia="ar-SA"/>
    </w:rPr>
  </w:style>
  <w:style w:type="paragraph" w:customStyle="1" w:styleId="ConsPlusCell">
    <w:name w:val="ConsPlusCell"/>
    <w:basedOn w:val="a"/>
    <w:uiPriority w:val="99"/>
    <w:rsid w:val="00985F1E"/>
    <w:pPr>
      <w:suppressAutoHyphens/>
      <w:spacing w:line="100" w:lineRule="atLeast"/>
    </w:pPr>
    <w:rPr>
      <w:rFonts w:eastAsia="Andale Sans UI"/>
      <w:kern w:val="1"/>
      <w:lang w:eastAsia="ar-SA"/>
    </w:rPr>
  </w:style>
  <w:style w:type="paragraph" w:customStyle="1" w:styleId="ConsPlusDocList">
    <w:name w:val="ConsPlusDocList"/>
    <w:basedOn w:val="a"/>
    <w:rsid w:val="00985F1E"/>
    <w:pPr>
      <w:suppressAutoHyphens/>
      <w:spacing w:line="100" w:lineRule="atLeast"/>
    </w:pPr>
    <w:rPr>
      <w:rFonts w:eastAsia="Andale Sans UI"/>
      <w:kern w:val="1"/>
      <w:lang w:eastAsia="ar-SA"/>
    </w:rPr>
  </w:style>
  <w:style w:type="paragraph" w:customStyle="1" w:styleId="af6">
    <w:name w:val="Заголовок таблицы"/>
    <w:basedOn w:val="af5"/>
    <w:rsid w:val="00985F1E"/>
    <w:pPr>
      <w:jc w:val="center"/>
    </w:pPr>
    <w:rPr>
      <w:b/>
      <w:bCs/>
    </w:rPr>
  </w:style>
  <w:style w:type="paragraph" w:customStyle="1" w:styleId="211">
    <w:name w:val="Основной текст с отступом 21"/>
    <w:basedOn w:val="a"/>
    <w:rsid w:val="00985F1E"/>
    <w:pPr>
      <w:suppressAutoHyphens/>
      <w:spacing w:line="100" w:lineRule="atLeast"/>
    </w:pPr>
    <w:rPr>
      <w:rFonts w:eastAsia="Andale Sans UI"/>
      <w:kern w:val="1"/>
      <w:lang w:eastAsia="ar-SA"/>
    </w:rPr>
  </w:style>
  <w:style w:type="paragraph" w:customStyle="1" w:styleId="ListParagraph">
    <w:name w:val="List Paragraph"/>
    <w:basedOn w:val="a"/>
    <w:rsid w:val="00985F1E"/>
    <w:pPr>
      <w:suppressAutoHyphens/>
      <w:spacing w:line="100" w:lineRule="atLeast"/>
    </w:pPr>
    <w:rPr>
      <w:rFonts w:eastAsia="Andale Sans UI"/>
      <w:kern w:val="1"/>
      <w:lang w:eastAsia="ar-SA"/>
    </w:rPr>
  </w:style>
  <w:style w:type="paragraph" w:customStyle="1" w:styleId="BalloonText">
    <w:name w:val="Balloon Text"/>
    <w:basedOn w:val="a"/>
    <w:rsid w:val="00985F1E"/>
    <w:pPr>
      <w:suppressAutoHyphens/>
      <w:spacing w:line="100" w:lineRule="atLeast"/>
    </w:pPr>
    <w:rPr>
      <w:rFonts w:eastAsia="Andale Sans UI"/>
      <w:kern w:val="1"/>
      <w:lang w:eastAsia="ar-SA"/>
    </w:rPr>
  </w:style>
  <w:style w:type="paragraph" w:styleId="af7">
    <w:name w:val="Balloon Text"/>
    <w:basedOn w:val="a"/>
    <w:link w:val="1d"/>
    <w:rsid w:val="00985F1E"/>
    <w:pPr>
      <w:suppressAutoHyphens/>
    </w:pPr>
    <w:rPr>
      <w:rFonts w:ascii="Tahoma" w:eastAsia="Andale Sans UI" w:hAnsi="Tahoma" w:cs="Tahoma"/>
      <w:kern w:val="1"/>
      <w:sz w:val="16"/>
      <w:szCs w:val="16"/>
      <w:lang w:eastAsia="ar-SA"/>
    </w:rPr>
  </w:style>
  <w:style w:type="character" w:customStyle="1" w:styleId="1d">
    <w:name w:val="Текст выноски Знак1"/>
    <w:basedOn w:val="a1"/>
    <w:link w:val="af7"/>
    <w:rsid w:val="00985F1E"/>
    <w:rPr>
      <w:rFonts w:ascii="Tahoma" w:eastAsia="Andale Sans UI" w:hAnsi="Tahoma" w:cs="Tahoma"/>
      <w:kern w:val="1"/>
      <w:sz w:val="16"/>
      <w:szCs w:val="16"/>
      <w:lang w:eastAsia="ar-SA"/>
    </w:rPr>
  </w:style>
  <w:style w:type="character" w:styleId="af8">
    <w:name w:val="Emphasis"/>
    <w:qFormat/>
    <w:rsid w:val="00985F1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F2075795604EAE03CAD8E3452D3E27B955D5ADC5A9EA133B4F61EAF06pDF3H" TargetMode="External"/><Relationship Id="rId13" Type="http://schemas.openxmlformats.org/officeDocument/2006/relationships/hyperlink" Target="consultantplus://offline/ref=AB669C442A7E3E048E4B69D5BDA2D8E2CBCB74D56159E7538842823790ECF1A70855DA075ED2o8p5N"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CF2075795604EAE03CAD8E3452D3E27B955D5ADC5A9CA133B4F61EAF06pDF3H" TargetMode="External"/><Relationship Id="rId12" Type="http://schemas.openxmlformats.org/officeDocument/2006/relationships/hyperlink" Target="consultantplus://offline/ref=CF2075795604EAE03CAD8E3452D3E27B955D5ADC5A9EA133B4F61EAF06pDF3H" TargetMode="External"/><Relationship Id="rId17" Type="http://schemas.openxmlformats.org/officeDocument/2006/relationships/hyperlink" Target="consultantplus://offline/ref=B52EC92D4FBEBD74F31AC969F0CB1814FBB503137674C50866F10342A9aAwCO" TargetMode="External"/><Relationship Id="rId2" Type="http://schemas.openxmlformats.org/officeDocument/2006/relationships/styles" Target="styles.xml"/><Relationship Id="rId16" Type="http://schemas.openxmlformats.org/officeDocument/2006/relationships/hyperlink" Target="consultantplus://offline/ref=4877D9329D1ED507F78C7EB7FE26D5DB4F90AADD2DF0D9640986477D154531FAD5E464E6C1D4IAe8H" TargetMode="External"/><Relationship Id="rId1" Type="http://schemas.openxmlformats.org/officeDocument/2006/relationships/numbering" Target="numbering.xml"/><Relationship Id="rId6" Type="http://schemas.openxmlformats.org/officeDocument/2006/relationships/hyperlink" Target="consultantplus://offline/ref=CF2075795604EAE03CAD8E3452D3E27B955D5ADC5A9BA133B4F61EAF06pDF3H" TargetMode="External"/><Relationship Id="rId11" Type="http://schemas.openxmlformats.org/officeDocument/2006/relationships/hyperlink" Target="consultantplus://offline/ref=CF2075795604EAE03CAD8E3452D3E27B955D5ADC5A9CA133B4F61EAF06pDF3H" TargetMode="External"/><Relationship Id="rId5" Type="http://schemas.openxmlformats.org/officeDocument/2006/relationships/webSettings" Target="webSettings.xml"/><Relationship Id="rId15" Type="http://schemas.openxmlformats.org/officeDocument/2006/relationships/hyperlink" Target="consultantplus://offline/ref=4877D9329D1ED507F78C7EB7FE26D5DB4F90AADD2DF0D9640986477D154531FAD5E464E6CED6IAe9H" TargetMode="External"/><Relationship Id="rId10" Type="http://schemas.openxmlformats.org/officeDocument/2006/relationships/hyperlink" Target="consultantplus://offline/ref=CF2075795604EAE03CAD8E3452D3E27B955D5ADC5A9BA133B4F61EAF06pDF3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AA86745B24B6FB50F7FA29AC8B5605872589DA1C66B7C0C2536AC1B382zDrBO" TargetMode="External"/><Relationship Id="rId14" Type="http://schemas.openxmlformats.org/officeDocument/2006/relationships/hyperlink" Target="consultantplus://offline/main?base=LAW;n=112715;fld=134;dst=1003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25622</Words>
  <Characters>146049</Characters>
  <Application>Microsoft Office Word</Application>
  <DocSecurity>0</DocSecurity>
  <Lines>1217</Lines>
  <Paragraphs>342</Paragraphs>
  <ScaleCrop>false</ScaleCrop>
  <Company/>
  <LinksUpToDate>false</LinksUpToDate>
  <CharactersWithSpaces>171329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3</cp:revision>
  <dcterms:created xsi:type="dcterms:W3CDTF">2016-01-23T06:32:00Z</dcterms:created>
  <dcterms:modified xsi:type="dcterms:W3CDTF">2016-01-23T06:33:00Z</dcterms:modified>
</cp:coreProperties>
</file>